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3218602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976213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8982724" w:name="ctxt"/>
    <w:bookmarkEnd w:id="6898272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17063a1a4a84bef6"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77263a1a4a84fc86"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96094717" name="name878563a1a4a86aafc"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99963a1a4a86aaf6"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43518400" w:name="__mcenew"/>
            <w:bookmarkEnd w:id="43518400"/>
            <w:r>
              <w:rPr>
                <w:position w:val="-379"/>
              </w:rPr>
              <w:drawing>
                <wp:inline distT="0" distB="0" distL="0" distR="0">
                  <wp:extent cx="4168800" cy="4780800"/>
                  <wp:effectExtent b="0" l="0" r="0" t="0"/>
                  <wp:docPr id="4211660" name="name302063a1a4a8777ce"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826963a1a4a8777c6"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76663" name="name461363a1a4a884af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3363a1a4a884a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768431" name="name174763a1a4a88f1c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7363a1a4a88f1b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79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679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679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679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679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28885" name="name869563a1a4a89906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2663a1a4a89905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79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679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679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679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679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679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679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679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3822378" name="name791563a1a4a8aa47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4163a1a4a8aa46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6453446" name="name290463a1a4a8b171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71763a1a4a8b170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679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679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679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2717867" name="name577563a1a4a8c8a5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1563a1a4a8c8a4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00696" name="name861663a1a4a8e8a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8363a1a4a8e8a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64970942" name="name776763a1a4a901509"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33963a1a4a901503"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82436896" name="name934963a1a4a90dc1d"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84063a1a4a90dc15"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42179" name="name206463a1a4a9178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6263a1a4a9178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973363a1a4a918923" w:history="1">
              <w:r>
                <w:rPr>
                  <w:rStyle w:val="DefaultParagraphFontPHPDOCX"/>
                  <w:b/>
                  <w:bCs/>
                  <w:color w:val="0000FF"/>
                  <w:position w:val="-2"/>
                  <w:sz w:val="20"/>
                  <w:szCs w:val="20"/>
                  <w:u w:val="none"/>
                </w:rPr>
                <w:t xml:space="preserve">Par. 2.17.1.</w:t>
              </w:r>
            </w:hyperlink>
          </w:p>
          <w:p>
            <w:pPr>
              <w:numPr>
                <w:ilvl w:val="0"/>
                <w:numId w:val="16799"/>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679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679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245622" name="name195363a1a4a926dab"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42063a1a4a926d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31567607" name="name284163a1a4a930619"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76763a1a4a9306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92845" name="name838363a1a4a9381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3263a1a4a9381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646163a1a4a939160" w:history="1">
              <w:r>
                <w:rPr>
                  <w:rStyle w:val="DefaultParagraphFontPHPDOCX"/>
                  <w:b/>
                  <w:bCs/>
                  <w:color w:val="0000FF"/>
                  <w:position w:val="-2"/>
                  <w:sz w:val="20"/>
                  <w:szCs w:val="20"/>
                  <w:u w:val="none"/>
                </w:rPr>
                <w:t xml:space="preserve">(ST_01).</w:t>
              </w:r>
            </w:hyperlink>
          </w:p>
          <w:p>
            <w:pPr>
              <w:numPr>
                <w:ilvl w:val="0"/>
                <w:numId w:val="1679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91696874" name="name755563a1a4a941b76"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69663a1a4a941b6e"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150563" name="name148763a1a4a94e9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2263a1a4a94e9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1313373" name="name514763a1a4a95b1a8"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58363a1a4a95b1a2"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36660715" name="name615863a1a4a96f36d"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25463a1a4a96f369"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6801"/>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6801"/>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6801"/>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6801"/>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6801"/>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208406" name="name475063a1a4a97b24d"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990163a1a4a97b2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929263a1a4a97c7b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218663a1a4a97d506"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679936" name="name927663a1a4a9848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1563a1a4a9848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2177118" name="name614363a1a4a98e1f2"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101363a1a4a98e1e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5642216" name="name136763a1a4a997f19"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60163a1a4a997f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8702790" name="name960263a1a4a9a0626"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61363a1a4a9a062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612188" name="name466763a1a4a9b26be"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53763a1a4a9b26b9"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6930057" name="name853963a1a4a9be4bb"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84663a1a4a9be4b6"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13563a1a4a9bebb1"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96228745" name="name789963a1a4a9cd070"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136863a1a4a9cd06a"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38405031" name="name967563a1a4a9daa3b"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508963a1a4a9daa36"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88616024" name="name113863a1a4a9eb9a7"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29363a1a4a9eb9a2"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41190867" name="name547263a1a4aa0973f"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678963a1a4aa0973a"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71299760" name="name601463a1a4aa17273"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57163a1a4aa1726d"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64838632" name="name188463a1a4aa1f5b2"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378463a1a4aa1f5a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0482403" name="name877763a1a4aa2df11"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82263a1a4aa2df0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30826831" name="name880963a1a4aa3946e"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698163a1a4aa3946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97954060" name="name205663a1a4aa47cdd"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06963a1a4aa47c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054223" name="name683663a1a4aa517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7263a1a4aa517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See </w:t>
            </w:r>
            <w:hyperlink r:id="rId513263a1a4aa5235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5817376" name="name315663a1a4aa6541b"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453163a1a4aa65416"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06818" name="name737563a1a4aa6ca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8963a1a4aa6ca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73520376" name="name814663a1a4aa813da"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73863a1a4aa813cf"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44175422" name="name949363a1a4aa8fa4f"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502463a1a4aa8fa46"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82501604" name="name736263a1a4aa984fe"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290563a1a4aa984f7"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397307" name="name728963a1a4aa9fe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1163a1a4aa9fe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6799"/>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6998959" name="name241863a1a4aac8a63"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00563a1a4aac8a5a"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8243666" name="name212463a1a4aadcf1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82763a1a4aadcf1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501440" name="name764863a1a4aae62f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93963a1a4aae62e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67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822435" name="name824463a1a4aaf136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76463a1a4aaf136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676469" name="name986863a1a4ab049f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5063a1a4ab049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3474591" name="name904563a1a4ab2b68e"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98063a1a4ab2b683"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03291" name="name950863a1a4ab384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3263a1a4ab384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49393608" name="name161563a1a4ab44ea0"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01663a1a4ab44e98"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720892" name="name389563a1a4ab5cf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0763a1a4ab5cf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6799"/>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6799"/>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2494695" name="name400463a1a4ab686d7"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700763a1a4ab686d2"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78474198" w:name="result_box"/>
            <w:bookmarkEnd w:id="78474198"/>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6799"/>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69330929" name="name591063a1a4ab7a5a1"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59463a1a4ab7a599"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38629876" name="name344663a1a4ab8218a"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38163a1a4ab82184"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63113" name="name814563a1a4ab94504"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29263a1a4ab944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40524608" name="name719363a1a4ab9d79a"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99163a1a4ab9d7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34963a1a4ab9ea24"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95996836" name="name173963a1a4abaa33c"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449463a1a4abaa337"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5423790" name="name765463a1a4abb3041"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688163a1a4abb303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726757" name="name945563a1a4abbc5c6"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161263a1a4abbc5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7719029" name="name421163a1a4abc6c34"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191363a1a4abc6c2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720088" name="name466963a1a4abd0598"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39663a1a4abd05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7692238" name="name994363a1a4abd99b1"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30963a1a4abd99a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246336" name="name216663a1a4abdf1d6"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62263a1a4abdf1c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5340426" name="name642263a1a4abe629a"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64063a1a4abe629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338618" name="name478363a1a4abf05b9"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79763a1a4abf05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0199385" name="name714963a1a4ac02967"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87763a1a4ac0296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1493047" name="name167663a1a4ac0b32f"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169463a1a4ac0b32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9475133" name="name897063a1a4ac11e4e"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592263a1a4ac11e4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7751560" name="name120963a1a4ac1833a"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455063a1a4ac1832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793993" name="name541563a1a4ac208ea"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646663a1a4ac208e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929163a1a4ac22d48"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079022" name="name722163a1a4ac28d2d"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02963a1a4ac28d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506163a1a4ac2a475"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027850" name="name746863a1a4ac300ae"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138663a1a4ac300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64688931" name="name102563a1a4ac3f6cc"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462963a1a4ac3f6c8"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8288911" name="name315763a1a4ac4b34d"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638163a1a4ac4b34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3115186" name="name361563a1a4ac57eda"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08663a1a4ac57ed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0906063" name="name862463a1a4ac6a972"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06263a1a4ac6a96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0001" name="name889163a1a4ac756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8163a1a4ac756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4735969" name="name550963a1a4ac80e80"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74463a1a4ac80e7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64669" name="name282363a1a4ac8dfdb"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43563a1a4ac8dfd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962562" name="name380863a1a4ac993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4163a1a4ac993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Refer to </w:t>
            </w:r>
            <w:hyperlink r:id="rId777263a1a4ac9a4ab"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2538683" name="name595763a1a4aca44fa"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26763a1a4aca44f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136287" name="name942163a1a4acabe6d"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647963a1a4acabe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827294" name="name310763a1a4acb72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1563a1a4acb72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Refer to </w:t>
            </w:r>
            <w:hyperlink r:id="rId926163a1a4acb87b2"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110074" name="name371363a1a4acc33b1"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86263a1a4acc33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952285" name="name363763a1a4acce744"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489163a1a4acce7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635613" name="name873363a1a4acde75a"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22463a1a4acde75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3033449" name="name306163a1a4aced249"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99463a1a4aced23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1035757" name="name917263a1a4ad0989b"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217863a1a4ad0989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0816076" name="name150463a1a4ad1a5aa"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886263a1a4ad1a5a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964166" name="name610963a1a4ad26529"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529363a1a4ad2652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901433" name="name825363a1a4ad3161f"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433763a1a4ad316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4437772" name="name263663a1a4ad39fd6"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542963a1a4ad39f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71536" name="name519963a1a4ad43d9a"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870563a1a4ad43d9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021394" name="name436963a1a4ad4fd22"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305663a1a4ad4fd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601904" name="name572163a1a4ad57f4c"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144063a1a4ad57f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822893" name="name585263a1a4ad623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0463a1a4ad623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Refer to </w:t>
            </w:r>
            <w:hyperlink r:id="rId620563a1a4ad63064"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760450" name="name672863a1a4ad6c1b2"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928663a1a4ad6c1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298603" name="name862963a1a4ad8408c"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86263a1a4ad8408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70678427" name="name222263a1a4ad8f0e1"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06763a1a4ad8f0db"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79821245" name="name171563a1a4ad9adca"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68063a1a4ad9adc3"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425386" name="name541063a1a4ada4f07"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96063a1a4ada4f00"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38303694" name="name795663a1a4adb01d6"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185863a1a4adb01d0"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4704039" name="name753663a1a4adbd8a3"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496063a1a4adbd89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78056010" name="name807563a1a4adc8dd0"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635763a1a4adc8dca"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38136505" name="name836063a1a4addb855"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928463a1a4addb84e"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8334227" name="name627163a1a4ade39f9"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173063a1a4ade39f1"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10215379" name="name345963a1a4adf152d"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96363a1a4adf1522"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9144092" name="name893763a1a4ae09c13"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287863a1a4ae09c0e"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16444011" name="name319963a1a4ae1ad85"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03863a1a4ae1ad7f"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680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48063a1a4ae1c999"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680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102756" name="name214563a1a4ae2836b"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01763a1a4ae283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151247" name="name837263a1a4ae30213"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22963a1a4ae3020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670552" name="name290563a1a4ae36171"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50663a1a4ae361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892170" name="name480763a1a4ae3d7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5063a1a4ae3d7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Refer to </w:t>
            </w:r>
            <w:hyperlink r:id="rId559063a1a4ae3e1d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23872337" name="name106363a1a4ae45998"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33463a1a4ae4598f"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358528" name="name356563a1a4ae4e731"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71363a1a4ae4e72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8405141" name="name171163a1a4ae5897a"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07563a1a4ae5897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00926" name="name608163a1a4ae62e1c"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957063a1a4ae62e1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774963a1a4ae6565d"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660563a1a4ae65e42"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6799"/>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6799"/>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6799"/>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6799"/>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6799"/>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6799"/>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6799"/>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6799"/>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6803"/>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6803"/>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6803"/>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6803"/>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6803"/>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651813" name="name772163a1a4ae70585"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745363a1a4ae705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14807557" name="name379763a1a4ae7ceac"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110363a1a4ae7cea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481905" name="name628963a1a4ae849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4363a1a4ae849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137663a1a4ae8588a"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5366299" name="name288163a1a4ae9044f"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49563a1a4ae9044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6804"/>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6804"/>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4890758" name="name129763a1a4ae9a596"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80463a1a4ae9a58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6805"/>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6805"/>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6805"/>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99741" name="name781763a1a4aea4669"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66063a1a4aea466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6806"/>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3492063" name="name387963a1a4aeae03a"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07663a1a4aeae03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6807"/>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1153405" name="name506763a1a4aeb8618"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77463a1a4aeb861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72671" name="name814263a1a4aec0b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5263a1a4aec0b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6799"/>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46560527" name="name176763a1a4aed0139"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66863a1a4aed0132"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807">
    <w:multiLevelType w:val="hybridMultilevel"/>
    <w:lvl w:ilvl="0" w:tplc="78273036">
      <w:start w:val="1"/>
      <w:numFmt w:val="decimal"/>
      <w:lvlText w:val="%1."/>
      <w:lvlJc w:val="left"/>
      <w:pPr>
        <w:ind w:left="720" w:hanging="360"/>
      </w:pPr>
    </w:lvl>
    <w:lvl w:ilvl="1" w:tplc="78273036" w:tentative="1">
      <w:start w:val="1"/>
      <w:numFmt w:val="lowerLetter"/>
      <w:lvlText w:val="%2."/>
      <w:lvlJc w:val="left"/>
      <w:pPr>
        <w:ind w:left="1440" w:hanging="360"/>
      </w:pPr>
    </w:lvl>
    <w:lvl w:ilvl="2" w:tplc="78273036" w:tentative="1">
      <w:start w:val="1"/>
      <w:numFmt w:val="lowerRoman"/>
      <w:lvlText w:val="%3."/>
      <w:lvlJc w:val="right"/>
      <w:pPr>
        <w:ind w:left="2160" w:hanging="180"/>
      </w:pPr>
    </w:lvl>
    <w:lvl w:ilvl="3" w:tplc="78273036" w:tentative="1">
      <w:start w:val="1"/>
      <w:numFmt w:val="decimal"/>
      <w:lvlText w:val="%4."/>
      <w:lvlJc w:val="left"/>
      <w:pPr>
        <w:ind w:left="2880" w:hanging="360"/>
      </w:pPr>
    </w:lvl>
    <w:lvl w:ilvl="4" w:tplc="78273036" w:tentative="1">
      <w:start w:val="1"/>
      <w:numFmt w:val="lowerLetter"/>
      <w:lvlText w:val="%5."/>
      <w:lvlJc w:val="left"/>
      <w:pPr>
        <w:ind w:left="3600" w:hanging="360"/>
      </w:pPr>
    </w:lvl>
    <w:lvl w:ilvl="5" w:tplc="78273036" w:tentative="1">
      <w:start w:val="1"/>
      <w:numFmt w:val="lowerRoman"/>
      <w:lvlText w:val="%6."/>
      <w:lvlJc w:val="right"/>
      <w:pPr>
        <w:ind w:left="4320" w:hanging="180"/>
      </w:pPr>
    </w:lvl>
    <w:lvl w:ilvl="6" w:tplc="78273036" w:tentative="1">
      <w:start w:val="1"/>
      <w:numFmt w:val="decimal"/>
      <w:lvlText w:val="%7."/>
      <w:lvlJc w:val="left"/>
      <w:pPr>
        <w:ind w:left="5040" w:hanging="360"/>
      </w:pPr>
    </w:lvl>
    <w:lvl w:ilvl="7" w:tplc="78273036" w:tentative="1">
      <w:start w:val="1"/>
      <w:numFmt w:val="lowerLetter"/>
      <w:lvlText w:val="%8."/>
      <w:lvlJc w:val="left"/>
      <w:pPr>
        <w:ind w:left="5760" w:hanging="360"/>
      </w:pPr>
    </w:lvl>
    <w:lvl w:ilvl="8" w:tplc="78273036" w:tentative="1">
      <w:start w:val="1"/>
      <w:numFmt w:val="lowerRoman"/>
      <w:lvlText w:val="%9."/>
      <w:lvlJc w:val="right"/>
      <w:pPr>
        <w:ind w:left="6480" w:hanging="180"/>
      </w:pPr>
    </w:lvl>
  </w:abstractNum>
  <w:abstractNum w:abstractNumId="16806">
    <w:multiLevelType w:val="hybridMultilevel"/>
    <w:lvl w:ilvl="0" w:tplc="87010093">
      <w:start w:val="1"/>
      <w:numFmt w:val="decimal"/>
      <w:lvlText w:val="%1."/>
      <w:lvlJc w:val="left"/>
      <w:pPr>
        <w:ind w:left="720" w:hanging="360"/>
      </w:pPr>
    </w:lvl>
    <w:lvl w:ilvl="1" w:tplc="87010093" w:tentative="1">
      <w:start w:val="1"/>
      <w:numFmt w:val="lowerLetter"/>
      <w:lvlText w:val="%2."/>
      <w:lvlJc w:val="left"/>
      <w:pPr>
        <w:ind w:left="1440" w:hanging="360"/>
      </w:pPr>
    </w:lvl>
    <w:lvl w:ilvl="2" w:tplc="87010093" w:tentative="1">
      <w:start w:val="1"/>
      <w:numFmt w:val="lowerRoman"/>
      <w:lvlText w:val="%3."/>
      <w:lvlJc w:val="right"/>
      <w:pPr>
        <w:ind w:left="2160" w:hanging="180"/>
      </w:pPr>
    </w:lvl>
    <w:lvl w:ilvl="3" w:tplc="87010093" w:tentative="1">
      <w:start w:val="1"/>
      <w:numFmt w:val="decimal"/>
      <w:lvlText w:val="%4."/>
      <w:lvlJc w:val="left"/>
      <w:pPr>
        <w:ind w:left="2880" w:hanging="360"/>
      </w:pPr>
    </w:lvl>
    <w:lvl w:ilvl="4" w:tplc="87010093" w:tentative="1">
      <w:start w:val="1"/>
      <w:numFmt w:val="lowerLetter"/>
      <w:lvlText w:val="%5."/>
      <w:lvlJc w:val="left"/>
      <w:pPr>
        <w:ind w:left="3600" w:hanging="360"/>
      </w:pPr>
    </w:lvl>
    <w:lvl w:ilvl="5" w:tplc="87010093" w:tentative="1">
      <w:start w:val="1"/>
      <w:numFmt w:val="lowerRoman"/>
      <w:lvlText w:val="%6."/>
      <w:lvlJc w:val="right"/>
      <w:pPr>
        <w:ind w:left="4320" w:hanging="180"/>
      </w:pPr>
    </w:lvl>
    <w:lvl w:ilvl="6" w:tplc="87010093" w:tentative="1">
      <w:start w:val="1"/>
      <w:numFmt w:val="decimal"/>
      <w:lvlText w:val="%7."/>
      <w:lvlJc w:val="left"/>
      <w:pPr>
        <w:ind w:left="5040" w:hanging="360"/>
      </w:pPr>
    </w:lvl>
    <w:lvl w:ilvl="7" w:tplc="87010093" w:tentative="1">
      <w:start w:val="1"/>
      <w:numFmt w:val="lowerLetter"/>
      <w:lvlText w:val="%8."/>
      <w:lvlJc w:val="left"/>
      <w:pPr>
        <w:ind w:left="5760" w:hanging="360"/>
      </w:pPr>
    </w:lvl>
    <w:lvl w:ilvl="8" w:tplc="87010093" w:tentative="1">
      <w:start w:val="1"/>
      <w:numFmt w:val="lowerRoman"/>
      <w:lvlText w:val="%9."/>
      <w:lvlJc w:val="right"/>
      <w:pPr>
        <w:ind w:left="6480" w:hanging="180"/>
      </w:pPr>
    </w:lvl>
  </w:abstractNum>
  <w:abstractNum w:abstractNumId="16805">
    <w:multiLevelType w:val="hybridMultilevel"/>
    <w:lvl w:ilvl="0" w:tplc="36827436">
      <w:start w:val="1"/>
      <w:numFmt w:val="decimal"/>
      <w:lvlText w:val="%1."/>
      <w:lvlJc w:val="left"/>
      <w:pPr>
        <w:ind w:left="720" w:hanging="360"/>
      </w:pPr>
    </w:lvl>
    <w:lvl w:ilvl="1" w:tplc="36827436" w:tentative="1">
      <w:start w:val="1"/>
      <w:numFmt w:val="lowerLetter"/>
      <w:lvlText w:val="%2."/>
      <w:lvlJc w:val="left"/>
      <w:pPr>
        <w:ind w:left="1440" w:hanging="360"/>
      </w:pPr>
    </w:lvl>
    <w:lvl w:ilvl="2" w:tplc="36827436" w:tentative="1">
      <w:start w:val="1"/>
      <w:numFmt w:val="lowerRoman"/>
      <w:lvlText w:val="%3."/>
      <w:lvlJc w:val="right"/>
      <w:pPr>
        <w:ind w:left="2160" w:hanging="180"/>
      </w:pPr>
    </w:lvl>
    <w:lvl w:ilvl="3" w:tplc="36827436" w:tentative="1">
      <w:start w:val="1"/>
      <w:numFmt w:val="decimal"/>
      <w:lvlText w:val="%4."/>
      <w:lvlJc w:val="left"/>
      <w:pPr>
        <w:ind w:left="2880" w:hanging="360"/>
      </w:pPr>
    </w:lvl>
    <w:lvl w:ilvl="4" w:tplc="36827436" w:tentative="1">
      <w:start w:val="1"/>
      <w:numFmt w:val="lowerLetter"/>
      <w:lvlText w:val="%5."/>
      <w:lvlJc w:val="left"/>
      <w:pPr>
        <w:ind w:left="3600" w:hanging="360"/>
      </w:pPr>
    </w:lvl>
    <w:lvl w:ilvl="5" w:tplc="36827436" w:tentative="1">
      <w:start w:val="1"/>
      <w:numFmt w:val="lowerRoman"/>
      <w:lvlText w:val="%6."/>
      <w:lvlJc w:val="right"/>
      <w:pPr>
        <w:ind w:left="4320" w:hanging="180"/>
      </w:pPr>
    </w:lvl>
    <w:lvl w:ilvl="6" w:tplc="36827436" w:tentative="1">
      <w:start w:val="1"/>
      <w:numFmt w:val="decimal"/>
      <w:lvlText w:val="%7."/>
      <w:lvlJc w:val="left"/>
      <w:pPr>
        <w:ind w:left="5040" w:hanging="360"/>
      </w:pPr>
    </w:lvl>
    <w:lvl w:ilvl="7" w:tplc="36827436" w:tentative="1">
      <w:start w:val="1"/>
      <w:numFmt w:val="lowerLetter"/>
      <w:lvlText w:val="%8."/>
      <w:lvlJc w:val="left"/>
      <w:pPr>
        <w:ind w:left="5760" w:hanging="360"/>
      </w:pPr>
    </w:lvl>
    <w:lvl w:ilvl="8" w:tplc="36827436" w:tentative="1">
      <w:start w:val="1"/>
      <w:numFmt w:val="lowerRoman"/>
      <w:lvlText w:val="%9."/>
      <w:lvlJc w:val="right"/>
      <w:pPr>
        <w:ind w:left="6480" w:hanging="180"/>
      </w:pPr>
    </w:lvl>
  </w:abstractNum>
  <w:abstractNum w:abstractNumId="16804">
    <w:multiLevelType w:val="hybridMultilevel"/>
    <w:lvl w:ilvl="0" w:tplc="12040204">
      <w:start w:val="1"/>
      <w:numFmt w:val="decimal"/>
      <w:lvlText w:val="%1."/>
      <w:lvlJc w:val="left"/>
      <w:pPr>
        <w:ind w:left="720" w:hanging="360"/>
      </w:pPr>
    </w:lvl>
    <w:lvl w:ilvl="1" w:tplc="12040204" w:tentative="1">
      <w:start w:val="1"/>
      <w:numFmt w:val="lowerLetter"/>
      <w:lvlText w:val="%2."/>
      <w:lvlJc w:val="left"/>
      <w:pPr>
        <w:ind w:left="1440" w:hanging="360"/>
      </w:pPr>
    </w:lvl>
    <w:lvl w:ilvl="2" w:tplc="12040204" w:tentative="1">
      <w:start w:val="1"/>
      <w:numFmt w:val="lowerRoman"/>
      <w:lvlText w:val="%3."/>
      <w:lvlJc w:val="right"/>
      <w:pPr>
        <w:ind w:left="2160" w:hanging="180"/>
      </w:pPr>
    </w:lvl>
    <w:lvl w:ilvl="3" w:tplc="12040204" w:tentative="1">
      <w:start w:val="1"/>
      <w:numFmt w:val="decimal"/>
      <w:lvlText w:val="%4."/>
      <w:lvlJc w:val="left"/>
      <w:pPr>
        <w:ind w:left="2880" w:hanging="360"/>
      </w:pPr>
    </w:lvl>
    <w:lvl w:ilvl="4" w:tplc="12040204" w:tentative="1">
      <w:start w:val="1"/>
      <w:numFmt w:val="lowerLetter"/>
      <w:lvlText w:val="%5."/>
      <w:lvlJc w:val="left"/>
      <w:pPr>
        <w:ind w:left="3600" w:hanging="360"/>
      </w:pPr>
    </w:lvl>
    <w:lvl w:ilvl="5" w:tplc="12040204" w:tentative="1">
      <w:start w:val="1"/>
      <w:numFmt w:val="lowerRoman"/>
      <w:lvlText w:val="%6."/>
      <w:lvlJc w:val="right"/>
      <w:pPr>
        <w:ind w:left="4320" w:hanging="180"/>
      </w:pPr>
    </w:lvl>
    <w:lvl w:ilvl="6" w:tplc="12040204" w:tentative="1">
      <w:start w:val="1"/>
      <w:numFmt w:val="decimal"/>
      <w:lvlText w:val="%7."/>
      <w:lvlJc w:val="left"/>
      <w:pPr>
        <w:ind w:left="5040" w:hanging="360"/>
      </w:pPr>
    </w:lvl>
    <w:lvl w:ilvl="7" w:tplc="12040204" w:tentative="1">
      <w:start w:val="1"/>
      <w:numFmt w:val="lowerLetter"/>
      <w:lvlText w:val="%8."/>
      <w:lvlJc w:val="left"/>
      <w:pPr>
        <w:ind w:left="5760" w:hanging="360"/>
      </w:pPr>
    </w:lvl>
    <w:lvl w:ilvl="8" w:tplc="12040204" w:tentative="1">
      <w:start w:val="1"/>
      <w:numFmt w:val="lowerRoman"/>
      <w:lvlText w:val="%9."/>
      <w:lvlJc w:val="right"/>
      <w:pPr>
        <w:ind w:left="6480" w:hanging="180"/>
      </w:pPr>
    </w:lvl>
  </w:abstractNum>
  <w:abstractNum w:abstractNumId="16803">
    <w:multiLevelType w:val="hybridMultilevel"/>
    <w:lvl w:ilvl="0" w:tplc="77966363">
      <w:start w:val="1"/>
      <w:numFmt w:val="decimal"/>
      <w:lvlText w:val="%1."/>
      <w:lvlJc w:val="left"/>
      <w:pPr>
        <w:ind w:left="720" w:hanging="360"/>
      </w:pPr>
    </w:lvl>
    <w:lvl w:ilvl="1" w:tplc="77966363" w:tentative="1">
      <w:start w:val="1"/>
      <w:numFmt w:val="lowerLetter"/>
      <w:lvlText w:val="%2."/>
      <w:lvlJc w:val="left"/>
      <w:pPr>
        <w:ind w:left="1440" w:hanging="360"/>
      </w:pPr>
    </w:lvl>
    <w:lvl w:ilvl="2" w:tplc="77966363" w:tentative="1">
      <w:start w:val="1"/>
      <w:numFmt w:val="lowerRoman"/>
      <w:lvlText w:val="%3."/>
      <w:lvlJc w:val="right"/>
      <w:pPr>
        <w:ind w:left="2160" w:hanging="180"/>
      </w:pPr>
    </w:lvl>
    <w:lvl w:ilvl="3" w:tplc="77966363" w:tentative="1">
      <w:start w:val="1"/>
      <w:numFmt w:val="decimal"/>
      <w:lvlText w:val="%4."/>
      <w:lvlJc w:val="left"/>
      <w:pPr>
        <w:ind w:left="2880" w:hanging="360"/>
      </w:pPr>
    </w:lvl>
    <w:lvl w:ilvl="4" w:tplc="77966363" w:tentative="1">
      <w:start w:val="1"/>
      <w:numFmt w:val="lowerLetter"/>
      <w:lvlText w:val="%5."/>
      <w:lvlJc w:val="left"/>
      <w:pPr>
        <w:ind w:left="3600" w:hanging="360"/>
      </w:pPr>
    </w:lvl>
    <w:lvl w:ilvl="5" w:tplc="77966363" w:tentative="1">
      <w:start w:val="1"/>
      <w:numFmt w:val="lowerRoman"/>
      <w:lvlText w:val="%6."/>
      <w:lvlJc w:val="right"/>
      <w:pPr>
        <w:ind w:left="4320" w:hanging="180"/>
      </w:pPr>
    </w:lvl>
    <w:lvl w:ilvl="6" w:tplc="77966363" w:tentative="1">
      <w:start w:val="1"/>
      <w:numFmt w:val="decimal"/>
      <w:lvlText w:val="%7."/>
      <w:lvlJc w:val="left"/>
      <w:pPr>
        <w:ind w:left="5040" w:hanging="360"/>
      </w:pPr>
    </w:lvl>
    <w:lvl w:ilvl="7" w:tplc="77966363" w:tentative="1">
      <w:start w:val="1"/>
      <w:numFmt w:val="lowerLetter"/>
      <w:lvlText w:val="%8."/>
      <w:lvlJc w:val="left"/>
      <w:pPr>
        <w:ind w:left="5760" w:hanging="360"/>
      </w:pPr>
    </w:lvl>
    <w:lvl w:ilvl="8" w:tplc="77966363" w:tentative="1">
      <w:start w:val="1"/>
      <w:numFmt w:val="lowerRoman"/>
      <w:lvlText w:val="%9."/>
      <w:lvlJc w:val="right"/>
      <w:pPr>
        <w:ind w:left="6480" w:hanging="180"/>
      </w:pPr>
    </w:lvl>
  </w:abstractNum>
  <w:abstractNum w:abstractNumId="16802">
    <w:multiLevelType w:val="hybridMultilevel"/>
    <w:lvl w:ilvl="0" w:tplc="42111511">
      <w:start w:val="1"/>
      <w:numFmt w:val="decimal"/>
      <w:lvlText w:val="%1."/>
      <w:lvlJc w:val="left"/>
      <w:pPr>
        <w:ind w:left="720" w:hanging="360"/>
      </w:pPr>
    </w:lvl>
    <w:lvl w:ilvl="1" w:tplc="42111511" w:tentative="1">
      <w:start w:val="1"/>
      <w:numFmt w:val="lowerLetter"/>
      <w:lvlText w:val="%2."/>
      <w:lvlJc w:val="left"/>
      <w:pPr>
        <w:ind w:left="1440" w:hanging="360"/>
      </w:pPr>
    </w:lvl>
    <w:lvl w:ilvl="2" w:tplc="42111511" w:tentative="1">
      <w:start w:val="1"/>
      <w:numFmt w:val="lowerRoman"/>
      <w:lvlText w:val="%3."/>
      <w:lvlJc w:val="right"/>
      <w:pPr>
        <w:ind w:left="2160" w:hanging="180"/>
      </w:pPr>
    </w:lvl>
    <w:lvl w:ilvl="3" w:tplc="42111511" w:tentative="1">
      <w:start w:val="1"/>
      <w:numFmt w:val="decimal"/>
      <w:lvlText w:val="%4."/>
      <w:lvlJc w:val="left"/>
      <w:pPr>
        <w:ind w:left="2880" w:hanging="360"/>
      </w:pPr>
    </w:lvl>
    <w:lvl w:ilvl="4" w:tplc="42111511" w:tentative="1">
      <w:start w:val="1"/>
      <w:numFmt w:val="lowerLetter"/>
      <w:lvlText w:val="%5."/>
      <w:lvlJc w:val="left"/>
      <w:pPr>
        <w:ind w:left="3600" w:hanging="360"/>
      </w:pPr>
    </w:lvl>
    <w:lvl w:ilvl="5" w:tplc="42111511" w:tentative="1">
      <w:start w:val="1"/>
      <w:numFmt w:val="lowerRoman"/>
      <w:lvlText w:val="%6."/>
      <w:lvlJc w:val="right"/>
      <w:pPr>
        <w:ind w:left="4320" w:hanging="180"/>
      </w:pPr>
    </w:lvl>
    <w:lvl w:ilvl="6" w:tplc="42111511" w:tentative="1">
      <w:start w:val="1"/>
      <w:numFmt w:val="decimal"/>
      <w:lvlText w:val="%7."/>
      <w:lvlJc w:val="left"/>
      <w:pPr>
        <w:ind w:left="5040" w:hanging="360"/>
      </w:pPr>
    </w:lvl>
    <w:lvl w:ilvl="7" w:tplc="42111511" w:tentative="1">
      <w:start w:val="1"/>
      <w:numFmt w:val="lowerLetter"/>
      <w:lvlText w:val="%8."/>
      <w:lvlJc w:val="left"/>
      <w:pPr>
        <w:ind w:left="5760" w:hanging="360"/>
      </w:pPr>
    </w:lvl>
    <w:lvl w:ilvl="8" w:tplc="42111511" w:tentative="1">
      <w:start w:val="1"/>
      <w:numFmt w:val="lowerRoman"/>
      <w:lvlText w:val="%9."/>
      <w:lvlJc w:val="right"/>
      <w:pPr>
        <w:ind w:left="6480" w:hanging="180"/>
      </w:pPr>
    </w:lvl>
  </w:abstractNum>
  <w:abstractNum w:abstractNumId="16801">
    <w:multiLevelType w:val="hybridMultilevel"/>
    <w:lvl w:ilvl="0" w:tplc="57867421">
      <w:start w:val="1"/>
      <w:numFmt w:val="decimal"/>
      <w:lvlText w:val="%1."/>
      <w:lvlJc w:val="left"/>
      <w:pPr>
        <w:ind w:left="720" w:hanging="360"/>
      </w:pPr>
    </w:lvl>
    <w:lvl w:ilvl="1" w:tplc="57867421" w:tentative="1">
      <w:start w:val="1"/>
      <w:numFmt w:val="lowerLetter"/>
      <w:lvlText w:val="%2."/>
      <w:lvlJc w:val="left"/>
      <w:pPr>
        <w:ind w:left="1440" w:hanging="360"/>
      </w:pPr>
    </w:lvl>
    <w:lvl w:ilvl="2" w:tplc="57867421" w:tentative="1">
      <w:start w:val="1"/>
      <w:numFmt w:val="lowerRoman"/>
      <w:lvlText w:val="%3."/>
      <w:lvlJc w:val="right"/>
      <w:pPr>
        <w:ind w:left="2160" w:hanging="180"/>
      </w:pPr>
    </w:lvl>
    <w:lvl w:ilvl="3" w:tplc="57867421" w:tentative="1">
      <w:start w:val="1"/>
      <w:numFmt w:val="decimal"/>
      <w:lvlText w:val="%4."/>
      <w:lvlJc w:val="left"/>
      <w:pPr>
        <w:ind w:left="2880" w:hanging="360"/>
      </w:pPr>
    </w:lvl>
    <w:lvl w:ilvl="4" w:tplc="57867421" w:tentative="1">
      <w:start w:val="1"/>
      <w:numFmt w:val="lowerLetter"/>
      <w:lvlText w:val="%5."/>
      <w:lvlJc w:val="left"/>
      <w:pPr>
        <w:ind w:left="3600" w:hanging="360"/>
      </w:pPr>
    </w:lvl>
    <w:lvl w:ilvl="5" w:tplc="57867421" w:tentative="1">
      <w:start w:val="1"/>
      <w:numFmt w:val="lowerRoman"/>
      <w:lvlText w:val="%6."/>
      <w:lvlJc w:val="right"/>
      <w:pPr>
        <w:ind w:left="4320" w:hanging="180"/>
      </w:pPr>
    </w:lvl>
    <w:lvl w:ilvl="6" w:tplc="57867421" w:tentative="1">
      <w:start w:val="1"/>
      <w:numFmt w:val="decimal"/>
      <w:lvlText w:val="%7."/>
      <w:lvlJc w:val="left"/>
      <w:pPr>
        <w:ind w:left="5040" w:hanging="360"/>
      </w:pPr>
    </w:lvl>
    <w:lvl w:ilvl="7" w:tplc="57867421" w:tentative="1">
      <w:start w:val="1"/>
      <w:numFmt w:val="lowerLetter"/>
      <w:lvlText w:val="%8."/>
      <w:lvlJc w:val="left"/>
      <w:pPr>
        <w:ind w:left="5760" w:hanging="360"/>
      </w:pPr>
    </w:lvl>
    <w:lvl w:ilvl="8" w:tplc="57867421" w:tentative="1">
      <w:start w:val="1"/>
      <w:numFmt w:val="lowerRoman"/>
      <w:lvlText w:val="%9."/>
      <w:lvlJc w:val="right"/>
      <w:pPr>
        <w:ind w:left="6480" w:hanging="180"/>
      </w:pPr>
    </w:lvl>
  </w:abstractNum>
  <w:abstractNum w:abstractNumId="16800">
    <w:multiLevelType w:val="hybridMultilevel"/>
    <w:lvl w:ilvl="0" w:tplc="47282910">
      <w:start w:val="1"/>
      <w:numFmt w:val="decimal"/>
      <w:lvlText w:val="%1."/>
      <w:lvlJc w:val="left"/>
      <w:pPr>
        <w:ind w:left="720" w:hanging="360"/>
      </w:pPr>
    </w:lvl>
    <w:lvl w:ilvl="1" w:tplc="47282910" w:tentative="1">
      <w:start w:val="1"/>
      <w:numFmt w:val="lowerLetter"/>
      <w:lvlText w:val="%2."/>
      <w:lvlJc w:val="left"/>
      <w:pPr>
        <w:ind w:left="1440" w:hanging="360"/>
      </w:pPr>
    </w:lvl>
    <w:lvl w:ilvl="2" w:tplc="47282910" w:tentative="1">
      <w:start w:val="1"/>
      <w:numFmt w:val="lowerRoman"/>
      <w:lvlText w:val="%3."/>
      <w:lvlJc w:val="right"/>
      <w:pPr>
        <w:ind w:left="2160" w:hanging="180"/>
      </w:pPr>
    </w:lvl>
    <w:lvl w:ilvl="3" w:tplc="47282910" w:tentative="1">
      <w:start w:val="1"/>
      <w:numFmt w:val="decimal"/>
      <w:lvlText w:val="%4."/>
      <w:lvlJc w:val="left"/>
      <w:pPr>
        <w:ind w:left="2880" w:hanging="360"/>
      </w:pPr>
    </w:lvl>
    <w:lvl w:ilvl="4" w:tplc="47282910" w:tentative="1">
      <w:start w:val="1"/>
      <w:numFmt w:val="lowerLetter"/>
      <w:lvlText w:val="%5."/>
      <w:lvlJc w:val="left"/>
      <w:pPr>
        <w:ind w:left="3600" w:hanging="360"/>
      </w:pPr>
    </w:lvl>
    <w:lvl w:ilvl="5" w:tplc="47282910" w:tentative="1">
      <w:start w:val="1"/>
      <w:numFmt w:val="lowerRoman"/>
      <w:lvlText w:val="%6."/>
      <w:lvlJc w:val="right"/>
      <w:pPr>
        <w:ind w:left="4320" w:hanging="180"/>
      </w:pPr>
    </w:lvl>
    <w:lvl w:ilvl="6" w:tplc="47282910" w:tentative="1">
      <w:start w:val="1"/>
      <w:numFmt w:val="decimal"/>
      <w:lvlText w:val="%7."/>
      <w:lvlJc w:val="left"/>
      <w:pPr>
        <w:ind w:left="5040" w:hanging="360"/>
      </w:pPr>
    </w:lvl>
    <w:lvl w:ilvl="7" w:tplc="47282910" w:tentative="1">
      <w:start w:val="1"/>
      <w:numFmt w:val="lowerLetter"/>
      <w:lvlText w:val="%8."/>
      <w:lvlJc w:val="left"/>
      <w:pPr>
        <w:ind w:left="5760" w:hanging="360"/>
      </w:pPr>
    </w:lvl>
    <w:lvl w:ilvl="8" w:tplc="47282910" w:tentative="1">
      <w:start w:val="1"/>
      <w:numFmt w:val="lowerRoman"/>
      <w:lvlText w:val="%9."/>
      <w:lvlJc w:val="right"/>
      <w:pPr>
        <w:ind w:left="6480" w:hanging="180"/>
      </w:pPr>
    </w:lvl>
  </w:abstractNum>
  <w:abstractNum w:abstractNumId="16799">
    <w:multiLevelType w:val="hybridMultilevel"/>
    <w:lvl w:ilvl="0" w:tplc="2538363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6799">
    <w:abstractNumId w:val="16799"/>
  </w:num>
  <w:num w:numId="16800">
    <w:abstractNumId w:val="16800"/>
  </w:num>
  <w:num w:numId="16801">
    <w:abstractNumId w:val="16801"/>
  </w:num>
  <w:num w:numId="16802">
    <w:abstractNumId w:val="16802"/>
  </w:num>
  <w:num w:numId="16803">
    <w:abstractNumId w:val="16803"/>
  </w:num>
  <w:num w:numId="16804">
    <w:abstractNumId w:val="16804"/>
  </w:num>
  <w:num w:numId="16805">
    <w:abstractNumId w:val="16805"/>
  </w:num>
  <w:num w:numId="16806">
    <w:abstractNumId w:val="16806"/>
  </w:num>
  <w:num w:numId="16807">
    <w:abstractNumId w:val="168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72741290" Type="http://schemas.openxmlformats.org/officeDocument/2006/relationships/comments" Target="comments.xml"/><Relationship Id="rId420340984" Type="http://schemas.microsoft.com/office/2011/relationships/commentsExtended" Target="commentsExtended.xml"/><Relationship Id="rId49762137" Type="http://schemas.openxmlformats.org/officeDocument/2006/relationships/image" Target="media/imgrId49762137.jpg"/><Relationship Id="rId517063a1a4a84bef6" Type="http://schemas.openxmlformats.org/officeDocument/2006/relationships/hyperlink" Target="https://iservice.lombardini.it/jsp/Template2/manuale.jsp?id=55&amp;parent=1000" TargetMode="External"/><Relationship Id="rId777263a1a4a84fc86" Type="http://schemas.openxmlformats.org/officeDocument/2006/relationships/hyperlink" Target="https://iservice.lombardini.it/jsp/Template2/manuale.jsp?id=195&amp;parent=1000" TargetMode="External"/><Relationship Id="rId973363a1a4a918923" Type="http://schemas.openxmlformats.org/officeDocument/2006/relationships/hyperlink" Target="https://iservice.lombardini.it/jsp/Template2/manuale.jsp?id=112&amp;parent=1000" TargetMode="External"/><Relationship Id="rId646163a1a4a939160" Type="http://schemas.openxmlformats.org/officeDocument/2006/relationships/hyperlink" Target="https://iservice.lombardini.it/jsp/Template2/manuale.jsp?id=822&amp;parent=1000" TargetMode="External"/><Relationship Id="rId929263a1a4a97c7b4" Type="http://schemas.openxmlformats.org/officeDocument/2006/relationships/hyperlink" Target="https://iservice.lombardini.it/jsp/Template2/manuale.jsp?id=822&amp;parent=1000" TargetMode="External"/><Relationship Id="rId218663a1a4a97d506" Type="http://schemas.openxmlformats.org/officeDocument/2006/relationships/hyperlink" Target="https://iservice.lombardini.it/jsp/Template2/manuale.jsp?id=822&amp;parent=1000" TargetMode="External"/><Relationship Id="rId513563a1a4a9bebb1" Type="http://schemas.openxmlformats.org/officeDocument/2006/relationships/hyperlink" Target="https://www.youtube.com/embed/Ig3XosQ8h0s?rel=0" TargetMode="External"/><Relationship Id="rId513263a1a4aa52352" Type="http://schemas.openxmlformats.org/officeDocument/2006/relationships/hyperlink" Target="https://iservice.lombardini.it/jsp/Template2/manuale.jsp?id=113&amp;parent=1000" TargetMode="External"/><Relationship Id="rId934963a1a4ab9ea24" Type="http://schemas.openxmlformats.org/officeDocument/2006/relationships/hyperlink" Target="https://www.youtube.com/embed/6-0TbYG2EkY?rel=0" TargetMode="External"/><Relationship Id="rId929163a1a4ac22d48" Type="http://schemas.openxmlformats.org/officeDocument/2006/relationships/hyperlink" Target="https://iservice.lombardini.it/jsp/Template2/manuale.jsp?id=171&amp;parent=1000" TargetMode="External"/><Relationship Id="rId506163a1a4ac2a475" Type="http://schemas.openxmlformats.org/officeDocument/2006/relationships/hyperlink" Target="https://iservice.lombardini.it/jsp/Template2/manuale.jsp?id=171&amp;parent=1000" TargetMode="External"/><Relationship Id="rId777263a1a4ac9a4ab" Type="http://schemas.openxmlformats.org/officeDocument/2006/relationships/hyperlink" Target="https://iservice.lombardini.it/jsp/Template2/manuale.jsp?id=103&amp;parent=1000" TargetMode="External"/><Relationship Id="rId926163a1a4acb87b2" Type="http://schemas.openxmlformats.org/officeDocument/2006/relationships/hyperlink" Target="https://iservice.lombardini.it/jsp/Template2/manuale.jsp?id=103&amp;parent=1000" TargetMode="External"/><Relationship Id="rId620563a1a4ad63064" Type="http://schemas.openxmlformats.org/officeDocument/2006/relationships/hyperlink" Target="https://iservice.lombardini.it/jsp/Template2/manuale.jsp?id=103&amp;parent=1000" TargetMode="External"/><Relationship Id="rId348063a1a4ae1c999" Type="http://schemas.openxmlformats.org/officeDocument/2006/relationships/hyperlink" Target="https://iservice.lombardini.it/jsp/Template2/manuale.jsp?id=55&amp;parent=1000" TargetMode="External"/><Relationship Id="rId559063a1a4ae3e1d4" Type="http://schemas.openxmlformats.org/officeDocument/2006/relationships/hyperlink" Target="https://iservice.lombardini.it/jsp/Template2/manuale.jsp?id=113&amp;parent=1000" TargetMode="External"/><Relationship Id="rId774963a1a4ae6565d" Type="http://schemas.openxmlformats.org/officeDocument/2006/relationships/hyperlink" Target="https://iservice.lombardini.it/jsp/Template2/manuale.jsp?id=55&amp;parent=1000" TargetMode="External"/><Relationship Id="rId660563a1a4ae65e42" Type="http://schemas.openxmlformats.org/officeDocument/2006/relationships/hyperlink" Target="https://iservice.lombardini.it/jsp/Template2/manuale.jsp?id=102&amp;parent=1000" TargetMode="External"/><Relationship Id="rId137663a1a4ae8588a" Type="http://schemas.openxmlformats.org/officeDocument/2006/relationships/hyperlink" Target="https://iservice.lombardini.it/jsp/Template2/manuale.jsp?id=112&amp;parent=1000" TargetMode="External"/><Relationship Id="rId699963a1a4a86aaf6" Type="http://schemas.openxmlformats.org/officeDocument/2006/relationships/image" Target="media/imgrId699963a1a4a86aaf6.jpg"/><Relationship Id="rId826963a1a4a8777c6" Type="http://schemas.openxmlformats.org/officeDocument/2006/relationships/image" Target="media/imgrId826963a1a4a8777c6.jpg"/><Relationship Id="rId383363a1a4a884aeb" Type="http://schemas.openxmlformats.org/officeDocument/2006/relationships/image" Target="media/imgrId383363a1a4a884aeb.jpg"/><Relationship Id="rId877363a1a4a88f1be" Type="http://schemas.openxmlformats.org/officeDocument/2006/relationships/image" Target="media/imgrId877363a1a4a88f1be.jpg"/><Relationship Id="rId492663a1a4a89905d" Type="http://schemas.openxmlformats.org/officeDocument/2006/relationships/image" Target="media/imgrId492663a1a4a89905d.jpg"/><Relationship Id="rId614163a1a4a8aa465" Type="http://schemas.openxmlformats.org/officeDocument/2006/relationships/image" Target="media/imgrId614163a1a4a8aa465.png"/><Relationship Id="rId271763a1a4a8b170d" Type="http://schemas.openxmlformats.org/officeDocument/2006/relationships/image" Target="media/imgrId271763a1a4a8b170d.png"/><Relationship Id="rId751563a1a4a8c8a4b" Type="http://schemas.openxmlformats.org/officeDocument/2006/relationships/image" Target="media/imgrId751563a1a4a8c8a4b.png"/><Relationship Id="rId118363a1a4a8e8a73" Type="http://schemas.openxmlformats.org/officeDocument/2006/relationships/image" Target="media/imgrId118363a1a4a8e8a73.jpg"/><Relationship Id="rId433963a1a4a901503" Type="http://schemas.openxmlformats.org/officeDocument/2006/relationships/image" Target="media/imgrId433963a1a4a901503.jpg"/><Relationship Id="rId984063a1a4a90dc15" Type="http://schemas.openxmlformats.org/officeDocument/2006/relationships/image" Target="media/imgrId984063a1a4a90dc15.jpg"/><Relationship Id="rId386263a1a4a9178ac" Type="http://schemas.openxmlformats.org/officeDocument/2006/relationships/image" Target="media/imgrId386263a1a4a9178ac.jpg"/><Relationship Id="rId742063a1a4a926da5" Type="http://schemas.openxmlformats.org/officeDocument/2006/relationships/image" Target="media/imgrId742063a1a4a926da5.jpg"/><Relationship Id="rId976763a1a4a930610" Type="http://schemas.openxmlformats.org/officeDocument/2006/relationships/image" Target="media/imgrId976763a1a4a930610.jpg"/><Relationship Id="rId553263a1a4a938118" Type="http://schemas.openxmlformats.org/officeDocument/2006/relationships/image" Target="media/imgrId553263a1a4a938118.jpg"/><Relationship Id="rId869663a1a4a941b6e" Type="http://schemas.openxmlformats.org/officeDocument/2006/relationships/image" Target="media/imgrId869663a1a4a941b6e.jpg"/><Relationship Id="rId152263a1a4a94e999" Type="http://schemas.openxmlformats.org/officeDocument/2006/relationships/image" Target="media/imgrId152263a1a4a94e999.jpg"/><Relationship Id="rId258363a1a4a95b1a2" Type="http://schemas.openxmlformats.org/officeDocument/2006/relationships/image" Target="media/imgrId258363a1a4a95b1a2.jpg"/><Relationship Id="rId725463a1a4a96f369" Type="http://schemas.openxmlformats.org/officeDocument/2006/relationships/image" Target="media/imgrId725463a1a4a96f369.jpg"/><Relationship Id="rId990163a1a4a97b246" Type="http://schemas.openxmlformats.org/officeDocument/2006/relationships/image" Target="media/imgrId990163a1a4a97b246.jpg"/><Relationship Id="rId911563a1a4a984828" Type="http://schemas.openxmlformats.org/officeDocument/2006/relationships/image" Target="media/imgrId911563a1a4a984828.jpg"/><Relationship Id="rId101363a1a4a98e1ee" Type="http://schemas.openxmlformats.org/officeDocument/2006/relationships/image" Target="media/imgrId101363a1a4a98e1ee.jpg"/><Relationship Id="rId760163a1a4a997f13" Type="http://schemas.openxmlformats.org/officeDocument/2006/relationships/image" Target="media/imgrId760163a1a4a997f13.jpg"/><Relationship Id="rId661363a1a4a9a0620" Type="http://schemas.openxmlformats.org/officeDocument/2006/relationships/image" Target="media/imgrId661363a1a4a9a0620.jpg"/><Relationship Id="rId653763a1a4a9b26b9" Type="http://schemas.openxmlformats.org/officeDocument/2006/relationships/image" Target="media/imgrId653763a1a4a9b26b9.jpg"/><Relationship Id="rId784663a1a4a9be4b6" Type="http://schemas.openxmlformats.org/officeDocument/2006/relationships/image" Target="media/imgrId784663a1a4a9be4b6.jpg"/><Relationship Id="rId136863a1a4a9cd06a" Type="http://schemas.openxmlformats.org/officeDocument/2006/relationships/image" Target="media/imgrId136863a1a4a9cd06a.jpg"/><Relationship Id="rId508963a1a4a9daa36" Type="http://schemas.openxmlformats.org/officeDocument/2006/relationships/image" Target="media/imgrId508963a1a4a9daa36.jpg"/><Relationship Id="rId629363a1a4a9eb9a2" Type="http://schemas.openxmlformats.org/officeDocument/2006/relationships/image" Target="media/imgrId629363a1a4a9eb9a2.jpg"/><Relationship Id="rId678963a1a4aa0973a" Type="http://schemas.openxmlformats.org/officeDocument/2006/relationships/image" Target="media/imgrId678963a1a4aa0973a.jpg"/><Relationship Id="rId757163a1a4aa1726d" Type="http://schemas.openxmlformats.org/officeDocument/2006/relationships/image" Target="media/imgrId757163a1a4aa1726d.jpg"/><Relationship Id="rId378463a1a4aa1f5ae" Type="http://schemas.openxmlformats.org/officeDocument/2006/relationships/image" Target="media/imgrId378463a1a4aa1f5ae.jpg"/><Relationship Id="rId682263a1a4aa2df0c" Type="http://schemas.openxmlformats.org/officeDocument/2006/relationships/image" Target="media/imgrId682263a1a4aa2df0c.png"/><Relationship Id="rId698163a1a4aa39468" Type="http://schemas.openxmlformats.org/officeDocument/2006/relationships/image" Target="media/imgrId698163a1a4aa39468.jpg"/><Relationship Id="rId806963a1a4aa47cd4" Type="http://schemas.openxmlformats.org/officeDocument/2006/relationships/image" Target="media/imgrId806963a1a4aa47cd4.jpg"/><Relationship Id="rId457263a1a4aa51756" Type="http://schemas.openxmlformats.org/officeDocument/2006/relationships/image" Target="media/imgrId457263a1a4aa51756.jpg"/><Relationship Id="rId453163a1a4aa65416" Type="http://schemas.openxmlformats.org/officeDocument/2006/relationships/image" Target="media/imgrId453163a1a4aa65416.png"/><Relationship Id="rId518963a1a4aa6caaa" Type="http://schemas.openxmlformats.org/officeDocument/2006/relationships/image" Target="media/imgrId518963a1a4aa6caaa.jpg"/><Relationship Id="rId473863a1a4aa813cf" Type="http://schemas.openxmlformats.org/officeDocument/2006/relationships/image" Target="media/imgrId473863a1a4aa813cf.png"/><Relationship Id="rId502463a1a4aa8fa46" Type="http://schemas.openxmlformats.org/officeDocument/2006/relationships/image" Target="media/imgrId502463a1a4aa8fa46.jpg"/><Relationship Id="rId290563a1a4aa984f7" Type="http://schemas.openxmlformats.org/officeDocument/2006/relationships/image" Target="media/imgrId290563a1a4aa984f7.jpg"/><Relationship Id="rId971163a1a4aa9fe6d" Type="http://schemas.openxmlformats.org/officeDocument/2006/relationships/image" Target="media/imgrId971163a1a4aa9fe6d.jpg"/><Relationship Id="rId100563a1a4aac8a5a" Type="http://schemas.openxmlformats.org/officeDocument/2006/relationships/image" Target="media/imgrId100563a1a4aac8a5a.png"/><Relationship Id="rId182763a1a4aadcf1a" Type="http://schemas.openxmlformats.org/officeDocument/2006/relationships/image" Target="media/imgrId182763a1a4aadcf1a.png"/><Relationship Id="rId993963a1a4aae62eb" Type="http://schemas.openxmlformats.org/officeDocument/2006/relationships/image" Target="media/imgrId993963a1a4aae62eb.png"/><Relationship Id="rId476463a1a4aaf1367" Type="http://schemas.openxmlformats.org/officeDocument/2006/relationships/image" Target="media/imgrId476463a1a4aaf1367.png"/><Relationship Id="rId135063a1a4ab049f4" Type="http://schemas.openxmlformats.org/officeDocument/2006/relationships/image" Target="media/imgrId135063a1a4ab049f4.jpg"/><Relationship Id="rId198063a1a4ab2b683" Type="http://schemas.openxmlformats.org/officeDocument/2006/relationships/image" Target="media/imgrId198063a1a4ab2b683.png"/><Relationship Id="rId483263a1a4ab38454" Type="http://schemas.openxmlformats.org/officeDocument/2006/relationships/image" Target="media/imgrId483263a1a4ab38454.jpg"/><Relationship Id="rId901663a1a4ab44e98" Type="http://schemas.openxmlformats.org/officeDocument/2006/relationships/image" Target="media/imgrId901663a1a4ab44e98.png"/><Relationship Id="rId400763a1a4ab5cf6d" Type="http://schemas.openxmlformats.org/officeDocument/2006/relationships/image" Target="media/imgrId400763a1a4ab5cf6d.jpg"/><Relationship Id="rId700763a1a4ab686d2" Type="http://schemas.openxmlformats.org/officeDocument/2006/relationships/image" Target="media/imgrId700763a1a4ab686d2.jpg"/><Relationship Id="rId659463a1a4ab7a599" Type="http://schemas.openxmlformats.org/officeDocument/2006/relationships/image" Target="media/imgrId659463a1a4ab7a599.png"/><Relationship Id="rId638163a1a4ab82184" Type="http://schemas.openxmlformats.org/officeDocument/2006/relationships/image" Target="media/imgrId638163a1a4ab82184.png"/><Relationship Id="rId929263a1a4ab944fd" Type="http://schemas.openxmlformats.org/officeDocument/2006/relationships/image" Target="media/imgrId929263a1a4ab944fd.jpg"/><Relationship Id="rId599163a1a4ab9d791" Type="http://schemas.openxmlformats.org/officeDocument/2006/relationships/image" Target="media/imgrId599163a1a4ab9d791.jpg"/><Relationship Id="rId449463a1a4abaa337" Type="http://schemas.openxmlformats.org/officeDocument/2006/relationships/image" Target="media/imgrId449463a1a4abaa337.jpg"/><Relationship Id="rId688163a1a4abb303d" Type="http://schemas.openxmlformats.org/officeDocument/2006/relationships/image" Target="media/imgrId688163a1a4abb303d.jpg"/><Relationship Id="rId161263a1a4abbc5c0" Type="http://schemas.openxmlformats.org/officeDocument/2006/relationships/image" Target="media/imgrId161263a1a4abbc5c0.jpg"/><Relationship Id="rId191363a1a4abc6c2f" Type="http://schemas.openxmlformats.org/officeDocument/2006/relationships/image" Target="media/imgrId191363a1a4abc6c2f.jpg"/><Relationship Id="rId239663a1a4abd0592" Type="http://schemas.openxmlformats.org/officeDocument/2006/relationships/image" Target="media/imgrId239663a1a4abd0592.jpg"/><Relationship Id="rId530963a1a4abd99ac" Type="http://schemas.openxmlformats.org/officeDocument/2006/relationships/image" Target="media/imgrId530963a1a4abd99ac.jpg"/><Relationship Id="rId762263a1a4abdf1ce" Type="http://schemas.openxmlformats.org/officeDocument/2006/relationships/image" Target="media/imgrId762263a1a4abdf1ce.jpg"/><Relationship Id="rId164063a1a4abe6295" Type="http://schemas.openxmlformats.org/officeDocument/2006/relationships/image" Target="media/imgrId164063a1a4abe6295.jpg"/><Relationship Id="rId979763a1a4abf05b4" Type="http://schemas.openxmlformats.org/officeDocument/2006/relationships/image" Target="media/imgrId979763a1a4abf05b4.jpg"/><Relationship Id="rId587763a1a4ac02962" Type="http://schemas.openxmlformats.org/officeDocument/2006/relationships/image" Target="media/imgrId587763a1a4ac02962.jpg"/><Relationship Id="rId169463a1a4ac0b32a" Type="http://schemas.openxmlformats.org/officeDocument/2006/relationships/image" Target="media/imgrId169463a1a4ac0b32a.jpg"/><Relationship Id="rId592263a1a4ac11e48" Type="http://schemas.openxmlformats.org/officeDocument/2006/relationships/image" Target="media/imgrId592263a1a4ac11e48.jpg"/><Relationship Id="rId455063a1a4ac18324" Type="http://schemas.openxmlformats.org/officeDocument/2006/relationships/image" Target="media/imgrId455063a1a4ac18324.jpg"/><Relationship Id="rId646663a1a4ac208e5" Type="http://schemas.openxmlformats.org/officeDocument/2006/relationships/image" Target="media/imgrId646663a1a4ac208e5.jpg"/><Relationship Id="rId502963a1a4ac28d28" Type="http://schemas.openxmlformats.org/officeDocument/2006/relationships/image" Target="media/imgrId502963a1a4ac28d28.jpg"/><Relationship Id="rId138663a1a4ac300aa" Type="http://schemas.openxmlformats.org/officeDocument/2006/relationships/image" Target="media/imgrId138663a1a4ac300aa.jpg"/><Relationship Id="rId462963a1a4ac3f6c8" Type="http://schemas.openxmlformats.org/officeDocument/2006/relationships/image" Target="media/imgrId462963a1a4ac3f6c8.png"/><Relationship Id="rId638163a1a4ac4b348" Type="http://schemas.openxmlformats.org/officeDocument/2006/relationships/image" Target="media/imgrId638163a1a4ac4b348.png"/><Relationship Id="rId608663a1a4ac57ed4" Type="http://schemas.openxmlformats.org/officeDocument/2006/relationships/image" Target="media/imgrId608663a1a4ac57ed4.png"/><Relationship Id="rId906263a1a4ac6a966" Type="http://schemas.openxmlformats.org/officeDocument/2006/relationships/image" Target="media/imgrId906263a1a4ac6a966.png"/><Relationship Id="rId948163a1a4ac75647" Type="http://schemas.openxmlformats.org/officeDocument/2006/relationships/image" Target="media/imgrId948163a1a4ac75647.jpg"/><Relationship Id="rId674463a1a4ac80e7b" Type="http://schemas.openxmlformats.org/officeDocument/2006/relationships/image" Target="media/imgrId674463a1a4ac80e7b.png"/><Relationship Id="rId943563a1a4ac8dfd2" Type="http://schemas.openxmlformats.org/officeDocument/2006/relationships/image" Target="media/imgrId943563a1a4ac8dfd2.png"/><Relationship Id="rId334163a1a4ac9932f" Type="http://schemas.openxmlformats.org/officeDocument/2006/relationships/image" Target="media/imgrId334163a1a4ac9932f.jpg"/><Relationship Id="rId926763a1a4aca44f4" Type="http://schemas.openxmlformats.org/officeDocument/2006/relationships/image" Target="media/imgrId926763a1a4aca44f4.jpg"/><Relationship Id="rId647963a1a4acabe68" Type="http://schemas.openxmlformats.org/officeDocument/2006/relationships/image" Target="media/imgrId647963a1a4acabe68.jpg"/><Relationship Id="rId891563a1a4acb72df" Type="http://schemas.openxmlformats.org/officeDocument/2006/relationships/image" Target="media/imgrId891563a1a4acb72df.jpg"/><Relationship Id="rId486263a1a4acc33ac" Type="http://schemas.openxmlformats.org/officeDocument/2006/relationships/image" Target="media/imgrId486263a1a4acc33ac.jpg"/><Relationship Id="rId489163a1a4acce73d" Type="http://schemas.openxmlformats.org/officeDocument/2006/relationships/image" Target="media/imgrId489163a1a4acce73d.jpg"/><Relationship Id="rId422463a1a4acde751" Type="http://schemas.openxmlformats.org/officeDocument/2006/relationships/image" Target="media/imgrId422463a1a4acde751.jpg"/><Relationship Id="rId199463a1a4aced23b" Type="http://schemas.openxmlformats.org/officeDocument/2006/relationships/image" Target="media/imgrId199463a1a4aced23b.png"/><Relationship Id="rId217863a1a4ad09894" Type="http://schemas.openxmlformats.org/officeDocument/2006/relationships/image" Target="media/imgrId217863a1a4ad09894.png"/><Relationship Id="rId886263a1a4ad1a5a3" Type="http://schemas.openxmlformats.org/officeDocument/2006/relationships/image" Target="media/imgrId886263a1a4ad1a5a3.png"/><Relationship Id="rId529363a1a4ad26523" Type="http://schemas.openxmlformats.org/officeDocument/2006/relationships/image" Target="media/imgrId529363a1a4ad26523.jpg"/><Relationship Id="rId433763a1a4ad31617" Type="http://schemas.openxmlformats.org/officeDocument/2006/relationships/image" Target="media/imgrId433763a1a4ad31617.jpg"/><Relationship Id="rId542963a1a4ad39fcd" Type="http://schemas.openxmlformats.org/officeDocument/2006/relationships/image" Target="media/imgrId542963a1a4ad39fcd.jpg"/><Relationship Id="rId870563a1a4ad43d92" Type="http://schemas.openxmlformats.org/officeDocument/2006/relationships/image" Target="media/imgrId870563a1a4ad43d92.png"/><Relationship Id="rId305663a1a4ad4fd1c" Type="http://schemas.openxmlformats.org/officeDocument/2006/relationships/image" Target="media/imgrId305663a1a4ad4fd1c.jpg"/><Relationship Id="rId144063a1a4ad57f46" Type="http://schemas.openxmlformats.org/officeDocument/2006/relationships/image" Target="media/imgrId144063a1a4ad57f46.jpg"/><Relationship Id="rId300463a1a4ad6233a" Type="http://schemas.openxmlformats.org/officeDocument/2006/relationships/image" Target="media/imgrId300463a1a4ad6233a.jpg"/><Relationship Id="rId928663a1a4ad6c1ad" Type="http://schemas.openxmlformats.org/officeDocument/2006/relationships/image" Target="media/imgrId928663a1a4ad6c1ad.jpg"/><Relationship Id="rId286263a1a4ad84085" Type="http://schemas.openxmlformats.org/officeDocument/2006/relationships/image" Target="media/imgrId286263a1a4ad84085.png"/><Relationship Id="rId506763a1a4ad8f0db" Type="http://schemas.openxmlformats.org/officeDocument/2006/relationships/image" Target="media/imgrId506763a1a4ad8f0db.png"/><Relationship Id="rId468063a1a4ad9adc3" Type="http://schemas.openxmlformats.org/officeDocument/2006/relationships/image" Target="media/imgrId468063a1a4ad9adc3.png"/><Relationship Id="rId496063a1a4ada4f00" Type="http://schemas.openxmlformats.org/officeDocument/2006/relationships/image" Target="media/imgrId496063a1a4ada4f00.png"/><Relationship Id="rId185863a1a4adb01d0" Type="http://schemas.openxmlformats.org/officeDocument/2006/relationships/image" Target="media/imgrId185863a1a4adb01d0.png"/><Relationship Id="rId496063a1a4adbd89c" Type="http://schemas.openxmlformats.org/officeDocument/2006/relationships/image" Target="media/imgrId496063a1a4adbd89c.png"/><Relationship Id="rId635763a1a4adc8dca" Type="http://schemas.openxmlformats.org/officeDocument/2006/relationships/image" Target="media/imgrId635763a1a4adc8dca.jpg"/><Relationship Id="rId928463a1a4addb84e" Type="http://schemas.openxmlformats.org/officeDocument/2006/relationships/image" Target="media/imgrId928463a1a4addb84e.jpg"/><Relationship Id="rId173063a1a4ade39f1" Type="http://schemas.openxmlformats.org/officeDocument/2006/relationships/image" Target="media/imgrId173063a1a4ade39f1.jpg"/><Relationship Id="rId996363a1a4adf1522" Type="http://schemas.openxmlformats.org/officeDocument/2006/relationships/image" Target="media/imgrId996363a1a4adf1522.jpg"/><Relationship Id="rId287863a1a4ae09c0e" Type="http://schemas.openxmlformats.org/officeDocument/2006/relationships/image" Target="media/imgrId287863a1a4ae09c0e.jpg"/><Relationship Id="rId903863a1a4ae1ad7f" Type="http://schemas.openxmlformats.org/officeDocument/2006/relationships/image" Target="media/imgrId903863a1a4ae1ad7f.jpg"/><Relationship Id="rId101763a1a4ae28366" Type="http://schemas.openxmlformats.org/officeDocument/2006/relationships/image" Target="media/imgrId101763a1a4ae28366.jpg"/><Relationship Id="rId322963a1a4ae3020e" Type="http://schemas.openxmlformats.org/officeDocument/2006/relationships/image" Target="media/imgrId322963a1a4ae3020e.jpg"/><Relationship Id="rId850663a1a4ae36167" Type="http://schemas.openxmlformats.org/officeDocument/2006/relationships/image" Target="media/imgrId850663a1a4ae36167.jpg"/><Relationship Id="rId455063a1a4ae3d73d" Type="http://schemas.openxmlformats.org/officeDocument/2006/relationships/image" Target="media/imgrId455063a1a4ae3d73d.jpg"/><Relationship Id="rId833463a1a4ae4598f" Type="http://schemas.openxmlformats.org/officeDocument/2006/relationships/image" Target="media/imgrId833463a1a4ae4598f.jpg"/><Relationship Id="rId271363a1a4ae4e72a" Type="http://schemas.openxmlformats.org/officeDocument/2006/relationships/image" Target="media/imgrId271363a1a4ae4e72a.png"/><Relationship Id="rId807563a1a4ae58974" Type="http://schemas.openxmlformats.org/officeDocument/2006/relationships/image" Target="media/imgrId807563a1a4ae58974.png"/><Relationship Id="rId957063a1a4ae62e14" Type="http://schemas.openxmlformats.org/officeDocument/2006/relationships/image" Target="media/imgrId957063a1a4ae62e14.png"/><Relationship Id="rId745363a1a4ae7057f" Type="http://schemas.openxmlformats.org/officeDocument/2006/relationships/image" Target="media/imgrId745363a1a4ae7057f.jpg"/><Relationship Id="rId110363a1a4ae7cea2" Type="http://schemas.openxmlformats.org/officeDocument/2006/relationships/image" Target="media/imgrId110363a1a4ae7cea2.jpg"/><Relationship Id="rId894363a1a4ae8492d" Type="http://schemas.openxmlformats.org/officeDocument/2006/relationships/image" Target="media/imgrId894363a1a4ae8492d.jpg"/><Relationship Id="rId749563a1a4ae90448" Type="http://schemas.openxmlformats.org/officeDocument/2006/relationships/image" Target="media/imgrId749563a1a4ae90448.jpg"/><Relationship Id="rId480463a1a4ae9a58f" Type="http://schemas.openxmlformats.org/officeDocument/2006/relationships/image" Target="media/imgrId480463a1a4ae9a58f.jpg"/><Relationship Id="rId266063a1a4aea4660" Type="http://schemas.openxmlformats.org/officeDocument/2006/relationships/image" Target="media/imgrId266063a1a4aea4660.jpg"/><Relationship Id="rId807663a1a4aeae034" Type="http://schemas.openxmlformats.org/officeDocument/2006/relationships/image" Target="media/imgrId807663a1a4aeae034.jpg"/><Relationship Id="rId377463a1a4aeb8612" Type="http://schemas.openxmlformats.org/officeDocument/2006/relationships/image" Target="media/imgrId377463a1a4aeb8612.jpg"/><Relationship Id="rId555263a1a4aec0bd7" Type="http://schemas.openxmlformats.org/officeDocument/2006/relationships/image" Target="media/imgrId555263a1a4aec0bd7.jpg"/><Relationship Id="rId866863a1a4aed0132" Type="http://schemas.openxmlformats.org/officeDocument/2006/relationships/image" Target="media/imgrId866863a1a4aed013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9762137" Type="http://schemas.openxmlformats.org/officeDocument/2006/relationships/image" Target="media/imgrId4976213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9762137" Type="http://schemas.openxmlformats.org/officeDocument/2006/relationships/image" Target="media/imgrId4976213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9762137" Type="http://schemas.openxmlformats.org/officeDocument/2006/relationships/image" Target="media/imgrId4976213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9762137" Type="http://schemas.openxmlformats.org/officeDocument/2006/relationships/image" Target="media/imgrId4976213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9762137" Type="http://schemas.openxmlformats.org/officeDocument/2006/relationships/image" Target="media/imgrId4976213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9762137" Type="http://schemas.openxmlformats.org/officeDocument/2006/relationships/image" Target="media/imgrId4976213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