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26617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5752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077734" w:name="ctxt"/>
    <w:bookmarkEnd w:id="2207773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83363a1a4be394d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22563a1a4be3c46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32466598" name="name723363a1a4be52e0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10363a1a4be52e0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94838280" w:name="__mcenew"/>
            <w:bookmarkEnd w:id="94838280"/>
            <w:r>
              <w:rPr>
                <w:position w:val="-379"/>
              </w:rPr>
              <w:drawing>
                <wp:inline distT="0" distB="0" distL="0" distR="0">
                  <wp:extent cx="4168800" cy="4780800"/>
                  <wp:effectExtent b="0" l="0" r="0" t="0"/>
                  <wp:docPr id="95018830" name="name888663a1a4be612b4"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20663a1a4be612a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39318" name="name590863a1a4be6eb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7563a1a4be6eb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03635" name="name395863a1a4be742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163a1a4be742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0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60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60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60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60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88171" name="name756663a1a4be7fcf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063a1a4be7fc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0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60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60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60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60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60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60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60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226846" name="name135363a1a4be947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5163a1a4be947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830097" name="name546763a1a4be9c6c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3363a1a4be9c6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379453" name="name574663a1a4beb63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5563a1a4beb63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68687" name="name607463a1a4bed55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963a1a4bed55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1817271" name="name572863a1a4bee0d5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21763a1a4bee0d4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3392902" name="name366263a1a4beeda8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35363a1a4beeda7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7848" name="name218163a1a4bf033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963a1a4bf033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84963a1a4bf047db" w:history="1">
              <w:r>
                <w:rPr>
                  <w:rStyle w:val="DefaultParagraphFontPHPDOCX"/>
                  <w:b/>
                  <w:bCs/>
                  <w:color w:val="0000FF"/>
                  <w:position w:val="-2"/>
                  <w:sz w:val="20"/>
                  <w:szCs w:val="20"/>
                  <w:u w:val="none"/>
                </w:rPr>
                <w:t xml:space="preserve">Par. 2.17.1.</w:t>
              </w:r>
            </w:hyperlink>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13805" name="name866063a1a4bf1261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69263a1a4bf126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770996" name="name392663a1a4bf1ca8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28263a1a4bf1ca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26393" name="name131363a1a4bf277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663a1a4bf277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63863a1a4bf28e88" w:history="1">
              <w:r>
                <w:rPr>
                  <w:rStyle w:val="DefaultParagraphFontPHPDOCX"/>
                  <w:b/>
                  <w:bCs/>
                  <w:color w:val="0000FF"/>
                  <w:position w:val="-2"/>
                  <w:sz w:val="20"/>
                  <w:szCs w:val="20"/>
                  <w:u w:val="none"/>
                </w:rPr>
                <w:t xml:space="preserve">(ST_01).</w:t>
              </w:r>
            </w:hyperlink>
          </w:p>
          <w:p>
            <w:pPr>
              <w:numPr>
                <w:ilvl w:val="0"/>
                <w:numId w:val="1360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1391656" name="name484963a1a4bf3102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64363a1a4bf3101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36234" name="name791763a1a4bf3c5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963a1a4bf3c5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4117639" name="name619163a1a4bf4932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39363a1a4bf4931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7497976" name="name224763a1a4bf5baf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47363a1a4bf5bae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360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60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156964" name="name257563a1a4bf6659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18363a1a4bf665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72863a1a4bf67ee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93963a1a4bf6885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78454" name="name455263a1a4bf6ea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2563a1a4bf6ea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981864" name="name643863a1a4bf74f2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78263a1a4bf74f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1864397" name="name908463a1a4bf7abc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84163a1a4bf7ab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4028605" name="name640363a1a4bf8481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75563a1a4bf848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4446891" name="name267463a1a4bf9525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33563a1a4bf9525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1581245" name="name538263a1a4bf9c5d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92263a1a4bf9c5c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5263a1a4bf9cfd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1669594" name="name969263a1a4bfaca8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31563a1a4bfaca7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6915631" name="name907063a1a4bfb796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27663a1a4bfb796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8832434" name="name328363a1a4bfc878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35363a1a4bfc878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9703143" name="name704863a1a4bfd589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70463a1a4bfd589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3782272" name="name626963a1a4bfe440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50163a1a4bfe43f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0833662" name="name791563a1a4bfecb1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14863a1a4bfecb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6104125" name="name910063a1a4c00631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63663a1a4c0063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1072564" name="name746563a1a4c00ed9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69663a1a4c00ed8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6209909" name="name701463a1a4c01876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02463a1a4c0187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73437" name="name432763a1a4c020d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763a1a4c020d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See </w:t>
            </w:r>
            <w:hyperlink r:id="rId849663a1a4c02159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0194140" name="name947463a1a4c03709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41763a1a4c03709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00461" name="name335863a1a4c042a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563a1a4c042a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6637072" name="name432863a1a4c053fc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91863a1a4c053fb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328771" name="name875963a1a4c0605e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00363a1a4c0605e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7768381" name="name217763a1a4c06dd4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94563a1a4c06dd4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67340" name="name591963a1a4c0787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163a1a4c0787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1035823" name="name824263a1a4c09d08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38563a1a4c09d07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9690472" name="name831263a1a4c0b3a3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8063a1a4c0b3a2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087738" name="name388163a1a4c0c122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6063a1a4c0c121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4083831" name="name786663a1a4c0c9bf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95163a1a4c0c9bf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98643" name="name885863a1a4c0d3e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9163a1a4c0d3e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3404284" name="name991463a1a4c100aa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56063a1a4c100aa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90195" name="name872763a1a4c1103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563a1a4c1103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5213856" name="name556063a1a4c11d43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66263a1a4c11d42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94422" name="name329963a1a4c133b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663a1a4c133b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9891628" name="name587863a1a4c13e8d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83463a1a4c13e8d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533502" w:name="result_box"/>
            <w:bookmarkEnd w:id="153350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360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3919716" name="name953363a1a4c15062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54563a1a4c15061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2229238" name="name945863a1a4c15a62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41163a1a4c15a62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005109" name="name761963a1a4c16d0e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69863a1a4c16d0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3619084" name="name729363a1a4c177a9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25363a1a4c177a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3463a1a4c178dcf"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3212022" name="name909963a1a4c183b1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06363a1a4c183b1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25029" name="name331263a1a4c18c83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97663a1a4c18c83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331784" name="name337463a1a4c192cb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67763a1a4c192c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4524081" name="name819163a1a4c199e3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81863a1a4c199e2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08340" name="name958363a1a4c1a46c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92063a1a4c1a46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945190" name="name738763a1a4c1b029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08463a1a4c1b028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822077" name="name251863a1a4c1b9ec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89763a1a4c1b9e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309502" name="name526963a1a4c1c387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74563a1a4c1c386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309535" name="name523963a1a4c1cbc2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64363a1a4c1cbc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632054" name="name893163a1a4c1d23f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53463a1a4c1d23f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964571" name="name978863a1a4c1d780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27963a1a4c1d77f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9120742" name="name742663a1a4c1dd90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96163a1a4c1dd90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832731" name="name902763a1a4c1e36a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90663a1a4c1e36a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2799478" name="name573163a1a4c1eaa5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83063a1a4c1eaa5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46263a1a4c1ec74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505362" name="name930263a1a4c1f207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89963a1a4c1f20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27663a1a4c1f325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625176" name="name706863a1a4c2050f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60963a1a4c2050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551112" name="name205963a1a4c21192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87663a1a4c21192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605291" name="name261263a1a4c21b8a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52863a1a4c21b8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448402" name="name553263a1a4c22967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29363a1a4c2296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558959" name="name779263a1a4c23916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60663a1a4c2391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07441" name="name149463a1a4c23dc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863a1a4c23dc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882834" name="name953963a1a4c2454b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09963a1a4c2454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365540" name="name539563a1a4c24d20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98663a1a4c24d1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85754" name="name710163a1a4c252b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963a1a4c252b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Refer to </w:t>
            </w:r>
            <w:hyperlink r:id="rId885563a1a4c2532b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6440569" name="name304763a1a4c25b34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96463a1a4c25b34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477205" name="name792063a1a4c2619d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48363a1a4c2619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82325" name="name725963a1a4c2683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363a1a4c2683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Refer to </w:t>
            </w:r>
            <w:hyperlink r:id="rId582863a1a4c268ab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966180" name="name975063a1a4c27085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69163a1a4c2708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4903" name="name745663a1a4c27aa0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74463a1a4c27aa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112045" name="name742063a1a4c28be7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66963a1a4c28be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6841766" name="name974563a1a4c297c8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67563a1a4c297c7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0484878" name="name677463a1a4c2a7b8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45763a1a4c2a7b7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340200" name="name263063a1a4c2b7b8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50363a1a4c2b7b7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88277" name="name502263a1a4c2c15e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68963a1a4c2c15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915582" name="name264863a1a4c2c9bd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31863a1a4c2c9b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2449132" name="name375363a1a4c2d421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67063a1a4c2d42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917094" name="name786363a1a4c2ddf4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20863a1a4c2ddf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23190" name="name519563a1a4c2e9a5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84763a1a4c2e9a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259472" name="name430863a1a4c301f4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61763a1a4c301f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82096" name="name298063a1a4c30b0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563a1a4c30b0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Refer to </w:t>
            </w:r>
            <w:hyperlink r:id="rId973763a1a4c30b88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157368" name="name165163a1a4c313d2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09163a1a4c313d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829480" name="name195263a1a4c3294d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48263a1a4c3294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355568" name="name286863a1a4c333b7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15863a1a4c333b7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1288086" name="name736763a1a4c33bfe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61463a1a4c33bfe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2230807" name="name229563a1a4c34333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01763a1a4c34332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8691471" name="name349063a1a4c34c4c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47463a1a4c34c4b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643617" name="name425063a1a4c3587a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84263a1a4c3587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8474457" name="name365063a1a4c36456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57363a1a4c36456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0137195" name="name670963a1a4c373a5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83063a1a4c373a5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97898" name="name815463a1a4c37c13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62963a1a4c37c13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1331227" name="name296463a1a4c38b11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33463a1a4c38b10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7539072" name="name241163a1a4c396e0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45363a1a4c396e0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1610488" name="name356963a1a4c3a3e7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79963a1a4c3a3e7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61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42663a1a4c3a735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61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951722" name="name787763a1a4c3b413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49363a1a4c3b41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69753" name="name529663a1a4c3babc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04063a1a4c3bab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01645" name="name470563a1a4c3c17d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14363a1a4c3c17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1166" name="name115463a1a4c3cb4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563a1a4c3cb4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Refer to </w:t>
            </w:r>
            <w:hyperlink r:id="rId939563a1a4c3cc4a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9023519" name="name209863a1a4c3d6e6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12963a1a4c3d6e6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361134" name="name299463a1a4c3e02d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71763a1a4c3e02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847434" name="name441763a1a4c3eb18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19863a1a4c3eb1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615686" name="name484063a1a4c40179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09663a1a4c4017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98663a1a4c404eb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79563a1a4c4055a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360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361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361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361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361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361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210886" name="name518863a1a4c40e59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72763a1a4c40e5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9050536" name="name721463a1a4c418b3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81863a1a4c418b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67908" name="name541863a1a4c422f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763a1a4c422f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49163a1a4c424c9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995377" name="name762063a1a4c42b03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48863a1a4c42b02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361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361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982231" name="name971063a1a4c433ad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75263a1a4c433a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361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361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361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945812" name="name752863a1a4c43bfc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96363a1a4c43bf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361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101232" name="name711263a1a4c445e2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26063a1a4c445e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361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703798" name="name958763a1a4c44f5c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03963a1a4c44f5c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93185" name="name630263a1a4c4555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063a1a4c4555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360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9058968" name="name601063a1a4c465a5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51863a1a4c465a5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15">
    <w:multiLevelType w:val="hybridMultilevel"/>
    <w:lvl w:ilvl="0" w:tplc="96966510">
      <w:start w:val="1"/>
      <w:numFmt w:val="decimal"/>
      <w:lvlText w:val="%1."/>
      <w:lvlJc w:val="left"/>
      <w:pPr>
        <w:ind w:left="720" w:hanging="360"/>
      </w:pPr>
    </w:lvl>
    <w:lvl w:ilvl="1" w:tplc="96966510" w:tentative="1">
      <w:start w:val="1"/>
      <w:numFmt w:val="lowerLetter"/>
      <w:lvlText w:val="%2."/>
      <w:lvlJc w:val="left"/>
      <w:pPr>
        <w:ind w:left="1440" w:hanging="360"/>
      </w:pPr>
    </w:lvl>
    <w:lvl w:ilvl="2" w:tplc="96966510" w:tentative="1">
      <w:start w:val="1"/>
      <w:numFmt w:val="lowerRoman"/>
      <w:lvlText w:val="%3."/>
      <w:lvlJc w:val="right"/>
      <w:pPr>
        <w:ind w:left="2160" w:hanging="180"/>
      </w:pPr>
    </w:lvl>
    <w:lvl w:ilvl="3" w:tplc="96966510" w:tentative="1">
      <w:start w:val="1"/>
      <w:numFmt w:val="decimal"/>
      <w:lvlText w:val="%4."/>
      <w:lvlJc w:val="left"/>
      <w:pPr>
        <w:ind w:left="2880" w:hanging="360"/>
      </w:pPr>
    </w:lvl>
    <w:lvl w:ilvl="4" w:tplc="96966510" w:tentative="1">
      <w:start w:val="1"/>
      <w:numFmt w:val="lowerLetter"/>
      <w:lvlText w:val="%5."/>
      <w:lvlJc w:val="left"/>
      <w:pPr>
        <w:ind w:left="3600" w:hanging="360"/>
      </w:pPr>
    </w:lvl>
    <w:lvl w:ilvl="5" w:tplc="96966510" w:tentative="1">
      <w:start w:val="1"/>
      <w:numFmt w:val="lowerRoman"/>
      <w:lvlText w:val="%6."/>
      <w:lvlJc w:val="right"/>
      <w:pPr>
        <w:ind w:left="4320" w:hanging="180"/>
      </w:pPr>
    </w:lvl>
    <w:lvl w:ilvl="6" w:tplc="96966510" w:tentative="1">
      <w:start w:val="1"/>
      <w:numFmt w:val="decimal"/>
      <w:lvlText w:val="%7."/>
      <w:lvlJc w:val="left"/>
      <w:pPr>
        <w:ind w:left="5040" w:hanging="360"/>
      </w:pPr>
    </w:lvl>
    <w:lvl w:ilvl="7" w:tplc="96966510" w:tentative="1">
      <w:start w:val="1"/>
      <w:numFmt w:val="lowerLetter"/>
      <w:lvlText w:val="%8."/>
      <w:lvlJc w:val="left"/>
      <w:pPr>
        <w:ind w:left="5760" w:hanging="360"/>
      </w:pPr>
    </w:lvl>
    <w:lvl w:ilvl="8" w:tplc="96966510" w:tentative="1">
      <w:start w:val="1"/>
      <w:numFmt w:val="lowerRoman"/>
      <w:lvlText w:val="%9."/>
      <w:lvlJc w:val="right"/>
      <w:pPr>
        <w:ind w:left="6480" w:hanging="180"/>
      </w:pPr>
    </w:lvl>
  </w:abstractNum>
  <w:abstractNum w:abstractNumId="13614">
    <w:multiLevelType w:val="hybridMultilevel"/>
    <w:lvl w:ilvl="0" w:tplc="45130149">
      <w:start w:val="1"/>
      <w:numFmt w:val="decimal"/>
      <w:lvlText w:val="%1."/>
      <w:lvlJc w:val="left"/>
      <w:pPr>
        <w:ind w:left="720" w:hanging="360"/>
      </w:pPr>
    </w:lvl>
    <w:lvl w:ilvl="1" w:tplc="45130149" w:tentative="1">
      <w:start w:val="1"/>
      <w:numFmt w:val="lowerLetter"/>
      <w:lvlText w:val="%2."/>
      <w:lvlJc w:val="left"/>
      <w:pPr>
        <w:ind w:left="1440" w:hanging="360"/>
      </w:pPr>
    </w:lvl>
    <w:lvl w:ilvl="2" w:tplc="45130149" w:tentative="1">
      <w:start w:val="1"/>
      <w:numFmt w:val="lowerRoman"/>
      <w:lvlText w:val="%3."/>
      <w:lvlJc w:val="right"/>
      <w:pPr>
        <w:ind w:left="2160" w:hanging="180"/>
      </w:pPr>
    </w:lvl>
    <w:lvl w:ilvl="3" w:tplc="45130149" w:tentative="1">
      <w:start w:val="1"/>
      <w:numFmt w:val="decimal"/>
      <w:lvlText w:val="%4."/>
      <w:lvlJc w:val="left"/>
      <w:pPr>
        <w:ind w:left="2880" w:hanging="360"/>
      </w:pPr>
    </w:lvl>
    <w:lvl w:ilvl="4" w:tplc="45130149" w:tentative="1">
      <w:start w:val="1"/>
      <w:numFmt w:val="lowerLetter"/>
      <w:lvlText w:val="%5."/>
      <w:lvlJc w:val="left"/>
      <w:pPr>
        <w:ind w:left="3600" w:hanging="360"/>
      </w:pPr>
    </w:lvl>
    <w:lvl w:ilvl="5" w:tplc="45130149" w:tentative="1">
      <w:start w:val="1"/>
      <w:numFmt w:val="lowerRoman"/>
      <w:lvlText w:val="%6."/>
      <w:lvlJc w:val="right"/>
      <w:pPr>
        <w:ind w:left="4320" w:hanging="180"/>
      </w:pPr>
    </w:lvl>
    <w:lvl w:ilvl="6" w:tplc="45130149" w:tentative="1">
      <w:start w:val="1"/>
      <w:numFmt w:val="decimal"/>
      <w:lvlText w:val="%7."/>
      <w:lvlJc w:val="left"/>
      <w:pPr>
        <w:ind w:left="5040" w:hanging="360"/>
      </w:pPr>
    </w:lvl>
    <w:lvl w:ilvl="7" w:tplc="45130149" w:tentative="1">
      <w:start w:val="1"/>
      <w:numFmt w:val="lowerLetter"/>
      <w:lvlText w:val="%8."/>
      <w:lvlJc w:val="left"/>
      <w:pPr>
        <w:ind w:left="5760" w:hanging="360"/>
      </w:pPr>
    </w:lvl>
    <w:lvl w:ilvl="8" w:tplc="45130149" w:tentative="1">
      <w:start w:val="1"/>
      <w:numFmt w:val="lowerRoman"/>
      <w:lvlText w:val="%9."/>
      <w:lvlJc w:val="right"/>
      <w:pPr>
        <w:ind w:left="6480" w:hanging="180"/>
      </w:pPr>
    </w:lvl>
  </w:abstractNum>
  <w:abstractNum w:abstractNumId="13613">
    <w:multiLevelType w:val="hybridMultilevel"/>
    <w:lvl w:ilvl="0" w:tplc="22852960">
      <w:start w:val="1"/>
      <w:numFmt w:val="decimal"/>
      <w:lvlText w:val="%1."/>
      <w:lvlJc w:val="left"/>
      <w:pPr>
        <w:ind w:left="720" w:hanging="360"/>
      </w:pPr>
    </w:lvl>
    <w:lvl w:ilvl="1" w:tplc="22852960" w:tentative="1">
      <w:start w:val="1"/>
      <w:numFmt w:val="lowerLetter"/>
      <w:lvlText w:val="%2."/>
      <w:lvlJc w:val="left"/>
      <w:pPr>
        <w:ind w:left="1440" w:hanging="360"/>
      </w:pPr>
    </w:lvl>
    <w:lvl w:ilvl="2" w:tplc="22852960" w:tentative="1">
      <w:start w:val="1"/>
      <w:numFmt w:val="lowerRoman"/>
      <w:lvlText w:val="%3."/>
      <w:lvlJc w:val="right"/>
      <w:pPr>
        <w:ind w:left="2160" w:hanging="180"/>
      </w:pPr>
    </w:lvl>
    <w:lvl w:ilvl="3" w:tplc="22852960" w:tentative="1">
      <w:start w:val="1"/>
      <w:numFmt w:val="decimal"/>
      <w:lvlText w:val="%4."/>
      <w:lvlJc w:val="left"/>
      <w:pPr>
        <w:ind w:left="2880" w:hanging="360"/>
      </w:pPr>
    </w:lvl>
    <w:lvl w:ilvl="4" w:tplc="22852960" w:tentative="1">
      <w:start w:val="1"/>
      <w:numFmt w:val="lowerLetter"/>
      <w:lvlText w:val="%5."/>
      <w:lvlJc w:val="left"/>
      <w:pPr>
        <w:ind w:left="3600" w:hanging="360"/>
      </w:pPr>
    </w:lvl>
    <w:lvl w:ilvl="5" w:tplc="22852960" w:tentative="1">
      <w:start w:val="1"/>
      <w:numFmt w:val="lowerRoman"/>
      <w:lvlText w:val="%6."/>
      <w:lvlJc w:val="right"/>
      <w:pPr>
        <w:ind w:left="4320" w:hanging="180"/>
      </w:pPr>
    </w:lvl>
    <w:lvl w:ilvl="6" w:tplc="22852960" w:tentative="1">
      <w:start w:val="1"/>
      <w:numFmt w:val="decimal"/>
      <w:lvlText w:val="%7."/>
      <w:lvlJc w:val="left"/>
      <w:pPr>
        <w:ind w:left="5040" w:hanging="360"/>
      </w:pPr>
    </w:lvl>
    <w:lvl w:ilvl="7" w:tplc="22852960" w:tentative="1">
      <w:start w:val="1"/>
      <w:numFmt w:val="lowerLetter"/>
      <w:lvlText w:val="%8."/>
      <w:lvlJc w:val="left"/>
      <w:pPr>
        <w:ind w:left="5760" w:hanging="360"/>
      </w:pPr>
    </w:lvl>
    <w:lvl w:ilvl="8" w:tplc="22852960" w:tentative="1">
      <w:start w:val="1"/>
      <w:numFmt w:val="lowerRoman"/>
      <w:lvlText w:val="%9."/>
      <w:lvlJc w:val="right"/>
      <w:pPr>
        <w:ind w:left="6480" w:hanging="180"/>
      </w:pPr>
    </w:lvl>
  </w:abstractNum>
  <w:abstractNum w:abstractNumId="13612">
    <w:multiLevelType w:val="hybridMultilevel"/>
    <w:lvl w:ilvl="0" w:tplc="49261091">
      <w:start w:val="1"/>
      <w:numFmt w:val="decimal"/>
      <w:lvlText w:val="%1."/>
      <w:lvlJc w:val="left"/>
      <w:pPr>
        <w:ind w:left="720" w:hanging="360"/>
      </w:pPr>
    </w:lvl>
    <w:lvl w:ilvl="1" w:tplc="49261091" w:tentative="1">
      <w:start w:val="1"/>
      <w:numFmt w:val="lowerLetter"/>
      <w:lvlText w:val="%2."/>
      <w:lvlJc w:val="left"/>
      <w:pPr>
        <w:ind w:left="1440" w:hanging="360"/>
      </w:pPr>
    </w:lvl>
    <w:lvl w:ilvl="2" w:tplc="49261091" w:tentative="1">
      <w:start w:val="1"/>
      <w:numFmt w:val="lowerRoman"/>
      <w:lvlText w:val="%3."/>
      <w:lvlJc w:val="right"/>
      <w:pPr>
        <w:ind w:left="2160" w:hanging="180"/>
      </w:pPr>
    </w:lvl>
    <w:lvl w:ilvl="3" w:tplc="49261091" w:tentative="1">
      <w:start w:val="1"/>
      <w:numFmt w:val="decimal"/>
      <w:lvlText w:val="%4."/>
      <w:lvlJc w:val="left"/>
      <w:pPr>
        <w:ind w:left="2880" w:hanging="360"/>
      </w:pPr>
    </w:lvl>
    <w:lvl w:ilvl="4" w:tplc="49261091" w:tentative="1">
      <w:start w:val="1"/>
      <w:numFmt w:val="lowerLetter"/>
      <w:lvlText w:val="%5."/>
      <w:lvlJc w:val="left"/>
      <w:pPr>
        <w:ind w:left="3600" w:hanging="360"/>
      </w:pPr>
    </w:lvl>
    <w:lvl w:ilvl="5" w:tplc="49261091" w:tentative="1">
      <w:start w:val="1"/>
      <w:numFmt w:val="lowerRoman"/>
      <w:lvlText w:val="%6."/>
      <w:lvlJc w:val="right"/>
      <w:pPr>
        <w:ind w:left="4320" w:hanging="180"/>
      </w:pPr>
    </w:lvl>
    <w:lvl w:ilvl="6" w:tplc="49261091" w:tentative="1">
      <w:start w:val="1"/>
      <w:numFmt w:val="decimal"/>
      <w:lvlText w:val="%7."/>
      <w:lvlJc w:val="left"/>
      <w:pPr>
        <w:ind w:left="5040" w:hanging="360"/>
      </w:pPr>
    </w:lvl>
    <w:lvl w:ilvl="7" w:tplc="49261091" w:tentative="1">
      <w:start w:val="1"/>
      <w:numFmt w:val="lowerLetter"/>
      <w:lvlText w:val="%8."/>
      <w:lvlJc w:val="left"/>
      <w:pPr>
        <w:ind w:left="5760" w:hanging="360"/>
      </w:pPr>
    </w:lvl>
    <w:lvl w:ilvl="8" w:tplc="49261091" w:tentative="1">
      <w:start w:val="1"/>
      <w:numFmt w:val="lowerRoman"/>
      <w:lvlText w:val="%9."/>
      <w:lvlJc w:val="right"/>
      <w:pPr>
        <w:ind w:left="6480" w:hanging="180"/>
      </w:pPr>
    </w:lvl>
  </w:abstractNum>
  <w:abstractNum w:abstractNumId="13611">
    <w:multiLevelType w:val="hybridMultilevel"/>
    <w:lvl w:ilvl="0" w:tplc="92017954">
      <w:start w:val="1"/>
      <w:numFmt w:val="decimal"/>
      <w:lvlText w:val="%1."/>
      <w:lvlJc w:val="left"/>
      <w:pPr>
        <w:ind w:left="720" w:hanging="360"/>
      </w:pPr>
    </w:lvl>
    <w:lvl w:ilvl="1" w:tplc="92017954" w:tentative="1">
      <w:start w:val="1"/>
      <w:numFmt w:val="lowerLetter"/>
      <w:lvlText w:val="%2."/>
      <w:lvlJc w:val="left"/>
      <w:pPr>
        <w:ind w:left="1440" w:hanging="360"/>
      </w:pPr>
    </w:lvl>
    <w:lvl w:ilvl="2" w:tplc="92017954" w:tentative="1">
      <w:start w:val="1"/>
      <w:numFmt w:val="lowerRoman"/>
      <w:lvlText w:val="%3."/>
      <w:lvlJc w:val="right"/>
      <w:pPr>
        <w:ind w:left="2160" w:hanging="180"/>
      </w:pPr>
    </w:lvl>
    <w:lvl w:ilvl="3" w:tplc="92017954" w:tentative="1">
      <w:start w:val="1"/>
      <w:numFmt w:val="decimal"/>
      <w:lvlText w:val="%4."/>
      <w:lvlJc w:val="left"/>
      <w:pPr>
        <w:ind w:left="2880" w:hanging="360"/>
      </w:pPr>
    </w:lvl>
    <w:lvl w:ilvl="4" w:tplc="92017954" w:tentative="1">
      <w:start w:val="1"/>
      <w:numFmt w:val="lowerLetter"/>
      <w:lvlText w:val="%5."/>
      <w:lvlJc w:val="left"/>
      <w:pPr>
        <w:ind w:left="3600" w:hanging="360"/>
      </w:pPr>
    </w:lvl>
    <w:lvl w:ilvl="5" w:tplc="92017954" w:tentative="1">
      <w:start w:val="1"/>
      <w:numFmt w:val="lowerRoman"/>
      <w:lvlText w:val="%6."/>
      <w:lvlJc w:val="right"/>
      <w:pPr>
        <w:ind w:left="4320" w:hanging="180"/>
      </w:pPr>
    </w:lvl>
    <w:lvl w:ilvl="6" w:tplc="92017954" w:tentative="1">
      <w:start w:val="1"/>
      <w:numFmt w:val="decimal"/>
      <w:lvlText w:val="%7."/>
      <w:lvlJc w:val="left"/>
      <w:pPr>
        <w:ind w:left="5040" w:hanging="360"/>
      </w:pPr>
    </w:lvl>
    <w:lvl w:ilvl="7" w:tplc="92017954" w:tentative="1">
      <w:start w:val="1"/>
      <w:numFmt w:val="lowerLetter"/>
      <w:lvlText w:val="%8."/>
      <w:lvlJc w:val="left"/>
      <w:pPr>
        <w:ind w:left="5760" w:hanging="360"/>
      </w:pPr>
    </w:lvl>
    <w:lvl w:ilvl="8" w:tplc="92017954" w:tentative="1">
      <w:start w:val="1"/>
      <w:numFmt w:val="lowerRoman"/>
      <w:lvlText w:val="%9."/>
      <w:lvlJc w:val="right"/>
      <w:pPr>
        <w:ind w:left="6480" w:hanging="180"/>
      </w:pPr>
    </w:lvl>
  </w:abstractNum>
  <w:abstractNum w:abstractNumId="13610">
    <w:multiLevelType w:val="hybridMultilevel"/>
    <w:lvl w:ilvl="0" w:tplc="80917613">
      <w:start w:val="1"/>
      <w:numFmt w:val="decimal"/>
      <w:lvlText w:val="%1."/>
      <w:lvlJc w:val="left"/>
      <w:pPr>
        <w:ind w:left="720" w:hanging="360"/>
      </w:pPr>
    </w:lvl>
    <w:lvl w:ilvl="1" w:tplc="80917613" w:tentative="1">
      <w:start w:val="1"/>
      <w:numFmt w:val="lowerLetter"/>
      <w:lvlText w:val="%2."/>
      <w:lvlJc w:val="left"/>
      <w:pPr>
        <w:ind w:left="1440" w:hanging="360"/>
      </w:pPr>
    </w:lvl>
    <w:lvl w:ilvl="2" w:tplc="80917613" w:tentative="1">
      <w:start w:val="1"/>
      <w:numFmt w:val="lowerRoman"/>
      <w:lvlText w:val="%3."/>
      <w:lvlJc w:val="right"/>
      <w:pPr>
        <w:ind w:left="2160" w:hanging="180"/>
      </w:pPr>
    </w:lvl>
    <w:lvl w:ilvl="3" w:tplc="80917613" w:tentative="1">
      <w:start w:val="1"/>
      <w:numFmt w:val="decimal"/>
      <w:lvlText w:val="%4."/>
      <w:lvlJc w:val="left"/>
      <w:pPr>
        <w:ind w:left="2880" w:hanging="360"/>
      </w:pPr>
    </w:lvl>
    <w:lvl w:ilvl="4" w:tplc="80917613" w:tentative="1">
      <w:start w:val="1"/>
      <w:numFmt w:val="lowerLetter"/>
      <w:lvlText w:val="%5."/>
      <w:lvlJc w:val="left"/>
      <w:pPr>
        <w:ind w:left="3600" w:hanging="360"/>
      </w:pPr>
    </w:lvl>
    <w:lvl w:ilvl="5" w:tplc="80917613" w:tentative="1">
      <w:start w:val="1"/>
      <w:numFmt w:val="lowerRoman"/>
      <w:lvlText w:val="%6."/>
      <w:lvlJc w:val="right"/>
      <w:pPr>
        <w:ind w:left="4320" w:hanging="180"/>
      </w:pPr>
    </w:lvl>
    <w:lvl w:ilvl="6" w:tplc="80917613" w:tentative="1">
      <w:start w:val="1"/>
      <w:numFmt w:val="decimal"/>
      <w:lvlText w:val="%7."/>
      <w:lvlJc w:val="left"/>
      <w:pPr>
        <w:ind w:left="5040" w:hanging="360"/>
      </w:pPr>
    </w:lvl>
    <w:lvl w:ilvl="7" w:tplc="80917613" w:tentative="1">
      <w:start w:val="1"/>
      <w:numFmt w:val="lowerLetter"/>
      <w:lvlText w:val="%8."/>
      <w:lvlJc w:val="left"/>
      <w:pPr>
        <w:ind w:left="5760" w:hanging="360"/>
      </w:pPr>
    </w:lvl>
    <w:lvl w:ilvl="8" w:tplc="80917613" w:tentative="1">
      <w:start w:val="1"/>
      <w:numFmt w:val="lowerRoman"/>
      <w:lvlText w:val="%9."/>
      <w:lvlJc w:val="right"/>
      <w:pPr>
        <w:ind w:left="6480" w:hanging="180"/>
      </w:pPr>
    </w:lvl>
  </w:abstractNum>
  <w:abstractNum w:abstractNumId="13609">
    <w:multiLevelType w:val="hybridMultilevel"/>
    <w:lvl w:ilvl="0" w:tplc="34726775">
      <w:start w:val="1"/>
      <w:numFmt w:val="decimal"/>
      <w:lvlText w:val="%1."/>
      <w:lvlJc w:val="left"/>
      <w:pPr>
        <w:ind w:left="720" w:hanging="360"/>
      </w:pPr>
    </w:lvl>
    <w:lvl w:ilvl="1" w:tplc="34726775" w:tentative="1">
      <w:start w:val="1"/>
      <w:numFmt w:val="lowerLetter"/>
      <w:lvlText w:val="%2."/>
      <w:lvlJc w:val="left"/>
      <w:pPr>
        <w:ind w:left="1440" w:hanging="360"/>
      </w:pPr>
    </w:lvl>
    <w:lvl w:ilvl="2" w:tplc="34726775" w:tentative="1">
      <w:start w:val="1"/>
      <w:numFmt w:val="lowerRoman"/>
      <w:lvlText w:val="%3."/>
      <w:lvlJc w:val="right"/>
      <w:pPr>
        <w:ind w:left="2160" w:hanging="180"/>
      </w:pPr>
    </w:lvl>
    <w:lvl w:ilvl="3" w:tplc="34726775" w:tentative="1">
      <w:start w:val="1"/>
      <w:numFmt w:val="decimal"/>
      <w:lvlText w:val="%4."/>
      <w:lvlJc w:val="left"/>
      <w:pPr>
        <w:ind w:left="2880" w:hanging="360"/>
      </w:pPr>
    </w:lvl>
    <w:lvl w:ilvl="4" w:tplc="34726775" w:tentative="1">
      <w:start w:val="1"/>
      <w:numFmt w:val="lowerLetter"/>
      <w:lvlText w:val="%5."/>
      <w:lvlJc w:val="left"/>
      <w:pPr>
        <w:ind w:left="3600" w:hanging="360"/>
      </w:pPr>
    </w:lvl>
    <w:lvl w:ilvl="5" w:tplc="34726775" w:tentative="1">
      <w:start w:val="1"/>
      <w:numFmt w:val="lowerRoman"/>
      <w:lvlText w:val="%6."/>
      <w:lvlJc w:val="right"/>
      <w:pPr>
        <w:ind w:left="4320" w:hanging="180"/>
      </w:pPr>
    </w:lvl>
    <w:lvl w:ilvl="6" w:tplc="34726775" w:tentative="1">
      <w:start w:val="1"/>
      <w:numFmt w:val="decimal"/>
      <w:lvlText w:val="%7."/>
      <w:lvlJc w:val="left"/>
      <w:pPr>
        <w:ind w:left="5040" w:hanging="360"/>
      </w:pPr>
    </w:lvl>
    <w:lvl w:ilvl="7" w:tplc="34726775" w:tentative="1">
      <w:start w:val="1"/>
      <w:numFmt w:val="lowerLetter"/>
      <w:lvlText w:val="%8."/>
      <w:lvlJc w:val="left"/>
      <w:pPr>
        <w:ind w:left="5760" w:hanging="360"/>
      </w:pPr>
    </w:lvl>
    <w:lvl w:ilvl="8" w:tplc="34726775" w:tentative="1">
      <w:start w:val="1"/>
      <w:numFmt w:val="lowerRoman"/>
      <w:lvlText w:val="%9."/>
      <w:lvlJc w:val="right"/>
      <w:pPr>
        <w:ind w:left="6480" w:hanging="180"/>
      </w:pPr>
    </w:lvl>
  </w:abstractNum>
  <w:abstractNum w:abstractNumId="13608">
    <w:multiLevelType w:val="hybridMultilevel"/>
    <w:lvl w:ilvl="0" w:tplc="87304135">
      <w:start w:val="1"/>
      <w:numFmt w:val="decimal"/>
      <w:lvlText w:val="%1."/>
      <w:lvlJc w:val="left"/>
      <w:pPr>
        <w:ind w:left="720" w:hanging="360"/>
      </w:pPr>
    </w:lvl>
    <w:lvl w:ilvl="1" w:tplc="87304135" w:tentative="1">
      <w:start w:val="1"/>
      <w:numFmt w:val="lowerLetter"/>
      <w:lvlText w:val="%2."/>
      <w:lvlJc w:val="left"/>
      <w:pPr>
        <w:ind w:left="1440" w:hanging="360"/>
      </w:pPr>
    </w:lvl>
    <w:lvl w:ilvl="2" w:tplc="87304135" w:tentative="1">
      <w:start w:val="1"/>
      <w:numFmt w:val="lowerRoman"/>
      <w:lvlText w:val="%3."/>
      <w:lvlJc w:val="right"/>
      <w:pPr>
        <w:ind w:left="2160" w:hanging="180"/>
      </w:pPr>
    </w:lvl>
    <w:lvl w:ilvl="3" w:tplc="87304135" w:tentative="1">
      <w:start w:val="1"/>
      <w:numFmt w:val="decimal"/>
      <w:lvlText w:val="%4."/>
      <w:lvlJc w:val="left"/>
      <w:pPr>
        <w:ind w:left="2880" w:hanging="360"/>
      </w:pPr>
    </w:lvl>
    <w:lvl w:ilvl="4" w:tplc="87304135" w:tentative="1">
      <w:start w:val="1"/>
      <w:numFmt w:val="lowerLetter"/>
      <w:lvlText w:val="%5."/>
      <w:lvlJc w:val="left"/>
      <w:pPr>
        <w:ind w:left="3600" w:hanging="360"/>
      </w:pPr>
    </w:lvl>
    <w:lvl w:ilvl="5" w:tplc="87304135" w:tentative="1">
      <w:start w:val="1"/>
      <w:numFmt w:val="lowerRoman"/>
      <w:lvlText w:val="%6."/>
      <w:lvlJc w:val="right"/>
      <w:pPr>
        <w:ind w:left="4320" w:hanging="180"/>
      </w:pPr>
    </w:lvl>
    <w:lvl w:ilvl="6" w:tplc="87304135" w:tentative="1">
      <w:start w:val="1"/>
      <w:numFmt w:val="decimal"/>
      <w:lvlText w:val="%7."/>
      <w:lvlJc w:val="left"/>
      <w:pPr>
        <w:ind w:left="5040" w:hanging="360"/>
      </w:pPr>
    </w:lvl>
    <w:lvl w:ilvl="7" w:tplc="87304135" w:tentative="1">
      <w:start w:val="1"/>
      <w:numFmt w:val="lowerLetter"/>
      <w:lvlText w:val="%8."/>
      <w:lvlJc w:val="left"/>
      <w:pPr>
        <w:ind w:left="5760" w:hanging="360"/>
      </w:pPr>
    </w:lvl>
    <w:lvl w:ilvl="8" w:tplc="87304135" w:tentative="1">
      <w:start w:val="1"/>
      <w:numFmt w:val="lowerRoman"/>
      <w:lvlText w:val="%9."/>
      <w:lvlJc w:val="right"/>
      <w:pPr>
        <w:ind w:left="6480" w:hanging="180"/>
      </w:pPr>
    </w:lvl>
  </w:abstractNum>
  <w:abstractNum w:abstractNumId="13607">
    <w:multiLevelType w:val="hybridMultilevel"/>
    <w:lvl w:ilvl="0" w:tplc="793785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07">
    <w:abstractNumId w:val="13607"/>
  </w:num>
  <w:num w:numId="13608">
    <w:abstractNumId w:val="13608"/>
  </w:num>
  <w:num w:numId="13609">
    <w:abstractNumId w:val="13609"/>
  </w:num>
  <w:num w:numId="13610">
    <w:abstractNumId w:val="13610"/>
  </w:num>
  <w:num w:numId="13611">
    <w:abstractNumId w:val="13611"/>
  </w:num>
  <w:num w:numId="13612">
    <w:abstractNumId w:val="13612"/>
  </w:num>
  <w:num w:numId="13613">
    <w:abstractNumId w:val="13613"/>
  </w:num>
  <w:num w:numId="13614">
    <w:abstractNumId w:val="13614"/>
  </w:num>
  <w:num w:numId="13615">
    <w:abstractNumId w:val="136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3759747" Type="http://schemas.openxmlformats.org/officeDocument/2006/relationships/comments" Target="comments.xml"/><Relationship Id="rId286674361" Type="http://schemas.microsoft.com/office/2011/relationships/commentsExtended" Target="commentsExtended.xml"/><Relationship Id="rId67575282" Type="http://schemas.openxmlformats.org/officeDocument/2006/relationships/image" Target="media/imgrId67575282.jpg"/><Relationship Id="rId883363a1a4be394df" Type="http://schemas.openxmlformats.org/officeDocument/2006/relationships/hyperlink" Target="https://iservice.lombardini.it/jsp/Template2/manuale.jsp?id=55&amp;parent=1000" TargetMode="External"/><Relationship Id="rId822563a1a4be3c46f" Type="http://schemas.openxmlformats.org/officeDocument/2006/relationships/hyperlink" Target="https://iservice.lombardini.it/jsp/Template2/manuale.jsp?id=195&amp;parent=1000" TargetMode="External"/><Relationship Id="rId184963a1a4bf047db" Type="http://schemas.openxmlformats.org/officeDocument/2006/relationships/hyperlink" Target="https://iservice.lombardini.it/jsp/Template2/manuale.jsp?id=112&amp;parent=1000" TargetMode="External"/><Relationship Id="rId663863a1a4bf28e88" Type="http://schemas.openxmlformats.org/officeDocument/2006/relationships/hyperlink" Target="https://iservice.lombardini.it/jsp/Template2/manuale.jsp?id=822&amp;parent=1000" TargetMode="External"/><Relationship Id="rId172863a1a4bf67eee" Type="http://schemas.openxmlformats.org/officeDocument/2006/relationships/hyperlink" Target="https://iservice.lombardini.it/jsp/Template2/manuale.jsp?id=822&amp;parent=1000" TargetMode="External"/><Relationship Id="rId693963a1a4bf6885f" Type="http://schemas.openxmlformats.org/officeDocument/2006/relationships/hyperlink" Target="https://iservice.lombardini.it/jsp/Template2/manuale.jsp?id=822&amp;parent=1000" TargetMode="External"/><Relationship Id="rId135263a1a4bf9cfdd" Type="http://schemas.openxmlformats.org/officeDocument/2006/relationships/hyperlink" Target="https://www.youtube.com/embed/Ig3XosQ8h0s?rel=0" TargetMode="External"/><Relationship Id="rId849663a1a4c021592" Type="http://schemas.openxmlformats.org/officeDocument/2006/relationships/hyperlink" Target="https://iservice.lombardini.it/jsp/Template2/manuale.jsp?id=113&amp;parent=1000" TargetMode="External"/><Relationship Id="rId643463a1a4c178dcf" Type="http://schemas.openxmlformats.org/officeDocument/2006/relationships/hyperlink" Target="https://www.youtube.com/embed/6-0TbYG2EkY?rel=0" TargetMode="External"/><Relationship Id="rId446263a1a4c1ec74f" Type="http://schemas.openxmlformats.org/officeDocument/2006/relationships/hyperlink" Target="https://iservice.lombardini.it/jsp/Template2/manuale.jsp?id=171&amp;parent=1000" TargetMode="External"/><Relationship Id="rId827663a1a4c1f3256" Type="http://schemas.openxmlformats.org/officeDocument/2006/relationships/hyperlink" Target="https://iservice.lombardini.it/jsp/Template2/manuale.jsp?id=171&amp;parent=1000" TargetMode="External"/><Relationship Id="rId885563a1a4c2532b1" Type="http://schemas.openxmlformats.org/officeDocument/2006/relationships/hyperlink" Target="https://iservice.lombardini.it/jsp/Template2/manuale.jsp?id=103&amp;parent=1000" TargetMode="External"/><Relationship Id="rId582863a1a4c268ab0" Type="http://schemas.openxmlformats.org/officeDocument/2006/relationships/hyperlink" Target="https://iservice.lombardini.it/jsp/Template2/manuale.jsp?id=103&amp;parent=1000" TargetMode="External"/><Relationship Id="rId973763a1a4c30b889" Type="http://schemas.openxmlformats.org/officeDocument/2006/relationships/hyperlink" Target="https://iservice.lombardini.it/jsp/Template2/manuale.jsp?id=103&amp;parent=1000" TargetMode="External"/><Relationship Id="rId942663a1a4c3a7351" Type="http://schemas.openxmlformats.org/officeDocument/2006/relationships/hyperlink" Target="https://iservice.lombardini.it/jsp/Template2/manuale.jsp?id=55&amp;parent=1000" TargetMode="External"/><Relationship Id="rId939563a1a4c3cc4a1" Type="http://schemas.openxmlformats.org/officeDocument/2006/relationships/hyperlink" Target="https://iservice.lombardini.it/jsp/Template2/manuale.jsp?id=113&amp;parent=1000" TargetMode="External"/><Relationship Id="rId498663a1a4c404ebb" Type="http://schemas.openxmlformats.org/officeDocument/2006/relationships/hyperlink" Target="https://iservice.lombardini.it/jsp/Template2/manuale.jsp?id=55&amp;parent=1000" TargetMode="External"/><Relationship Id="rId779563a1a4c4055a2" Type="http://schemas.openxmlformats.org/officeDocument/2006/relationships/hyperlink" Target="https://iservice.lombardini.it/jsp/Template2/manuale.jsp?id=102&amp;parent=1000" TargetMode="External"/><Relationship Id="rId949163a1a4c424c9e" Type="http://schemas.openxmlformats.org/officeDocument/2006/relationships/hyperlink" Target="https://iservice.lombardini.it/jsp/Template2/manuale.jsp?id=112&amp;parent=1000" TargetMode="External"/><Relationship Id="rId410363a1a4be52e01" Type="http://schemas.openxmlformats.org/officeDocument/2006/relationships/image" Target="media/imgrId410363a1a4be52e01.jpg"/><Relationship Id="rId320663a1a4be612ac" Type="http://schemas.openxmlformats.org/officeDocument/2006/relationships/image" Target="media/imgrId320663a1a4be612ac.jpg"/><Relationship Id="rId997563a1a4be6eb96" Type="http://schemas.openxmlformats.org/officeDocument/2006/relationships/image" Target="media/imgrId997563a1a4be6eb96.jpg"/><Relationship Id="rId954163a1a4be7424e" Type="http://schemas.openxmlformats.org/officeDocument/2006/relationships/image" Target="media/imgrId954163a1a4be7424e.jpg"/><Relationship Id="rId932063a1a4be7fcf0" Type="http://schemas.openxmlformats.org/officeDocument/2006/relationships/image" Target="media/imgrId932063a1a4be7fcf0.jpg"/><Relationship Id="rId845163a1a4be94705" Type="http://schemas.openxmlformats.org/officeDocument/2006/relationships/image" Target="media/imgrId845163a1a4be94705.png"/><Relationship Id="rId913363a1a4be9c6c6" Type="http://schemas.openxmlformats.org/officeDocument/2006/relationships/image" Target="media/imgrId913363a1a4be9c6c6.png"/><Relationship Id="rId305563a1a4beb63c3" Type="http://schemas.openxmlformats.org/officeDocument/2006/relationships/image" Target="media/imgrId305563a1a4beb63c3.png"/><Relationship Id="rId147963a1a4bed5542" Type="http://schemas.openxmlformats.org/officeDocument/2006/relationships/image" Target="media/imgrId147963a1a4bed5542.jpg"/><Relationship Id="rId521763a1a4bee0d4c" Type="http://schemas.openxmlformats.org/officeDocument/2006/relationships/image" Target="media/imgrId521763a1a4bee0d4c.jpg"/><Relationship Id="rId535363a1a4beeda77" Type="http://schemas.openxmlformats.org/officeDocument/2006/relationships/image" Target="media/imgrId535363a1a4beeda77.jpg"/><Relationship Id="rId672963a1a4bf033a8" Type="http://schemas.openxmlformats.org/officeDocument/2006/relationships/image" Target="media/imgrId672963a1a4bf033a8.jpg"/><Relationship Id="rId169263a1a4bf12612" Type="http://schemas.openxmlformats.org/officeDocument/2006/relationships/image" Target="media/imgrId169263a1a4bf12612.jpg"/><Relationship Id="rId528263a1a4bf1ca7d" Type="http://schemas.openxmlformats.org/officeDocument/2006/relationships/image" Target="media/imgrId528263a1a4bf1ca7d.jpg"/><Relationship Id="rId956663a1a4bf27761" Type="http://schemas.openxmlformats.org/officeDocument/2006/relationships/image" Target="media/imgrId956663a1a4bf27761.jpg"/><Relationship Id="rId564363a1a4bf31018" Type="http://schemas.openxmlformats.org/officeDocument/2006/relationships/image" Target="media/imgrId564363a1a4bf31018.jpg"/><Relationship Id="rId424963a1a4bf3c532" Type="http://schemas.openxmlformats.org/officeDocument/2006/relationships/image" Target="media/imgrId424963a1a4bf3c532.jpg"/><Relationship Id="rId239363a1a4bf49319" Type="http://schemas.openxmlformats.org/officeDocument/2006/relationships/image" Target="media/imgrId239363a1a4bf49319.jpg"/><Relationship Id="rId447363a1a4bf5baed" Type="http://schemas.openxmlformats.org/officeDocument/2006/relationships/image" Target="media/imgrId447363a1a4bf5baed.jpg"/><Relationship Id="rId418363a1a4bf66597" Type="http://schemas.openxmlformats.org/officeDocument/2006/relationships/image" Target="media/imgrId418363a1a4bf66597.jpg"/><Relationship Id="rId552563a1a4bf6ea8e" Type="http://schemas.openxmlformats.org/officeDocument/2006/relationships/image" Target="media/imgrId552563a1a4bf6ea8e.jpg"/><Relationship Id="rId878263a1a4bf74f25" Type="http://schemas.openxmlformats.org/officeDocument/2006/relationships/image" Target="media/imgrId878263a1a4bf74f25.jpg"/><Relationship Id="rId984163a1a4bf7abbe" Type="http://schemas.openxmlformats.org/officeDocument/2006/relationships/image" Target="media/imgrId984163a1a4bf7abbe.jpg"/><Relationship Id="rId275563a1a4bf8481a" Type="http://schemas.openxmlformats.org/officeDocument/2006/relationships/image" Target="media/imgrId275563a1a4bf8481a.jpg"/><Relationship Id="rId433563a1a4bf95255" Type="http://schemas.openxmlformats.org/officeDocument/2006/relationships/image" Target="media/imgrId433563a1a4bf95255.jpg"/><Relationship Id="rId892263a1a4bf9c5c7" Type="http://schemas.openxmlformats.org/officeDocument/2006/relationships/image" Target="media/imgrId892263a1a4bf9c5c7.jpg"/><Relationship Id="rId831563a1a4bfaca7e" Type="http://schemas.openxmlformats.org/officeDocument/2006/relationships/image" Target="media/imgrId831563a1a4bfaca7e.jpg"/><Relationship Id="rId427663a1a4bfb7960" Type="http://schemas.openxmlformats.org/officeDocument/2006/relationships/image" Target="media/imgrId427663a1a4bfb7960.jpg"/><Relationship Id="rId935363a1a4bfc8786" Type="http://schemas.openxmlformats.org/officeDocument/2006/relationships/image" Target="media/imgrId935363a1a4bfc8786.jpg"/><Relationship Id="rId470463a1a4bfd5897" Type="http://schemas.openxmlformats.org/officeDocument/2006/relationships/image" Target="media/imgrId470463a1a4bfd5897.jpg"/><Relationship Id="rId250163a1a4bfe43fc" Type="http://schemas.openxmlformats.org/officeDocument/2006/relationships/image" Target="media/imgrId250163a1a4bfe43fc.jpg"/><Relationship Id="rId314863a1a4bfecb11" Type="http://schemas.openxmlformats.org/officeDocument/2006/relationships/image" Target="media/imgrId314863a1a4bfecb11.jpg"/><Relationship Id="rId763663a1a4c006318" Type="http://schemas.openxmlformats.org/officeDocument/2006/relationships/image" Target="media/imgrId763663a1a4c006318.png"/><Relationship Id="rId669663a1a4c00ed8c" Type="http://schemas.openxmlformats.org/officeDocument/2006/relationships/image" Target="media/imgrId669663a1a4c00ed8c.jpg"/><Relationship Id="rId102463a1a4c018762" Type="http://schemas.openxmlformats.org/officeDocument/2006/relationships/image" Target="media/imgrId102463a1a4c018762.jpg"/><Relationship Id="rId284763a1a4c020dca" Type="http://schemas.openxmlformats.org/officeDocument/2006/relationships/image" Target="media/imgrId284763a1a4c020dca.jpg"/><Relationship Id="rId941763a1a4c037096" Type="http://schemas.openxmlformats.org/officeDocument/2006/relationships/image" Target="media/imgrId941763a1a4c037096.png"/><Relationship Id="rId400563a1a4c042a44" Type="http://schemas.openxmlformats.org/officeDocument/2006/relationships/image" Target="media/imgrId400563a1a4c042a44.jpg"/><Relationship Id="rId691863a1a4c053fbf" Type="http://schemas.openxmlformats.org/officeDocument/2006/relationships/image" Target="media/imgrId691863a1a4c053fbf.png"/><Relationship Id="rId400363a1a4c0605e4" Type="http://schemas.openxmlformats.org/officeDocument/2006/relationships/image" Target="media/imgrId400363a1a4c0605e4.jpg"/><Relationship Id="rId194563a1a4c06dd48" Type="http://schemas.openxmlformats.org/officeDocument/2006/relationships/image" Target="media/imgrId194563a1a4c06dd48.jpg"/><Relationship Id="rId450163a1a4c0787f2" Type="http://schemas.openxmlformats.org/officeDocument/2006/relationships/image" Target="media/imgrId450163a1a4c0787f2.jpg"/><Relationship Id="rId138563a1a4c09d07a" Type="http://schemas.openxmlformats.org/officeDocument/2006/relationships/image" Target="media/imgrId138563a1a4c09d07a.png"/><Relationship Id="rId758063a1a4c0b3a27" Type="http://schemas.openxmlformats.org/officeDocument/2006/relationships/image" Target="media/imgrId758063a1a4c0b3a27.png"/><Relationship Id="rId126063a1a4c0c121f" Type="http://schemas.openxmlformats.org/officeDocument/2006/relationships/image" Target="media/imgrId126063a1a4c0c121f.png"/><Relationship Id="rId895163a1a4c0c9bf0" Type="http://schemas.openxmlformats.org/officeDocument/2006/relationships/image" Target="media/imgrId895163a1a4c0c9bf0.png"/><Relationship Id="rId419163a1a4c0d3e6e" Type="http://schemas.openxmlformats.org/officeDocument/2006/relationships/image" Target="media/imgrId419163a1a4c0d3e6e.jpg"/><Relationship Id="rId556063a1a4c100aa5" Type="http://schemas.openxmlformats.org/officeDocument/2006/relationships/image" Target="media/imgrId556063a1a4c100aa5.png"/><Relationship Id="rId366563a1a4c110356" Type="http://schemas.openxmlformats.org/officeDocument/2006/relationships/image" Target="media/imgrId366563a1a4c110356.jpg"/><Relationship Id="rId366263a1a4c11d42e" Type="http://schemas.openxmlformats.org/officeDocument/2006/relationships/image" Target="media/imgrId366263a1a4c11d42e.png"/><Relationship Id="rId471663a1a4c133b4c" Type="http://schemas.openxmlformats.org/officeDocument/2006/relationships/image" Target="media/imgrId471663a1a4c133b4c.jpg"/><Relationship Id="rId983463a1a4c13e8d7" Type="http://schemas.openxmlformats.org/officeDocument/2006/relationships/image" Target="media/imgrId983463a1a4c13e8d7.jpg"/><Relationship Id="rId754563a1a4c15061a" Type="http://schemas.openxmlformats.org/officeDocument/2006/relationships/image" Target="media/imgrId754563a1a4c15061a.png"/><Relationship Id="rId741163a1a4c15a623" Type="http://schemas.openxmlformats.org/officeDocument/2006/relationships/image" Target="media/imgrId741163a1a4c15a623.png"/><Relationship Id="rId269863a1a4c16d0e7" Type="http://schemas.openxmlformats.org/officeDocument/2006/relationships/image" Target="media/imgrId269863a1a4c16d0e7.jpg"/><Relationship Id="rId425363a1a4c177a95" Type="http://schemas.openxmlformats.org/officeDocument/2006/relationships/image" Target="media/imgrId425363a1a4c177a95.jpg"/><Relationship Id="rId106363a1a4c183b14" Type="http://schemas.openxmlformats.org/officeDocument/2006/relationships/image" Target="media/imgrId106363a1a4c183b14.jpg"/><Relationship Id="rId697663a1a4c18c833" Type="http://schemas.openxmlformats.org/officeDocument/2006/relationships/image" Target="media/imgrId697663a1a4c18c833.jpg"/><Relationship Id="rId467763a1a4c192cb0" Type="http://schemas.openxmlformats.org/officeDocument/2006/relationships/image" Target="media/imgrId467763a1a4c192cb0.jpg"/><Relationship Id="rId681863a1a4c199e2a" Type="http://schemas.openxmlformats.org/officeDocument/2006/relationships/image" Target="media/imgrId681863a1a4c199e2a.jpg"/><Relationship Id="rId292063a1a4c1a46c1" Type="http://schemas.openxmlformats.org/officeDocument/2006/relationships/image" Target="media/imgrId292063a1a4c1a46c1.jpg"/><Relationship Id="rId208463a1a4c1b028e" Type="http://schemas.openxmlformats.org/officeDocument/2006/relationships/image" Target="media/imgrId208463a1a4c1b028e.jpg"/><Relationship Id="rId589763a1a4c1b9ec2" Type="http://schemas.openxmlformats.org/officeDocument/2006/relationships/image" Target="media/imgrId589763a1a4c1b9ec2.jpg"/><Relationship Id="rId974563a1a4c1c386f" Type="http://schemas.openxmlformats.org/officeDocument/2006/relationships/image" Target="media/imgrId974563a1a4c1c386f.jpg"/><Relationship Id="rId164363a1a4c1cbc27" Type="http://schemas.openxmlformats.org/officeDocument/2006/relationships/image" Target="media/imgrId164363a1a4c1cbc27.jpg"/><Relationship Id="rId653463a1a4c1d23f7" Type="http://schemas.openxmlformats.org/officeDocument/2006/relationships/image" Target="media/imgrId653463a1a4c1d23f7.jpg"/><Relationship Id="rId927963a1a4c1d77ff" Type="http://schemas.openxmlformats.org/officeDocument/2006/relationships/image" Target="media/imgrId927963a1a4c1d77ff.jpg"/><Relationship Id="rId396163a1a4c1dd905" Type="http://schemas.openxmlformats.org/officeDocument/2006/relationships/image" Target="media/imgrId396163a1a4c1dd905.jpg"/><Relationship Id="rId790663a1a4c1e36a5" Type="http://schemas.openxmlformats.org/officeDocument/2006/relationships/image" Target="media/imgrId790663a1a4c1e36a5.jpg"/><Relationship Id="rId883063a1a4c1eaa51" Type="http://schemas.openxmlformats.org/officeDocument/2006/relationships/image" Target="media/imgrId883063a1a4c1eaa51.jpg"/><Relationship Id="rId589963a1a4c1f206b" Type="http://schemas.openxmlformats.org/officeDocument/2006/relationships/image" Target="media/imgrId589963a1a4c1f206b.jpg"/><Relationship Id="rId460963a1a4c2050ef" Type="http://schemas.openxmlformats.org/officeDocument/2006/relationships/image" Target="media/imgrId460963a1a4c2050ef.jpg"/><Relationship Id="rId987663a1a4c211925" Type="http://schemas.openxmlformats.org/officeDocument/2006/relationships/image" Target="media/imgrId987663a1a4c211925.png"/><Relationship Id="rId652863a1a4c21b89f" Type="http://schemas.openxmlformats.org/officeDocument/2006/relationships/image" Target="media/imgrId652863a1a4c21b89f.png"/><Relationship Id="rId829363a1a4c229674" Type="http://schemas.openxmlformats.org/officeDocument/2006/relationships/image" Target="media/imgrId829363a1a4c229674.png"/><Relationship Id="rId860663a1a4c239169" Type="http://schemas.openxmlformats.org/officeDocument/2006/relationships/image" Target="media/imgrId860663a1a4c239169.png"/><Relationship Id="rId838863a1a4c23dc0e" Type="http://schemas.openxmlformats.org/officeDocument/2006/relationships/image" Target="media/imgrId838863a1a4c23dc0e.jpg"/><Relationship Id="rId409963a1a4c2454b5" Type="http://schemas.openxmlformats.org/officeDocument/2006/relationships/image" Target="media/imgrId409963a1a4c2454b5.png"/><Relationship Id="rId198663a1a4c24d1fc" Type="http://schemas.openxmlformats.org/officeDocument/2006/relationships/image" Target="media/imgrId198663a1a4c24d1fc.png"/><Relationship Id="rId647963a1a4c252bb3" Type="http://schemas.openxmlformats.org/officeDocument/2006/relationships/image" Target="media/imgrId647963a1a4c252bb3.jpg"/><Relationship Id="rId396463a1a4c25b346" Type="http://schemas.openxmlformats.org/officeDocument/2006/relationships/image" Target="media/imgrId396463a1a4c25b346.jpg"/><Relationship Id="rId448363a1a4c2619d5" Type="http://schemas.openxmlformats.org/officeDocument/2006/relationships/image" Target="media/imgrId448363a1a4c2619d5.jpg"/><Relationship Id="rId671363a1a4c26832c" Type="http://schemas.openxmlformats.org/officeDocument/2006/relationships/image" Target="media/imgrId671363a1a4c26832c.jpg"/><Relationship Id="rId769163a1a4c27084a" Type="http://schemas.openxmlformats.org/officeDocument/2006/relationships/image" Target="media/imgrId769163a1a4c27084a.jpg"/><Relationship Id="rId674463a1a4c27aa04" Type="http://schemas.openxmlformats.org/officeDocument/2006/relationships/image" Target="media/imgrId674463a1a4c27aa04.jpg"/><Relationship Id="rId166963a1a4c28be66" Type="http://schemas.openxmlformats.org/officeDocument/2006/relationships/image" Target="media/imgrId166963a1a4c28be66.jpg"/><Relationship Id="rId567563a1a4c297c7a" Type="http://schemas.openxmlformats.org/officeDocument/2006/relationships/image" Target="media/imgrId567563a1a4c297c7a.png"/><Relationship Id="rId545763a1a4c2a7b7f" Type="http://schemas.openxmlformats.org/officeDocument/2006/relationships/image" Target="media/imgrId545763a1a4c2a7b7f.png"/><Relationship Id="rId450363a1a4c2b7b7d" Type="http://schemas.openxmlformats.org/officeDocument/2006/relationships/image" Target="media/imgrId450363a1a4c2b7b7d.png"/><Relationship Id="rId468963a1a4c2c15e5" Type="http://schemas.openxmlformats.org/officeDocument/2006/relationships/image" Target="media/imgrId468963a1a4c2c15e5.jpg"/><Relationship Id="rId331863a1a4c2c9bcf" Type="http://schemas.openxmlformats.org/officeDocument/2006/relationships/image" Target="media/imgrId331863a1a4c2c9bcf.jpg"/><Relationship Id="rId267063a1a4c2d420c" Type="http://schemas.openxmlformats.org/officeDocument/2006/relationships/image" Target="media/imgrId267063a1a4c2d420c.jpg"/><Relationship Id="rId120863a1a4c2ddf37" Type="http://schemas.openxmlformats.org/officeDocument/2006/relationships/image" Target="media/imgrId120863a1a4c2ddf37.png"/><Relationship Id="rId984763a1a4c2e9a4a" Type="http://schemas.openxmlformats.org/officeDocument/2006/relationships/image" Target="media/imgrId984763a1a4c2e9a4a.jpg"/><Relationship Id="rId761763a1a4c301f3d" Type="http://schemas.openxmlformats.org/officeDocument/2006/relationships/image" Target="media/imgrId761763a1a4c301f3d.jpg"/><Relationship Id="rId812563a1a4c30b0b8" Type="http://schemas.openxmlformats.org/officeDocument/2006/relationships/image" Target="media/imgrId812563a1a4c30b0b8.jpg"/><Relationship Id="rId309163a1a4c313d21" Type="http://schemas.openxmlformats.org/officeDocument/2006/relationships/image" Target="media/imgrId309163a1a4c313d21.jpg"/><Relationship Id="rId148263a1a4c3294da" Type="http://schemas.openxmlformats.org/officeDocument/2006/relationships/image" Target="media/imgrId148263a1a4c3294da.png"/><Relationship Id="rId715863a1a4c333b70" Type="http://schemas.openxmlformats.org/officeDocument/2006/relationships/image" Target="media/imgrId715863a1a4c333b70.png"/><Relationship Id="rId861463a1a4c33bfe6" Type="http://schemas.openxmlformats.org/officeDocument/2006/relationships/image" Target="media/imgrId861463a1a4c33bfe6.png"/><Relationship Id="rId501763a1a4c34332d" Type="http://schemas.openxmlformats.org/officeDocument/2006/relationships/image" Target="media/imgrId501763a1a4c34332d.png"/><Relationship Id="rId747463a1a4c34c4bd" Type="http://schemas.openxmlformats.org/officeDocument/2006/relationships/image" Target="media/imgrId747463a1a4c34c4bd.png"/><Relationship Id="rId884263a1a4c3587aa" Type="http://schemas.openxmlformats.org/officeDocument/2006/relationships/image" Target="media/imgrId884263a1a4c3587aa.png"/><Relationship Id="rId557363a1a4c364563" Type="http://schemas.openxmlformats.org/officeDocument/2006/relationships/image" Target="media/imgrId557363a1a4c364563.jpg"/><Relationship Id="rId683063a1a4c373a52" Type="http://schemas.openxmlformats.org/officeDocument/2006/relationships/image" Target="media/imgrId683063a1a4c373a52.jpg"/><Relationship Id="rId162963a1a4c37c133" Type="http://schemas.openxmlformats.org/officeDocument/2006/relationships/image" Target="media/imgrId162963a1a4c37c133.jpg"/><Relationship Id="rId633463a1a4c38b10f" Type="http://schemas.openxmlformats.org/officeDocument/2006/relationships/image" Target="media/imgrId633463a1a4c38b10f.jpg"/><Relationship Id="rId345363a1a4c396e08" Type="http://schemas.openxmlformats.org/officeDocument/2006/relationships/image" Target="media/imgrId345363a1a4c396e08.jpg"/><Relationship Id="rId279963a1a4c3a3e76" Type="http://schemas.openxmlformats.org/officeDocument/2006/relationships/image" Target="media/imgrId279963a1a4c3a3e76.jpg"/><Relationship Id="rId449363a1a4c3b4138" Type="http://schemas.openxmlformats.org/officeDocument/2006/relationships/image" Target="media/imgrId449363a1a4c3b4138.jpg"/><Relationship Id="rId504063a1a4c3babbb" Type="http://schemas.openxmlformats.org/officeDocument/2006/relationships/image" Target="media/imgrId504063a1a4c3babbb.jpg"/><Relationship Id="rId614363a1a4c3c17cd" Type="http://schemas.openxmlformats.org/officeDocument/2006/relationships/image" Target="media/imgrId614363a1a4c3c17cd.jpg"/><Relationship Id="rId312563a1a4c3cb4bb" Type="http://schemas.openxmlformats.org/officeDocument/2006/relationships/image" Target="media/imgrId312563a1a4c3cb4bb.jpg"/><Relationship Id="rId712963a1a4c3d6e62" Type="http://schemas.openxmlformats.org/officeDocument/2006/relationships/image" Target="media/imgrId712963a1a4c3d6e62.jpg"/><Relationship Id="rId471763a1a4c3e02cb" Type="http://schemas.openxmlformats.org/officeDocument/2006/relationships/image" Target="media/imgrId471763a1a4c3e02cb.png"/><Relationship Id="rId519863a1a4c3eb180" Type="http://schemas.openxmlformats.org/officeDocument/2006/relationships/image" Target="media/imgrId519863a1a4c3eb180.png"/><Relationship Id="rId209663a1a4c401790" Type="http://schemas.openxmlformats.org/officeDocument/2006/relationships/image" Target="media/imgrId209663a1a4c401790.png"/><Relationship Id="rId772763a1a4c40e594" Type="http://schemas.openxmlformats.org/officeDocument/2006/relationships/image" Target="media/imgrId772763a1a4c40e594.jpg"/><Relationship Id="rId381863a1a4c418b32" Type="http://schemas.openxmlformats.org/officeDocument/2006/relationships/image" Target="media/imgrId381863a1a4c418b32.jpg"/><Relationship Id="rId858763a1a4c422f33" Type="http://schemas.openxmlformats.org/officeDocument/2006/relationships/image" Target="media/imgrId858763a1a4c422f33.jpg"/><Relationship Id="rId148863a1a4c42b02e" Type="http://schemas.openxmlformats.org/officeDocument/2006/relationships/image" Target="media/imgrId148863a1a4c42b02e.jpg"/><Relationship Id="rId475263a1a4c433acc" Type="http://schemas.openxmlformats.org/officeDocument/2006/relationships/image" Target="media/imgrId475263a1a4c433acc.jpg"/><Relationship Id="rId996363a1a4c43bfc9" Type="http://schemas.openxmlformats.org/officeDocument/2006/relationships/image" Target="media/imgrId996363a1a4c43bfc9.jpg"/><Relationship Id="rId226063a1a4c445e1a" Type="http://schemas.openxmlformats.org/officeDocument/2006/relationships/image" Target="media/imgrId226063a1a4c445e1a.jpg"/><Relationship Id="rId103963a1a4c44f5c4" Type="http://schemas.openxmlformats.org/officeDocument/2006/relationships/image" Target="media/imgrId103963a1a4c44f5c4.jpg"/><Relationship Id="rId977063a1a4c4555ea" Type="http://schemas.openxmlformats.org/officeDocument/2006/relationships/image" Target="media/imgrId977063a1a4c4555ea.jpg"/><Relationship Id="rId951863a1a4c465a58" Type="http://schemas.openxmlformats.org/officeDocument/2006/relationships/image" Target="media/imgrId951863a1a4c465a5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575282" Type="http://schemas.openxmlformats.org/officeDocument/2006/relationships/image" Target="media/imgrId675752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575282" Type="http://schemas.openxmlformats.org/officeDocument/2006/relationships/image" Target="media/imgrId675752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575282" Type="http://schemas.openxmlformats.org/officeDocument/2006/relationships/image" Target="media/imgrId675752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575282" Type="http://schemas.openxmlformats.org/officeDocument/2006/relationships/image" Target="media/imgrId675752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575282" Type="http://schemas.openxmlformats.org/officeDocument/2006/relationships/image" Target="media/imgrId675752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575282" Type="http://schemas.openxmlformats.org/officeDocument/2006/relationships/image" Target="media/imgrId675752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