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05993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3152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399924" w:name="ctxt"/>
    <w:bookmarkEnd w:id="4139992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23020743"/>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23020743"/>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23020743"/>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23020743"/>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23020743"/>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230207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23020743"/>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23020743"/>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23020743"/>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23020743"/>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50255edf930e2a80d" w:history="1">
        <w:r>
          <w:rPr>
            <w:b/>
            <w:bCs/>
            <w:color w:val="0000FF"/>
            <w:sz w:val="20"/>
            <w:szCs w:val="20"/>
            <w:u w:val="single"/>
          </w:rPr>
          <w:br/>
          <w:t xml:space="preserve">www.kohlerengines.com</w:t>
        </w:r>
      </w:hyperlink>
      <w:r>
        <w:rPr>
          <w:color w:val="00274C"/>
          <w:sz w:val="20"/>
          <w:szCs w:val="20"/>
        </w:rPr>
        <w:t xml:space="preserve"> &amp; </w:t>
      </w:r>
      <w:hyperlink r:id="rId18175edf930e2a828" w:history="1">
        <w:r>
          <w:rPr>
            <w:b/>
            <w:bCs/>
            <w:color w:val="0000FF"/>
            <w:sz w:val="20"/>
            <w:szCs w:val="20"/>
          </w:rPr>
          <w:t xml:space="preserve">dealers.kohlerpower.it</w:t>
        </w:r>
      </w:hyperlink>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37445edf930e2a85b"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44407395" name="name98075edf930e5bbe0"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67145edf930e5bbd6"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26251480" name="name29385edf930e8822e"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43495edf930e88225"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70352255" w:name="__mcenew"/>
      <w:bookmarkEnd w:id="70352255"/>
      <w:r>
        <w:drawing>
          <wp:inline distT="0" distB="0" distL="0" distR="0">
            <wp:extent cx="3765600" cy="1411200"/>
            <wp:docPr id="7520732" name="name71605edf930ea099e"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92315edf930ea0996"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11791193" name="name59825edf930ec0e74"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9745edf930ec0e6c"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67256238" name="name45225edf930edd95c"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8415edf930edd957"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52889908" name="name17435edf930f0951d"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8425edf930f09518"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96616" name="name39775edf930f1e6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65edf930f1e6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23020743"/>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23020743"/>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23020743"/>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23020743"/>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40375" name="name67295edf930f2db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795edf930f2db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23020743"/>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23020743"/>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6175edf930f2e16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23020743"/>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23020743"/>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23020743"/>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8212" name="name56875edf930f408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85edf930f408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23020743"/>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08040" name="name48485edf930f4fc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565edf930f4fc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23020743"/>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2302074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2302074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23020743"/>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23020743"/>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23020743"/>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23020743"/>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23020743"/>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23020743"/>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3473060" name="name46425edf930f6f0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095edf930f6f0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20743"/>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020743"/>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23020743"/>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23020743"/>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230207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23020743"/>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230207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230207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23020743"/>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23020743"/>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2302074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2302074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23020743"/>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23020743"/>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23020743"/>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23020743"/>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23020743"/>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3020743"/>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23020743"/>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23020743"/>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3020743"/>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23020743"/>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2302074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2302074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23020743"/>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23020743"/>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23020743"/>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23020743"/>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23020743"/>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23020743"/>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23020743"/>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23020743"/>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3020743"/>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3020743"/>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23020743"/>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23020743"/>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3020743"/>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23020743"/>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23020743"/>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3020743"/>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46972" name="name79655edf930f7e2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35edf930f7e2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23020743"/>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23020743"/>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23020743"/>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44591710" name="name59025edf930f9ff6c"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7855edf930f9ff64"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23020743"/>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23020743"/>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23020743"/>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23020743"/>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92124347" name="name15295edf930fafcb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6805edf930fafcb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75698496" name="name31375edf930fc2a0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7355edf930fc29fe"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90094563" name="name53635edf930fd13e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485edf930fd13e8"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57142309" name="name30665edf930fe840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565edf930fe8409"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7878520" name="name17945edf93100174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4695edf931001740"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47191811" name="name95055edf93101838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825edf93101838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18746324" name="name12495edf93102a4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375edf93102a40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41665402" name="name31215edf93103f1c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315edf93103f1c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17132311" name="name41735edf93104e36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5295edf93104e36a"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80278043" name="name52215edf93106344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3195edf93106343e"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52044944" name="name90485edf931071a7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8885edf931071a6f"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422888" name="name95405edf931085c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65edf931085c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721141" name="name39495edf931094b4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4965edf931094b3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981780" name="name87205edf9310a764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7795edf9310a763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910551" name="name21925edf9310b6ed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665edf9310b6e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884226" name="name74475edf9310c9b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05edf9310c9b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254085" name="name61325edf9310d9cd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6535edf9310d9c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091291" name="name79185edf9310ed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305edf9310ed1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298029" name="name34885edf9311078c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5335edf9311078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447018" name="name88445edf931119c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665edf931119c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190585" name="name43325edf9311289c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2365edf9311289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922229" name="name28115edf93113be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95edf93113be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564213" name="name87465edf93114ab2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1955edf93114ab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873166" name="name79835edf93115e9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45edf93115e9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96865" name="name51215edf93116e03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375edf93116e0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542523" name="name16915edf9311831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45edf9311831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745610" name="name30745edf931196e9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7045edf931196e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656395" name="name12585edf9311aaa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585edf9311aaa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233202" name="name35555edf9311bc39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815edf9311bc3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50007" name="name90215edf9311cd7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015edf9311cd7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50162359" name="name19425edf9311f2ca3"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14945edf9311f2c9b"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3020743"/>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98394" name="name53905edf9312112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95edf9312112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23020743"/>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23020745"/>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9355edf931213f54" w:history="1">
              <w:r>
                <w:rPr>
                  <w:b/>
                  <w:bCs/>
                  <w:color w:val="0000FF"/>
                  <w:position w:val="-2"/>
                  <w:sz w:val="20"/>
                  <w:szCs w:val="20"/>
                </w:rPr>
                <w:t xml:space="preserve">Par. 4.5</w:t>
              </w:r>
            </w:hyperlink>
            <w:r>
              <w:rPr>
                <w:color w:val="00274C"/>
                <w:position w:val="-2"/>
                <w:sz w:val="20"/>
                <w:szCs w:val="20"/>
              </w:rPr>
              <w:t xml:space="preserve"> e </w:t>
            </w:r>
            <w:hyperlink r:id="rId73995edf931213f9a" w:history="1">
              <w:r>
                <w:rPr>
                  <w:b/>
                  <w:bCs/>
                  <w:color w:val="0000FF"/>
                  <w:position w:val="-2"/>
                  <w:sz w:val="20"/>
                  <w:szCs w:val="20"/>
                </w:rPr>
                <w:t xml:space="preserve">Par. 4.6</w:t>
              </w:r>
            </w:hyperlink>
            <w:r>
              <w:rPr>
                <w:color w:val="00274C"/>
                <w:position w:val="-2"/>
                <w:sz w:val="20"/>
                <w:szCs w:val="20"/>
              </w:rPr>
              <w:t xml:space="preserve"> ).</w:t>
            </w:r>
          </w:p>
          <w:p>
            <w:pPr>
              <w:numPr>
                <w:ilvl w:val="0"/>
                <w:numId w:val="23020745"/>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23020745"/>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23020745"/>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40322" name="name51725edf9312228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95edf931222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19515edf931222e91"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23020743"/>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66485edf931222ed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43470749" name="name13225edf93123fac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975edf93123fac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67478" name="name12155edf93124ea5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85edf93124e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23020743"/>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23020746"/>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23020746"/>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23020746"/>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2890" name="name37355edf9312629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05edf9312629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 Prima di eseguire l'operazione vedere il </w:t>
      </w:r>
      <w:hyperlink r:id="rId90205edf931263655"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35145" name="name25425edf9312715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835edf9312715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23020743"/>
        </w:numPr>
        <w:spacing w:before="0" w:after="0" w:line="240" w:lineRule="auto"/>
        <w:jc w:val="left"/>
        <w:rPr>
          <w:color w:val="00274C"/>
          <w:sz w:val="20"/>
          <w:szCs w:val="20"/>
        </w:rPr>
      </w:pPr>
      <w:r>
        <w:rPr>
          <w:color w:val="00274C"/>
          <w:sz w:val="20"/>
          <w:szCs w:val="20"/>
        </w:rPr>
        <w:t xml:space="preserve">Gli unici carburanti ammessi sono quelli riportati in </w:t>
      </w:r>
      <w:hyperlink r:id="rId60255edf931271a76" w:history="1">
        <w:r>
          <w:rPr>
            <w:b/>
            <w:bCs/>
            <w:color w:val="0000FF"/>
            <w:sz w:val="20"/>
            <w:szCs w:val="20"/>
          </w:rPr>
          <w:t xml:space="preserve">Tab. 2.3</w:t>
        </w:r>
      </w:hyperlink>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23020743"/>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23020743"/>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23020743"/>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23020743"/>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23020743"/>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1535edf931271b50"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17204" name="name21915edf9312852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65edf931285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Per le avvertenze di sicurezze vedere </w:t>
            </w:r>
            <w:hyperlink r:id="rId13225edf931285e9d" w:history="1">
              <w:r>
                <w:rPr>
                  <w:b/>
                  <w:bCs/>
                  <w:color w:val="0000FF"/>
                  <w:position w:val="-2"/>
                  <w:sz w:val="20"/>
                  <w:szCs w:val="20"/>
                </w:rPr>
                <w:t xml:space="preserve">Par. 2.4</w:t>
              </w:r>
            </w:hyperlink>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8475edf931285f1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2302074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2302074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1855edf9312867e1" w:history="1">
              <w:r>
                <w:rPr>
                  <w:b/>
                  <w:bCs/>
                  <w:color w:val="0000FF"/>
                  <w:position w:val="-2"/>
                  <w:sz w:val="20"/>
                  <w:szCs w:val="20"/>
                </w:rPr>
                <w:t xml:space="preserve">Tab. 2.1</w:t>
              </w:r>
            </w:hyperlink>
            <w:r>
              <w:rPr>
                <w:color w:val="00274C"/>
                <w:position w:val="-2"/>
                <w:sz w:val="20"/>
                <w:szCs w:val="20"/>
              </w:rPr>
              <w:t xml:space="preserve"> e </w:t>
            </w:r>
            <w:hyperlink r:id="rId87195edf93128683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48326845" name="name86215edf93129dcb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1165edf93129dcb6"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302074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23020748"/>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2302074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302074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1542337" name="name85735edf9312be20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1545edf9312be203"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2195edf9312bf174"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15945" name="name37395edf9312cca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05edf9312cc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Prima di eseguire l’operazione vedere  </w:t>
            </w:r>
            <w:hyperlink r:id="rId80215edf9312cd0ab"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26223" name="name57605edf9312e08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75edf9312e08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23020743"/>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23020743"/>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23020743"/>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74069" name="name33935edf9312ee8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65edf9312ee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23020749"/>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2302074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23020749"/>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23020749"/>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23020749"/>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23020749"/>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621327" name="name42085edf93130fca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1865edf93130fc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2867999" name="name14655edf93132515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3275edf9313251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7652989" name="name38645edf93134096c"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24295edf93134096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4655edf931341882"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3020743"/>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52635edf931341d7d" w:history="1">
        <w:r>
          <w:rPr>
            <w:b/>
            <w:bCs/>
            <w:color w:val="0000FF"/>
            <w:sz w:val="20"/>
            <w:szCs w:val="20"/>
          </w:rPr>
          <w:t xml:space="preserve">Tab. 5.1 e Tab. 5.2</w:t>
        </w:r>
      </w:hyperlink>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23020743"/>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23020743"/>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15668" name="name59875edf9313519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785edf9313518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23020743"/>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23020743"/>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34999" name="name50275edf931365f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45edf931365f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Prima di eseguire l'operazione vedere il  </w:t>
      </w:r>
      <w:hyperlink r:id="rId62115edf931366a9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69098" name="name76555edf93137b4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855edf93137b4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Per le avvertenze di sicurezza vedere </w:t>
      </w:r>
      <w:hyperlink r:id="rId12235edf93137b9f4"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6345edf93137c0c3"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0425edf93137c273"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565edf93137c403"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975edf93137c58d"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815edf93137c718"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135edf93137c8a6"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475edf93137ca43"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235edf93137d85c"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455edf93137e6f8"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3825edf93137e71c"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215edf93137f01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40985edf93137f3e4"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19922" name="name56205edf93138fb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85edf93138fb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0125edf93139076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2302075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2302075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3020750"/>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302075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18078723" name="name97965edf9313a376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6565edf9313a375e"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87059394" name="name44345edf9313bbac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3645edf9313bbac9"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7357" name="name56645edf9313cc4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45edf9313cc4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9635edf9313cca2b"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62582145" name="name41575edf9313e5279"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16895edf9313e5273"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44762" name="name68745edf9314012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75edf9314012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235edf9314019a4"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23020751"/>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23020751"/>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23020751"/>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23020751"/>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2302075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87073661" name="name67865edf931418cd9"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84405edf931418c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71444" name="name22015edf93142a7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35edf93142a7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Per le avvertenze di sicurezza vedere </w:t>
            </w:r>
            <w:hyperlink r:id="rId98875edf93142ae0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14196" name="name26225edf93143b8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35edf93143b8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6335edf93143bec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23020743"/>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52"/>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23020752"/>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1453178" name="name28645edf93144fdbc"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4935edf93144fd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8295" name="name74385edf93145e3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95edf93145e3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Per le avvertenze di sicurezza vedere </w:t>
            </w:r>
            <w:hyperlink r:id="rId84915edf93145e8f5"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86523" name="name63685edf93146e1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95edf93146e1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6065edf93146e7a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23020753"/>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23020753"/>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93829535" name="name35805edf93148c5ac"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8145edf93148c5a1"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4649" name="name49715edf93149db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55edf93149d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425edf93149e18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39668" name="name68015edf9314af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05edf9314af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Per le avvertenze di sicurezza vedere </w:t>
            </w:r>
            <w:hyperlink r:id="rId96835edf9314afc3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28731" name="name58595edf9314be4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55edf9314be3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54"/>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2302075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23020754"/>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23020754"/>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2302075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23020754"/>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98415edf9314bec61"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26745" name="name84055edf9314cb0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315edf9314cb0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23020743"/>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68224865" name="name83435edf9314db3ea"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3075edf9314db3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59983965" name="name71215edf9314f1114"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9415edf9314f110b"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35901" name="name69205edf93150ed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25edf93150ed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68725edf93150f33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5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2302075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23020756"/>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23020756"/>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23020756"/>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23020756"/>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2302075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039761" name="name93725edf9315271af"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41055edf9315271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7189433" name="name60405edf93154921a"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51465edf9315492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1916672" name="name86845edf931561871"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8185edf9315618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74890568" name="name96495edf93157aa17"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5395edf93157aa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26962" name="name91645edf93158a8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15edf93158a8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2135edf93158adf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61955" name="name37955edf93159fa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15edf93159fa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57465edf9315a00cd"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23020757"/>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23020757"/>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23020757"/>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52380416" name="name33685edf9315b36d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5745edf9315b36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51354" name="name47535edf9315c1e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45edf9315c1e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20743"/>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49595edf9315c2b6a"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55275edf9315c2c34"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23020743"/>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23020743"/>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23020743"/>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2805edf9315c2edc" w:history="1">
        <w:r>
          <w:rPr>
            <w:b/>
            <w:bCs/>
            <w:color w:val="0000FF"/>
            <w:sz w:val="20"/>
            <w:szCs w:val="20"/>
            <w:u w:val="single"/>
          </w:rPr>
          <w:t xml:space="preserve">Par. 5.12</w:t>
        </w:r>
      </w:hyperlink>
      <w:r>
        <w:rPr>
          <w:b/>
          <w:bCs/>
          <w:color w:val="00274C"/>
          <w:sz w:val="20"/>
          <w:szCs w:val="20"/>
        </w:rPr>
        <w:t xml:space="preserve"> .</w:t>
      </w:r>
    </w:p>
    <w:p>
      <w:pPr>
        <w:numPr>
          <w:ilvl w:val="0"/>
          <w:numId w:val="23020758"/>
        </w:numPr>
        <w:spacing w:before="0" w:after="0" w:line="240" w:lineRule="auto"/>
        <w:jc w:val="left"/>
        <w:rPr>
          <w:color w:val="00274C"/>
          <w:sz w:val="20"/>
          <w:szCs w:val="20"/>
        </w:rPr>
      </w:pPr>
      <w:r>
        <w:rPr>
          <w:color w:val="00274C"/>
          <w:sz w:val="20"/>
          <w:szCs w:val="20"/>
        </w:rPr>
        <w:t xml:space="preserve">Sostituire l'olio motore </w:t>
      </w:r>
      <w:hyperlink r:id="rId10135edf9315c2f4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3020758"/>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3020758"/>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23020758"/>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23020758"/>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2302075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3020758"/>
        </w:numPr>
        <w:spacing w:before="0" w:after="0" w:line="240" w:lineRule="auto"/>
        <w:jc w:val="left"/>
        <w:rPr>
          <w:color w:val="00274C"/>
          <w:sz w:val="20"/>
          <w:szCs w:val="20"/>
        </w:rPr>
      </w:pPr>
      <w:r>
        <w:rPr>
          <w:color w:val="00274C"/>
          <w:sz w:val="20"/>
          <w:szCs w:val="20"/>
        </w:rPr>
        <w:t xml:space="preserve">Spegnere il motore.</w:t>
      </w:r>
    </w:p>
    <w:p>
      <w:pPr>
        <w:numPr>
          <w:ilvl w:val="0"/>
          <w:numId w:val="23020758"/>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23020758"/>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23020758"/>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23020758"/>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23020758"/>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3020759"/>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23020759"/>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23020759"/>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23020759"/>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23020759"/>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23020759"/>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2302075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3020759"/>
        </w:numPr>
        <w:spacing w:before="0" w:after="0" w:line="240" w:lineRule="auto"/>
        <w:jc w:val="left"/>
        <w:rPr>
          <w:color w:val="00274C"/>
          <w:sz w:val="20"/>
          <w:szCs w:val="20"/>
        </w:rPr>
      </w:pPr>
      <w:r>
        <w:rPr>
          <w:color w:val="00274C"/>
          <w:sz w:val="20"/>
          <w:szCs w:val="20"/>
        </w:rPr>
        <w:t xml:space="preserve">Spegnere il motore e con olio ancora caldo </w:t>
      </w:r>
      <w:hyperlink r:id="rId13725edf9315c358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23009" name="name66765edf9315d53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55edf9315d53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4625edf9315d595f"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14915edf9315d597e"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020759"/>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23020759"/>
        </w:numPr>
        <w:spacing w:before="0" w:after="0" w:line="240" w:lineRule="auto"/>
        <w:jc w:val="left"/>
        <w:rPr>
          <w:color w:val="00274C"/>
          <w:sz w:val="20"/>
          <w:szCs w:val="20"/>
        </w:rPr>
      </w:pPr>
      <w:r>
        <w:rPr>
          <w:color w:val="00274C"/>
          <w:sz w:val="20"/>
          <w:szCs w:val="20"/>
        </w:rPr>
        <w:t xml:space="preserve">Introdurre l'olio nuovo </w:t>
      </w:r>
      <w:hyperlink r:id="rId85265edf9315d59ed"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23020759"/>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5015edf9315d5a3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07015" name="name28395edf9315e6d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75edf9315e6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31686" name="name35005edf931608f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05edf931608f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8425edf931621a7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23020760"/>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8595edf931621d3a"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Eseguire le operazioni descritte al </w:t>
            </w:r>
            <w:hyperlink r:id="rId95895edf931621e66" w:history="1">
              <w:r>
                <w:rPr>
                  <w:b/>
                  <w:bCs/>
                  <w:color w:val="0000FF"/>
                  <w:position w:val="-2"/>
                  <w:sz w:val="20"/>
                  <w:szCs w:val="20"/>
                </w:rPr>
                <w:t xml:space="preserve">Par. 6.2</w:t>
              </w:r>
            </w:hyperlink>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10035edf931621ec6" w:history="1">
              <w:r>
                <w:rPr>
                  <w:b/>
                  <w:bCs/>
                  <w:color w:val="0000FF"/>
                  <w:position w:val="-2"/>
                  <w:sz w:val="20"/>
                  <w:szCs w:val="20"/>
                </w:rPr>
                <w:t xml:space="preserve">Tab. 2.1</w:t>
              </w:r>
            </w:hyperlink>
            <w:r>
              <w:rPr>
                <w:color w:val="00274C"/>
                <w:position w:val="-2"/>
                <w:sz w:val="20"/>
                <w:szCs w:val="20"/>
              </w:rPr>
              <w:t xml:space="preserve"> e </w:t>
            </w:r>
            <w:hyperlink r:id="rId76975edf931621f09" w:history="1">
              <w:r>
                <w:rPr>
                  <w:b/>
                  <w:bCs/>
                  <w:color w:val="0000FF"/>
                  <w:position w:val="-2"/>
                  <w:sz w:val="20"/>
                  <w:szCs w:val="20"/>
                </w:rPr>
                <w:t xml:space="preserve">Tab. 2.2</w:t>
              </w:r>
            </w:hyperlink>
            <w:r>
              <w:rPr>
                <w:color w:val="00274C"/>
                <w:position w:val="-2"/>
                <w:sz w:val="20"/>
                <w:szCs w:val="20"/>
              </w:rPr>
              <w:t xml:space="preserve"> ).</w:t>
            </w:r>
          </w:p>
          <w:p>
            <w:pPr>
              <w:numPr>
                <w:ilvl w:val="0"/>
                <w:numId w:val="23020760"/>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71050" name="name99305edf9316331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75edf931633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23020761"/>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302076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302076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3356551" name="name16065edf931653ab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2105edf931653a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6653949" name="name17585edf93166a90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5065edf93166a90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89081949" name="name64985edf931684a4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5915edf931684a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90447854" name="name66895edf9316999c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6745edf9316999bf"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8905edf93169b13c"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13778" name="name39325edf9316ad3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35edf9316ad3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495edf9316ad95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26483" name="name70195edf9316c4d7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685edf9316c4d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3020743"/>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6225edf9316c593f"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23020762"/>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65322340" name="name91485edf9316d95d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6425edf9316d95cf"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3020763"/>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5993103" name="name88105edf931703ced"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0005edf931703ce4"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9175edf931704f5a"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01742" name="name44155edf9317149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55edf9317149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375edf931715638" w:history="1">
              <w:r>
                <w:rPr>
                  <w:b/>
                  <w:bCs/>
                  <w:color w:val="0000FF"/>
                  <w:position w:val="-2"/>
                  <w:sz w:val="20"/>
                  <w:szCs w:val="20"/>
                  <w:u w:val="single"/>
                </w:rPr>
                <w:t xml:space="preserve">Par. 3.2.2.</w:t>
              </w:r>
            </w:hyperlink>
          </w:p>
          <w:p/>
          <w:p/>
          <w:p>
            <w:pPr>
              <w:numPr>
                <w:ilvl w:val="0"/>
                <w:numId w:val="23020764"/>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23020764"/>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15124560" name="name62915edf93172e400"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7185edf93172e3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82958" name="name60685edf931742c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15edf931742c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5205edf9317439e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70548" name="name39015edf93175ac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525edf93175ac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3020743"/>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8095edf93175b285"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65"/>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23020765"/>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23020765"/>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2221" name="name30665edf93176c8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65edf93176c8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23020766"/>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23020766"/>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23020766"/>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63057518" name="name12445edf93178a48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1875edf93178a4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84597284" w:name="__mcenew"/>
            <w:bookmarkEnd w:id="84597284"/>
            <w:r>
              <w:rPr>
                <w:position w:val="-226"/>
              </w:rPr>
              <w:drawing>
                <wp:inline distT="0" distB="0" distL="0" distR="0">
                  <wp:extent cx="2232000" cy="1483200"/>
                  <wp:docPr id="10245876" name="name94095edf9317a50c5"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8975edf9317a50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3895edf9317a6e97"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76748" name="name29285edf9317b5b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35edf9317b5b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895edf9317b6a7a"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2302076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2302076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2302076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22101809" name="name10515edf9317d030f"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3545edf9317d03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23020743"/>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23020743"/>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23020743"/>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23020743"/>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23020743"/>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3020743"/>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23020743"/>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05edf9317d638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55edf9317d672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335edf9317d6ae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25edf9317d7db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275edf9317d81b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75edf9317d83c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245edf9317d87b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755edf9317d8f9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965edf9317d93a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20743"/>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3020743"/>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3020743"/>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23020743"/>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23020743"/>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23020743"/>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3020743"/>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3755edf9317db9a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1595edf9317db9e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9725edf9317dba2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2175edf9317dba5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2302076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302076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302076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302076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940724" name="name91555edf931807a7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0285edf931807a7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561850" name="name64425edf931819c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225edf931819c6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020768">
    <w:multiLevelType w:val="hybridMultilevel"/>
    <w:lvl w:ilvl="0" w:tplc="40804484">
      <w:start w:val="1"/>
      <w:numFmt w:val="decimal"/>
      <w:lvlText w:val="%1."/>
      <w:lvlJc w:val="left"/>
      <w:pPr>
        <w:ind w:left="720" w:hanging="360"/>
      </w:pPr>
    </w:lvl>
    <w:lvl w:ilvl="1" w:tplc="40804484" w:tentative="1">
      <w:start w:val="1"/>
      <w:numFmt w:val="lowerLetter"/>
      <w:lvlText w:val="%2."/>
      <w:lvlJc w:val="left"/>
      <w:pPr>
        <w:ind w:left="1440" w:hanging="360"/>
      </w:pPr>
    </w:lvl>
    <w:lvl w:ilvl="2" w:tplc="40804484" w:tentative="1">
      <w:start w:val="1"/>
      <w:numFmt w:val="lowerRoman"/>
      <w:lvlText w:val="%3."/>
      <w:lvlJc w:val="right"/>
      <w:pPr>
        <w:ind w:left="2160" w:hanging="180"/>
      </w:pPr>
    </w:lvl>
    <w:lvl w:ilvl="3" w:tplc="40804484" w:tentative="1">
      <w:start w:val="1"/>
      <w:numFmt w:val="decimal"/>
      <w:lvlText w:val="%4."/>
      <w:lvlJc w:val="left"/>
      <w:pPr>
        <w:ind w:left="2880" w:hanging="360"/>
      </w:pPr>
    </w:lvl>
    <w:lvl w:ilvl="4" w:tplc="40804484" w:tentative="1">
      <w:start w:val="1"/>
      <w:numFmt w:val="lowerLetter"/>
      <w:lvlText w:val="%5."/>
      <w:lvlJc w:val="left"/>
      <w:pPr>
        <w:ind w:left="3600" w:hanging="360"/>
      </w:pPr>
    </w:lvl>
    <w:lvl w:ilvl="5" w:tplc="40804484" w:tentative="1">
      <w:start w:val="1"/>
      <w:numFmt w:val="lowerRoman"/>
      <w:lvlText w:val="%6."/>
      <w:lvlJc w:val="right"/>
      <w:pPr>
        <w:ind w:left="4320" w:hanging="180"/>
      </w:pPr>
    </w:lvl>
    <w:lvl w:ilvl="6" w:tplc="40804484" w:tentative="1">
      <w:start w:val="1"/>
      <w:numFmt w:val="decimal"/>
      <w:lvlText w:val="%7."/>
      <w:lvlJc w:val="left"/>
      <w:pPr>
        <w:ind w:left="5040" w:hanging="360"/>
      </w:pPr>
    </w:lvl>
    <w:lvl w:ilvl="7" w:tplc="40804484" w:tentative="1">
      <w:start w:val="1"/>
      <w:numFmt w:val="lowerLetter"/>
      <w:lvlText w:val="%8."/>
      <w:lvlJc w:val="left"/>
      <w:pPr>
        <w:ind w:left="5760" w:hanging="360"/>
      </w:pPr>
    </w:lvl>
    <w:lvl w:ilvl="8" w:tplc="40804484" w:tentative="1">
      <w:start w:val="1"/>
      <w:numFmt w:val="lowerRoman"/>
      <w:lvlText w:val="%9."/>
      <w:lvlJc w:val="right"/>
      <w:pPr>
        <w:ind w:left="6480" w:hanging="180"/>
      </w:pPr>
    </w:lvl>
  </w:abstractNum>
  <w:abstractNum w:abstractNumId="23020767">
    <w:multiLevelType w:val="hybridMultilevel"/>
    <w:lvl w:ilvl="0" w:tplc="21133455">
      <w:start w:val="1"/>
      <w:numFmt w:val="decimal"/>
      <w:lvlText w:val="%1."/>
      <w:lvlJc w:val="left"/>
      <w:pPr>
        <w:ind w:left="720" w:hanging="360"/>
      </w:pPr>
    </w:lvl>
    <w:lvl w:ilvl="1" w:tplc="21133455" w:tentative="1">
      <w:start w:val="1"/>
      <w:numFmt w:val="lowerLetter"/>
      <w:lvlText w:val="%2."/>
      <w:lvlJc w:val="left"/>
      <w:pPr>
        <w:ind w:left="1440" w:hanging="360"/>
      </w:pPr>
    </w:lvl>
    <w:lvl w:ilvl="2" w:tplc="21133455" w:tentative="1">
      <w:start w:val="1"/>
      <w:numFmt w:val="lowerRoman"/>
      <w:lvlText w:val="%3."/>
      <w:lvlJc w:val="right"/>
      <w:pPr>
        <w:ind w:left="2160" w:hanging="180"/>
      </w:pPr>
    </w:lvl>
    <w:lvl w:ilvl="3" w:tplc="21133455" w:tentative="1">
      <w:start w:val="1"/>
      <w:numFmt w:val="decimal"/>
      <w:lvlText w:val="%4."/>
      <w:lvlJc w:val="left"/>
      <w:pPr>
        <w:ind w:left="2880" w:hanging="360"/>
      </w:pPr>
    </w:lvl>
    <w:lvl w:ilvl="4" w:tplc="21133455" w:tentative="1">
      <w:start w:val="1"/>
      <w:numFmt w:val="lowerLetter"/>
      <w:lvlText w:val="%5."/>
      <w:lvlJc w:val="left"/>
      <w:pPr>
        <w:ind w:left="3600" w:hanging="360"/>
      </w:pPr>
    </w:lvl>
    <w:lvl w:ilvl="5" w:tplc="21133455" w:tentative="1">
      <w:start w:val="1"/>
      <w:numFmt w:val="lowerRoman"/>
      <w:lvlText w:val="%6."/>
      <w:lvlJc w:val="right"/>
      <w:pPr>
        <w:ind w:left="4320" w:hanging="180"/>
      </w:pPr>
    </w:lvl>
    <w:lvl w:ilvl="6" w:tplc="21133455" w:tentative="1">
      <w:start w:val="1"/>
      <w:numFmt w:val="decimal"/>
      <w:lvlText w:val="%7."/>
      <w:lvlJc w:val="left"/>
      <w:pPr>
        <w:ind w:left="5040" w:hanging="360"/>
      </w:pPr>
    </w:lvl>
    <w:lvl w:ilvl="7" w:tplc="21133455" w:tentative="1">
      <w:start w:val="1"/>
      <w:numFmt w:val="lowerLetter"/>
      <w:lvlText w:val="%8."/>
      <w:lvlJc w:val="left"/>
      <w:pPr>
        <w:ind w:left="5760" w:hanging="360"/>
      </w:pPr>
    </w:lvl>
    <w:lvl w:ilvl="8" w:tplc="21133455" w:tentative="1">
      <w:start w:val="1"/>
      <w:numFmt w:val="lowerRoman"/>
      <w:lvlText w:val="%9."/>
      <w:lvlJc w:val="right"/>
      <w:pPr>
        <w:ind w:left="6480" w:hanging="180"/>
      </w:pPr>
    </w:lvl>
  </w:abstractNum>
  <w:abstractNum w:abstractNumId="23020766">
    <w:multiLevelType w:val="hybridMultilevel"/>
    <w:lvl w:ilvl="0" w:tplc="88206985">
      <w:start w:val="1"/>
      <w:numFmt w:val="decimal"/>
      <w:lvlText w:val="%1."/>
      <w:lvlJc w:val="left"/>
      <w:pPr>
        <w:ind w:left="720" w:hanging="360"/>
      </w:pPr>
    </w:lvl>
    <w:lvl w:ilvl="1" w:tplc="88206985" w:tentative="1">
      <w:start w:val="1"/>
      <w:numFmt w:val="lowerLetter"/>
      <w:lvlText w:val="%2."/>
      <w:lvlJc w:val="left"/>
      <w:pPr>
        <w:ind w:left="1440" w:hanging="360"/>
      </w:pPr>
    </w:lvl>
    <w:lvl w:ilvl="2" w:tplc="88206985" w:tentative="1">
      <w:start w:val="1"/>
      <w:numFmt w:val="lowerRoman"/>
      <w:lvlText w:val="%3."/>
      <w:lvlJc w:val="right"/>
      <w:pPr>
        <w:ind w:left="2160" w:hanging="180"/>
      </w:pPr>
    </w:lvl>
    <w:lvl w:ilvl="3" w:tplc="88206985" w:tentative="1">
      <w:start w:val="1"/>
      <w:numFmt w:val="decimal"/>
      <w:lvlText w:val="%4."/>
      <w:lvlJc w:val="left"/>
      <w:pPr>
        <w:ind w:left="2880" w:hanging="360"/>
      </w:pPr>
    </w:lvl>
    <w:lvl w:ilvl="4" w:tplc="88206985" w:tentative="1">
      <w:start w:val="1"/>
      <w:numFmt w:val="lowerLetter"/>
      <w:lvlText w:val="%5."/>
      <w:lvlJc w:val="left"/>
      <w:pPr>
        <w:ind w:left="3600" w:hanging="360"/>
      </w:pPr>
    </w:lvl>
    <w:lvl w:ilvl="5" w:tplc="88206985" w:tentative="1">
      <w:start w:val="1"/>
      <w:numFmt w:val="lowerRoman"/>
      <w:lvlText w:val="%6."/>
      <w:lvlJc w:val="right"/>
      <w:pPr>
        <w:ind w:left="4320" w:hanging="180"/>
      </w:pPr>
    </w:lvl>
    <w:lvl w:ilvl="6" w:tplc="88206985" w:tentative="1">
      <w:start w:val="1"/>
      <w:numFmt w:val="decimal"/>
      <w:lvlText w:val="%7."/>
      <w:lvlJc w:val="left"/>
      <w:pPr>
        <w:ind w:left="5040" w:hanging="360"/>
      </w:pPr>
    </w:lvl>
    <w:lvl w:ilvl="7" w:tplc="88206985" w:tentative="1">
      <w:start w:val="1"/>
      <w:numFmt w:val="lowerLetter"/>
      <w:lvlText w:val="%8."/>
      <w:lvlJc w:val="left"/>
      <w:pPr>
        <w:ind w:left="5760" w:hanging="360"/>
      </w:pPr>
    </w:lvl>
    <w:lvl w:ilvl="8" w:tplc="88206985" w:tentative="1">
      <w:start w:val="1"/>
      <w:numFmt w:val="lowerRoman"/>
      <w:lvlText w:val="%9."/>
      <w:lvlJc w:val="right"/>
      <w:pPr>
        <w:ind w:left="6480" w:hanging="180"/>
      </w:pPr>
    </w:lvl>
  </w:abstractNum>
  <w:abstractNum w:abstractNumId="23020765">
    <w:multiLevelType w:val="hybridMultilevel"/>
    <w:lvl w:ilvl="0" w:tplc="44218157">
      <w:start w:val="1"/>
      <w:numFmt w:val="decimal"/>
      <w:lvlText w:val="%1."/>
      <w:lvlJc w:val="left"/>
      <w:pPr>
        <w:ind w:left="720" w:hanging="360"/>
      </w:pPr>
    </w:lvl>
    <w:lvl w:ilvl="1" w:tplc="44218157" w:tentative="1">
      <w:start w:val="1"/>
      <w:numFmt w:val="lowerLetter"/>
      <w:lvlText w:val="%2."/>
      <w:lvlJc w:val="left"/>
      <w:pPr>
        <w:ind w:left="1440" w:hanging="360"/>
      </w:pPr>
    </w:lvl>
    <w:lvl w:ilvl="2" w:tplc="44218157" w:tentative="1">
      <w:start w:val="1"/>
      <w:numFmt w:val="lowerRoman"/>
      <w:lvlText w:val="%3."/>
      <w:lvlJc w:val="right"/>
      <w:pPr>
        <w:ind w:left="2160" w:hanging="180"/>
      </w:pPr>
    </w:lvl>
    <w:lvl w:ilvl="3" w:tplc="44218157" w:tentative="1">
      <w:start w:val="1"/>
      <w:numFmt w:val="decimal"/>
      <w:lvlText w:val="%4."/>
      <w:lvlJc w:val="left"/>
      <w:pPr>
        <w:ind w:left="2880" w:hanging="360"/>
      </w:pPr>
    </w:lvl>
    <w:lvl w:ilvl="4" w:tplc="44218157" w:tentative="1">
      <w:start w:val="1"/>
      <w:numFmt w:val="lowerLetter"/>
      <w:lvlText w:val="%5."/>
      <w:lvlJc w:val="left"/>
      <w:pPr>
        <w:ind w:left="3600" w:hanging="360"/>
      </w:pPr>
    </w:lvl>
    <w:lvl w:ilvl="5" w:tplc="44218157" w:tentative="1">
      <w:start w:val="1"/>
      <w:numFmt w:val="lowerRoman"/>
      <w:lvlText w:val="%6."/>
      <w:lvlJc w:val="right"/>
      <w:pPr>
        <w:ind w:left="4320" w:hanging="180"/>
      </w:pPr>
    </w:lvl>
    <w:lvl w:ilvl="6" w:tplc="44218157" w:tentative="1">
      <w:start w:val="1"/>
      <w:numFmt w:val="decimal"/>
      <w:lvlText w:val="%7."/>
      <w:lvlJc w:val="left"/>
      <w:pPr>
        <w:ind w:left="5040" w:hanging="360"/>
      </w:pPr>
    </w:lvl>
    <w:lvl w:ilvl="7" w:tplc="44218157" w:tentative="1">
      <w:start w:val="1"/>
      <w:numFmt w:val="lowerLetter"/>
      <w:lvlText w:val="%8."/>
      <w:lvlJc w:val="left"/>
      <w:pPr>
        <w:ind w:left="5760" w:hanging="360"/>
      </w:pPr>
    </w:lvl>
    <w:lvl w:ilvl="8" w:tplc="44218157" w:tentative="1">
      <w:start w:val="1"/>
      <w:numFmt w:val="lowerRoman"/>
      <w:lvlText w:val="%9."/>
      <w:lvlJc w:val="right"/>
      <w:pPr>
        <w:ind w:left="6480" w:hanging="180"/>
      </w:pPr>
    </w:lvl>
  </w:abstractNum>
  <w:abstractNum w:abstractNumId="23020764">
    <w:multiLevelType w:val="hybridMultilevel"/>
    <w:lvl w:ilvl="0" w:tplc="78675656">
      <w:start w:val="1"/>
      <w:numFmt w:val="decimal"/>
      <w:lvlText w:val="%1."/>
      <w:lvlJc w:val="left"/>
      <w:pPr>
        <w:ind w:left="720" w:hanging="360"/>
      </w:pPr>
    </w:lvl>
    <w:lvl w:ilvl="1" w:tplc="78675656" w:tentative="1">
      <w:start w:val="1"/>
      <w:numFmt w:val="lowerLetter"/>
      <w:lvlText w:val="%2."/>
      <w:lvlJc w:val="left"/>
      <w:pPr>
        <w:ind w:left="1440" w:hanging="360"/>
      </w:pPr>
    </w:lvl>
    <w:lvl w:ilvl="2" w:tplc="78675656" w:tentative="1">
      <w:start w:val="1"/>
      <w:numFmt w:val="lowerRoman"/>
      <w:lvlText w:val="%3."/>
      <w:lvlJc w:val="right"/>
      <w:pPr>
        <w:ind w:left="2160" w:hanging="180"/>
      </w:pPr>
    </w:lvl>
    <w:lvl w:ilvl="3" w:tplc="78675656" w:tentative="1">
      <w:start w:val="1"/>
      <w:numFmt w:val="decimal"/>
      <w:lvlText w:val="%4."/>
      <w:lvlJc w:val="left"/>
      <w:pPr>
        <w:ind w:left="2880" w:hanging="360"/>
      </w:pPr>
    </w:lvl>
    <w:lvl w:ilvl="4" w:tplc="78675656" w:tentative="1">
      <w:start w:val="1"/>
      <w:numFmt w:val="lowerLetter"/>
      <w:lvlText w:val="%5."/>
      <w:lvlJc w:val="left"/>
      <w:pPr>
        <w:ind w:left="3600" w:hanging="360"/>
      </w:pPr>
    </w:lvl>
    <w:lvl w:ilvl="5" w:tplc="78675656" w:tentative="1">
      <w:start w:val="1"/>
      <w:numFmt w:val="lowerRoman"/>
      <w:lvlText w:val="%6."/>
      <w:lvlJc w:val="right"/>
      <w:pPr>
        <w:ind w:left="4320" w:hanging="180"/>
      </w:pPr>
    </w:lvl>
    <w:lvl w:ilvl="6" w:tplc="78675656" w:tentative="1">
      <w:start w:val="1"/>
      <w:numFmt w:val="decimal"/>
      <w:lvlText w:val="%7."/>
      <w:lvlJc w:val="left"/>
      <w:pPr>
        <w:ind w:left="5040" w:hanging="360"/>
      </w:pPr>
    </w:lvl>
    <w:lvl w:ilvl="7" w:tplc="78675656" w:tentative="1">
      <w:start w:val="1"/>
      <w:numFmt w:val="lowerLetter"/>
      <w:lvlText w:val="%8."/>
      <w:lvlJc w:val="left"/>
      <w:pPr>
        <w:ind w:left="5760" w:hanging="360"/>
      </w:pPr>
    </w:lvl>
    <w:lvl w:ilvl="8" w:tplc="78675656" w:tentative="1">
      <w:start w:val="1"/>
      <w:numFmt w:val="lowerRoman"/>
      <w:lvlText w:val="%9."/>
      <w:lvlJc w:val="right"/>
      <w:pPr>
        <w:ind w:left="6480" w:hanging="180"/>
      </w:pPr>
    </w:lvl>
  </w:abstractNum>
  <w:abstractNum w:abstractNumId="23020763">
    <w:multiLevelType w:val="hybridMultilevel"/>
    <w:lvl w:ilvl="0" w:tplc="24661299">
      <w:start w:val="1"/>
      <w:numFmt w:val="decimal"/>
      <w:lvlText w:val="%1."/>
      <w:lvlJc w:val="left"/>
      <w:pPr>
        <w:ind w:left="720" w:hanging="360"/>
      </w:pPr>
    </w:lvl>
    <w:lvl w:ilvl="1" w:tplc="24661299" w:tentative="1">
      <w:start w:val="1"/>
      <w:numFmt w:val="lowerLetter"/>
      <w:lvlText w:val="%2."/>
      <w:lvlJc w:val="left"/>
      <w:pPr>
        <w:ind w:left="1440" w:hanging="360"/>
      </w:pPr>
    </w:lvl>
    <w:lvl w:ilvl="2" w:tplc="24661299" w:tentative="1">
      <w:start w:val="1"/>
      <w:numFmt w:val="lowerRoman"/>
      <w:lvlText w:val="%3."/>
      <w:lvlJc w:val="right"/>
      <w:pPr>
        <w:ind w:left="2160" w:hanging="180"/>
      </w:pPr>
    </w:lvl>
    <w:lvl w:ilvl="3" w:tplc="24661299" w:tentative="1">
      <w:start w:val="1"/>
      <w:numFmt w:val="decimal"/>
      <w:lvlText w:val="%4."/>
      <w:lvlJc w:val="left"/>
      <w:pPr>
        <w:ind w:left="2880" w:hanging="360"/>
      </w:pPr>
    </w:lvl>
    <w:lvl w:ilvl="4" w:tplc="24661299" w:tentative="1">
      <w:start w:val="1"/>
      <w:numFmt w:val="lowerLetter"/>
      <w:lvlText w:val="%5."/>
      <w:lvlJc w:val="left"/>
      <w:pPr>
        <w:ind w:left="3600" w:hanging="360"/>
      </w:pPr>
    </w:lvl>
    <w:lvl w:ilvl="5" w:tplc="24661299" w:tentative="1">
      <w:start w:val="1"/>
      <w:numFmt w:val="lowerRoman"/>
      <w:lvlText w:val="%6."/>
      <w:lvlJc w:val="right"/>
      <w:pPr>
        <w:ind w:left="4320" w:hanging="180"/>
      </w:pPr>
    </w:lvl>
    <w:lvl w:ilvl="6" w:tplc="24661299" w:tentative="1">
      <w:start w:val="1"/>
      <w:numFmt w:val="decimal"/>
      <w:lvlText w:val="%7."/>
      <w:lvlJc w:val="left"/>
      <w:pPr>
        <w:ind w:left="5040" w:hanging="360"/>
      </w:pPr>
    </w:lvl>
    <w:lvl w:ilvl="7" w:tplc="24661299" w:tentative="1">
      <w:start w:val="1"/>
      <w:numFmt w:val="lowerLetter"/>
      <w:lvlText w:val="%8."/>
      <w:lvlJc w:val="left"/>
      <w:pPr>
        <w:ind w:left="5760" w:hanging="360"/>
      </w:pPr>
    </w:lvl>
    <w:lvl w:ilvl="8" w:tplc="24661299" w:tentative="1">
      <w:start w:val="1"/>
      <w:numFmt w:val="lowerRoman"/>
      <w:lvlText w:val="%9."/>
      <w:lvlJc w:val="right"/>
      <w:pPr>
        <w:ind w:left="6480" w:hanging="180"/>
      </w:pPr>
    </w:lvl>
  </w:abstractNum>
  <w:abstractNum w:abstractNumId="23020762">
    <w:multiLevelType w:val="hybridMultilevel"/>
    <w:lvl w:ilvl="0" w:tplc="68001370">
      <w:start w:val="1"/>
      <w:numFmt w:val="decimal"/>
      <w:lvlText w:val="%1."/>
      <w:lvlJc w:val="left"/>
      <w:pPr>
        <w:ind w:left="720" w:hanging="360"/>
      </w:pPr>
    </w:lvl>
    <w:lvl w:ilvl="1" w:tplc="68001370" w:tentative="1">
      <w:start w:val="1"/>
      <w:numFmt w:val="lowerLetter"/>
      <w:lvlText w:val="%2."/>
      <w:lvlJc w:val="left"/>
      <w:pPr>
        <w:ind w:left="1440" w:hanging="360"/>
      </w:pPr>
    </w:lvl>
    <w:lvl w:ilvl="2" w:tplc="68001370" w:tentative="1">
      <w:start w:val="1"/>
      <w:numFmt w:val="lowerRoman"/>
      <w:lvlText w:val="%3."/>
      <w:lvlJc w:val="right"/>
      <w:pPr>
        <w:ind w:left="2160" w:hanging="180"/>
      </w:pPr>
    </w:lvl>
    <w:lvl w:ilvl="3" w:tplc="68001370" w:tentative="1">
      <w:start w:val="1"/>
      <w:numFmt w:val="decimal"/>
      <w:lvlText w:val="%4."/>
      <w:lvlJc w:val="left"/>
      <w:pPr>
        <w:ind w:left="2880" w:hanging="360"/>
      </w:pPr>
    </w:lvl>
    <w:lvl w:ilvl="4" w:tplc="68001370" w:tentative="1">
      <w:start w:val="1"/>
      <w:numFmt w:val="lowerLetter"/>
      <w:lvlText w:val="%5."/>
      <w:lvlJc w:val="left"/>
      <w:pPr>
        <w:ind w:left="3600" w:hanging="360"/>
      </w:pPr>
    </w:lvl>
    <w:lvl w:ilvl="5" w:tplc="68001370" w:tentative="1">
      <w:start w:val="1"/>
      <w:numFmt w:val="lowerRoman"/>
      <w:lvlText w:val="%6."/>
      <w:lvlJc w:val="right"/>
      <w:pPr>
        <w:ind w:left="4320" w:hanging="180"/>
      </w:pPr>
    </w:lvl>
    <w:lvl w:ilvl="6" w:tplc="68001370" w:tentative="1">
      <w:start w:val="1"/>
      <w:numFmt w:val="decimal"/>
      <w:lvlText w:val="%7."/>
      <w:lvlJc w:val="left"/>
      <w:pPr>
        <w:ind w:left="5040" w:hanging="360"/>
      </w:pPr>
    </w:lvl>
    <w:lvl w:ilvl="7" w:tplc="68001370" w:tentative="1">
      <w:start w:val="1"/>
      <w:numFmt w:val="lowerLetter"/>
      <w:lvlText w:val="%8."/>
      <w:lvlJc w:val="left"/>
      <w:pPr>
        <w:ind w:left="5760" w:hanging="360"/>
      </w:pPr>
    </w:lvl>
    <w:lvl w:ilvl="8" w:tplc="68001370" w:tentative="1">
      <w:start w:val="1"/>
      <w:numFmt w:val="lowerRoman"/>
      <w:lvlText w:val="%9."/>
      <w:lvlJc w:val="right"/>
      <w:pPr>
        <w:ind w:left="6480" w:hanging="180"/>
      </w:pPr>
    </w:lvl>
  </w:abstractNum>
  <w:abstractNum w:abstractNumId="23020761">
    <w:multiLevelType w:val="hybridMultilevel"/>
    <w:lvl w:ilvl="0" w:tplc="19783697">
      <w:start w:val="1"/>
      <w:numFmt w:val="decimal"/>
      <w:lvlText w:val="%1."/>
      <w:lvlJc w:val="left"/>
      <w:pPr>
        <w:ind w:left="720" w:hanging="360"/>
      </w:pPr>
    </w:lvl>
    <w:lvl w:ilvl="1" w:tplc="19783697" w:tentative="1">
      <w:start w:val="1"/>
      <w:numFmt w:val="lowerLetter"/>
      <w:lvlText w:val="%2."/>
      <w:lvlJc w:val="left"/>
      <w:pPr>
        <w:ind w:left="1440" w:hanging="360"/>
      </w:pPr>
    </w:lvl>
    <w:lvl w:ilvl="2" w:tplc="19783697" w:tentative="1">
      <w:start w:val="1"/>
      <w:numFmt w:val="lowerRoman"/>
      <w:lvlText w:val="%3."/>
      <w:lvlJc w:val="right"/>
      <w:pPr>
        <w:ind w:left="2160" w:hanging="180"/>
      </w:pPr>
    </w:lvl>
    <w:lvl w:ilvl="3" w:tplc="19783697" w:tentative="1">
      <w:start w:val="1"/>
      <w:numFmt w:val="decimal"/>
      <w:lvlText w:val="%4."/>
      <w:lvlJc w:val="left"/>
      <w:pPr>
        <w:ind w:left="2880" w:hanging="360"/>
      </w:pPr>
    </w:lvl>
    <w:lvl w:ilvl="4" w:tplc="19783697" w:tentative="1">
      <w:start w:val="1"/>
      <w:numFmt w:val="lowerLetter"/>
      <w:lvlText w:val="%5."/>
      <w:lvlJc w:val="left"/>
      <w:pPr>
        <w:ind w:left="3600" w:hanging="360"/>
      </w:pPr>
    </w:lvl>
    <w:lvl w:ilvl="5" w:tplc="19783697" w:tentative="1">
      <w:start w:val="1"/>
      <w:numFmt w:val="lowerRoman"/>
      <w:lvlText w:val="%6."/>
      <w:lvlJc w:val="right"/>
      <w:pPr>
        <w:ind w:left="4320" w:hanging="180"/>
      </w:pPr>
    </w:lvl>
    <w:lvl w:ilvl="6" w:tplc="19783697" w:tentative="1">
      <w:start w:val="1"/>
      <w:numFmt w:val="decimal"/>
      <w:lvlText w:val="%7."/>
      <w:lvlJc w:val="left"/>
      <w:pPr>
        <w:ind w:left="5040" w:hanging="360"/>
      </w:pPr>
    </w:lvl>
    <w:lvl w:ilvl="7" w:tplc="19783697" w:tentative="1">
      <w:start w:val="1"/>
      <w:numFmt w:val="lowerLetter"/>
      <w:lvlText w:val="%8."/>
      <w:lvlJc w:val="left"/>
      <w:pPr>
        <w:ind w:left="5760" w:hanging="360"/>
      </w:pPr>
    </w:lvl>
    <w:lvl w:ilvl="8" w:tplc="19783697" w:tentative="1">
      <w:start w:val="1"/>
      <w:numFmt w:val="lowerRoman"/>
      <w:lvlText w:val="%9."/>
      <w:lvlJc w:val="right"/>
      <w:pPr>
        <w:ind w:left="6480" w:hanging="180"/>
      </w:pPr>
    </w:lvl>
  </w:abstractNum>
  <w:abstractNum w:abstractNumId="23020760">
    <w:multiLevelType w:val="hybridMultilevel"/>
    <w:lvl w:ilvl="0" w:tplc="97727717">
      <w:start w:val="1"/>
      <w:numFmt w:val="decimal"/>
      <w:lvlText w:val="%1."/>
      <w:lvlJc w:val="left"/>
      <w:pPr>
        <w:ind w:left="720" w:hanging="360"/>
      </w:pPr>
    </w:lvl>
    <w:lvl w:ilvl="1" w:tplc="97727717" w:tentative="1">
      <w:start w:val="1"/>
      <w:numFmt w:val="lowerLetter"/>
      <w:lvlText w:val="%2."/>
      <w:lvlJc w:val="left"/>
      <w:pPr>
        <w:ind w:left="1440" w:hanging="360"/>
      </w:pPr>
    </w:lvl>
    <w:lvl w:ilvl="2" w:tplc="97727717" w:tentative="1">
      <w:start w:val="1"/>
      <w:numFmt w:val="lowerRoman"/>
      <w:lvlText w:val="%3."/>
      <w:lvlJc w:val="right"/>
      <w:pPr>
        <w:ind w:left="2160" w:hanging="180"/>
      </w:pPr>
    </w:lvl>
    <w:lvl w:ilvl="3" w:tplc="97727717" w:tentative="1">
      <w:start w:val="1"/>
      <w:numFmt w:val="decimal"/>
      <w:lvlText w:val="%4."/>
      <w:lvlJc w:val="left"/>
      <w:pPr>
        <w:ind w:left="2880" w:hanging="360"/>
      </w:pPr>
    </w:lvl>
    <w:lvl w:ilvl="4" w:tplc="97727717" w:tentative="1">
      <w:start w:val="1"/>
      <w:numFmt w:val="lowerLetter"/>
      <w:lvlText w:val="%5."/>
      <w:lvlJc w:val="left"/>
      <w:pPr>
        <w:ind w:left="3600" w:hanging="360"/>
      </w:pPr>
    </w:lvl>
    <w:lvl w:ilvl="5" w:tplc="97727717" w:tentative="1">
      <w:start w:val="1"/>
      <w:numFmt w:val="lowerRoman"/>
      <w:lvlText w:val="%6."/>
      <w:lvlJc w:val="right"/>
      <w:pPr>
        <w:ind w:left="4320" w:hanging="180"/>
      </w:pPr>
    </w:lvl>
    <w:lvl w:ilvl="6" w:tplc="97727717" w:tentative="1">
      <w:start w:val="1"/>
      <w:numFmt w:val="decimal"/>
      <w:lvlText w:val="%7."/>
      <w:lvlJc w:val="left"/>
      <w:pPr>
        <w:ind w:left="5040" w:hanging="360"/>
      </w:pPr>
    </w:lvl>
    <w:lvl w:ilvl="7" w:tplc="97727717" w:tentative="1">
      <w:start w:val="1"/>
      <w:numFmt w:val="lowerLetter"/>
      <w:lvlText w:val="%8."/>
      <w:lvlJc w:val="left"/>
      <w:pPr>
        <w:ind w:left="5760" w:hanging="360"/>
      </w:pPr>
    </w:lvl>
    <w:lvl w:ilvl="8" w:tplc="97727717" w:tentative="1">
      <w:start w:val="1"/>
      <w:numFmt w:val="lowerRoman"/>
      <w:lvlText w:val="%9."/>
      <w:lvlJc w:val="right"/>
      <w:pPr>
        <w:ind w:left="6480" w:hanging="180"/>
      </w:pPr>
    </w:lvl>
  </w:abstractNum>
  <w:abstractNum w:abstractNumId="23020759">
    <w:multiLevelType w:val="hybridMultilevel"/>
    <w:lvl w:ilvl="0" w:tplc="53955765">
      <w:start w:val="1"/>
      <w:numFmt w:val="decimal"/>
      <w:lvlText w:val="%1."/>
      <w:lvlJc w:val="left"/>
      <w:pPr>
        <w:ind w:left="720" w:hanging="360"/>
      </w:pPr>
    </w:lvl>
    <w:lvl w:ilvl="1" w:tplc="53955765" w:tentative="1">
      <w:start w:val="1"/>
      <w:numFmt w:val="lowerLetter"/>
      <w:lvlText w:val="%2."/>
      <w:lvlJc w:val="left"/>
      <w:pPr>
        <w:ind w:left="1440" w:hanging="360"/>
      </w:pPr>
    </w:lvl>
    <w:lvl w:ilvl="2" w:tplc="53955765" w:tentative="1">
      <w:start w:val="1"/>
      <w:numFmt w:val="lowerRoman"/>
      <w:lvlText w:val="%3."/>
      <w:lvlJc w:val="right"/>
      <w:pPr>
        <w:ind w:left="2160" w:hanging="180"/>
      </w:pPr>
    </w:lvl>
    <w:lvl w:ilvl="3" w:tplc="53955765" w:tentative="1">
      <w:start w:val="1"/>
      <w:numFmt w:val="decimal"/>
      <w:lvlText w:val="%4."/>
      <w:lvlJc w:val="left"/>
      <w:pPr>
        <w:ind w:left="2880" w:hanging="360"/>
      </w:pPr>
    </w:lvl>
    <w:lvl w:ilvl="4" w:tplc="53955765" w:tentative="1">
      <w:start w:val="1"/>
      <w:numFmt w:val="lowerLetter"/>
      <w:lvlText w:val="%5."/>
      <w:lvlJc w:val="left"/>
      <w:pPr>
        <w:ind w:left="3600" w:hanging="360"/>
      </w:pPr>
    </w:lvl>
    <w:lvl w:ilvl="5" w:tplc="53955765" w:tentative="1">
      <w:start w:val="1"/>
      <w:numFmt w:val="lowerRoman"/>
      <w:lvlText w:val="%6."/>
      <w:lvlJc w:val="right"/>
      <w:pPr>
        <w:ind w:left="4320" w:hanging="180"/>
      </w:pPr>
    </w:lvl>
    <w:lvl w:ilvl="6" w:tplc="53955765" w:tentative="1">
      <w:start w:val="1"/>
      <w:numFmt w:val="decimal"/>
      <w:lvlText w:val="%7."/>
      <w:lvlJc w:val="left"/>
      <w:pPr>
        <w:ind w:left="5040" w:hanging="360"/>
      </w:pPr>
    </w:lvl>
    <w:lvl w:ilvl="7" w:tplc="53955765" w:tentative="1">
      <w:start w:val="1"/>
      <w:numFmt w:val="lowerLetter"/>
      <w:lvlText w:val="%8."/>
      <w:lvlJc w:val="left"/>
      <w:pPr>
        <w:ind w:left="5760" w:hanging="360"/>
      </w:pPr>
    </w:lvl>
    <w:lvl w:ilvl="8" w:tplc="53955765" w:tentative="1">
      <w:start w:val="1"/>
      <w:numFmt w:val="lowerRoman"/>
      <w:lvlText w:val="%9."/>
      <w:lvlJc w:val="right"/>
      <w:pPr>
        <w:ind w:left="6480" w:hanging="180"/>
      </w:pPr>
    </w:lvl>
  </w:abstractNum>
  <w:abstractNum w:abstractNumId="23020758">
    <w:multiLevelType w:val="hybridMultilevel"/>
    <w:lvl w:ilvl="0" w:tplc="33348609">
      <w:start w:val="1"/>
      <w:numFmt w:val="decimal"/>
      <w:lvlText w:val="%1."/>
      <w:lvlJc w:val="left"/>
      <w:pPr>
        <w:ind w:left="720" w:hanging="360"/>
      </w:pPr>
    </w:lvl>
    <w:lvl w:ilvl="1" w:tplc="33348609" w:tentative="1">
      <w:start w:val="1"/>
      <w:numFmt w:val="lowerLetter"/>
      <w:lvlText w:val="%2."/>
      <w:lvlJc w:val="left"/>
      <w:pPr>
        <w:ind w:left="1440" w:hanging="360"/>
      </w:pPr>
    </w:lvl>
    <w:lvl w:ilvl="2" w:tplc="33348609" w:tentative="1">
      <w:start w:val="1"/>
      <w:numFmt w:val="lowerRoman"/>
      <w:lvlText w:val="%3."/>
      <w:lvlJc w:val="right"/>
      <w:pPr>
        <w:ind w:left="2160" w:hanging="180"/>
      </w:pPr>
    </w:lvl>
    <w:lvl w:ilvl="3" w:tplc="33348609" w:tentative="1">
      <w:start w:val="1"/>
      <w:numFmt w:val="decimal"/>
      <w:lvlText w:val="%4."/>
      <w:lvlJc w:val="left"/>
      <w:pPr>
        <w:ind w:left="2880" w:hanging="360"/>
      </w:pPr>
    </w:lvl>
    <w:lvl w:ilvl="4" w:tplc="33348609" w:tentative="1">
      <w:start w:val="1"/>
      <w:numFmt w:val="lowerLetter"/>
      <w:lvlText w:val="%5."/>
      <w:lvlJc w:val="left"/>
      <w:pPr>
        <w:ind w:left="3600" w:hanging="360"/>
      </w:pPr>
    </w:lvl>
    <w:lvl w:ilvl="5" w:tplc="33348609" w:tentative="1">
      <w:start w:val="1"/>
      <w:numFmt w:val="lowerRoman"/>
      <w:lvlText w:val="%6."/>
      <w:lvlJc w:val="right"/>
      <w:pPr>
        <w:ind w:left="4320" w:hanging="180"/>
      </w:pPr>
    </w:lvl>
    <w:lvl w:ilvl="6" w:tplc="33348609" w:tentative="1">
      <w:start w:val="1"/>
      <w:numFmt w:val="decimal"/>
      <w:lvlText w:val="%7."/>
      <w:lvlJc w:val="left"/>
      <w:pPr>
        <w:ind w:left="5040" w:hanging="360"/>
      </w:pPr>
    </w:lvl>
    <w:lvl w:ilvl="7" w:tplc="33348609" w:tentative="1">
      <w:start w:val="1"/>
      <w:numFmt w:val="lowerLetter"/>
      <w:lvlText w:val="%8."/>
      <w:lvlJc w:val="left"/>
      <w:pPr>
        <w:ind w:left="5760" w:hanging="360"/>
      </w:pPr>
    </w:lvl>
    <w:lvl w:ilvl="8" w:tplc="33348609" w:tentative="1">
      <w:start w:val="1"/>
      <w:numFmt w:val="lowerRoman"/>
      <w:lvlText w:val="%9."/>
      <w:lvlJc w:val="right"/>
      <w:pPr>
        <w:ind w:left="6480" w:hanging="180"/>
      </w:pPr>
    </w:lvl>
  </w:abstractNum>
  <w:abstractNum w:abstractNumId="23020757">
    <w:multiLevelType w:val="hybridMultilevel"/>
    <w:lvl w:ilvl="0" w:tplc="16550865">
      <w:start w:val="1"/>
      <w:numFmt w:val="decimal"/>
      <w:lvlText w:val="%1."/>
      <w:lvlJc w:val="left"/>
      <w:pPr>
        <w:ind w:left="720" w:hanging="360"/>
      </w:pPr>
    </w:lvl>
    <w:lvl w:ilvl="1" w:tplc="16550865" w:tentative="1">
      <w:start w:val="1"/>
      <w:numFmt w:val="lowerLetter"/>
      <w:lvlText w:val="%2."/>
      <w:lvlJc w:val="left"/>
      <w:pPr>
        <w:ind w:left="1440" w:hanging="360"/>
      </w:pPr>
    </w:lvl>
    <w:lvl w:ilvl="2" w:tplc="16550865" w:tentative="1">
      <w:start w:val="1"/>
      <w:numFmt w:val="lowerRoman"/>
      <w:lvlText w:val="%3."/>
      <w:lvlJc w:val="right"/>
      <w:pPr>
        <w:ind w:left="2160" w:hanging="180"/>
      </w:pPr>
    </w:lvl>
    <w:lvl w:ilvl="3" w:tplc="16550865" w:tentative="1">
      <w:start w:val="1"/>
      <w:numFmt w:val="decimal"/>
      <w:lvlText w:val="%4."/>
      <w:lvlJc w:val="left"/>
      <w:pPr>
        <w:ind w:left="2880" w:hanging="360"/>
      </w:pPr>
    </w:lvl>
    <w:lvl w:ilvl="4" w:tplc="16550865" w:tentative="1">
      <w:start w:val="1"/>
      <w:numFmt w:val="lowerLetter"/>
      <w:lvlText w:val="%5."/>
      <w:lvlJc w:val="left"/>
      <w:pPr>
        <w:ind w:left="3600" w:hanging="360"/>
      </w:pPr>
    </w:lvl>
    <w:lvl w:ilvl="5" w:tplc="16550865" w:tentative="1">
      <w:start w:val="1"/>
      <w:numFmt w:val="lowerRoman"/>
      <w:lvlText w:val="%6."/>
      <w:lvlJc w:val="right"/>
      <w:pPr>
        <w:ind w:left="4320" w:hanging="180"/>
      </w:pPr>
    </w:lvl>
    <w:lvl w:ilvl="6" w:tplc="16550865" w:tentative="1">
      <w:start w:val="1"/>
      <w:numFmt w:val="decimal"/>
      <w:lvlText w:val="%7."/>
      <w:lvlJc w:val="left"/>
      <w:pPr>
        <w:ind w:left="5040" w:hanging="360"/>
      </w:pPr>
    </w:lvl>
    <w:lvl w:ilvl="7" w:tplc="16550865" w:tentative="1">
      <w:start w:val="1"/>
      <w:numFmt w:val="lowerLetter"/>
      <w:lvlText w:val="%8."/>
      <w:lvlJc w:val="left"/>
      <w:pPr>
        <w:ind w:left="5760" w:hanging="360"/>
      </w:pPr>
    </w:lvl>
    <w:lvl w:ilvl="8" w:tplc="16550865" w:tentative="1">
      <w:start w:val="1"/>
      <w:numFmt w:val="lowerRoman"/>
      <w:lvlText w:val="%9."/>
      <w:lvlJc w:val="right"/>
      <w:pPr>
        <w:ind w:left="6480" w:hanging="180"/>
      </w:pPr>
    </w:lvl>
  </w:abstractNum>
  <w:abstractNum w:abstractNumId="23020756">
    <w:multiLevelType w:val="hybridMultilevel"/>
    <w:lvl w:ilvl="0" w:tplc="35146519">
      <w:start w:val="1"/>
      <w:numFmt w:val="decimal"/>
      <w:lvlText w:val="%1."/>
      <w:lvlJc w:val="left"/>
      <w:pPr>
        <w:ind w:left="720" w:hanging="360"/>
      </w:pPr>
    </w:lvl>
    <w:lvl w:ilvl="1" w:tplc="35146519" w:tentative="1">
      <w:start w:val="1"/>
      <w:numFmt w:val="lowerLetter"/>
      <w:lvlText w:val="%2."/>
      <w:lvlJc w:val="left"/>
      <w:pPr>
        <w:ind w:left="1440" w:hanging="360"/>
      </w:pPr>
    </w:lvl>
    <w:lvl w:ilvl="2" w:tplc="35146519" w:tentative="1">
      <w:start w:val="1"/>
      <w:numFmt w:val="lowerRoman"/>
      <w:lvlText w:val="%3."/>
      <w:lvlJc w:val="right"/>
      <w:pPr>
        <w:ind w:left="2160" w:hanging="180"/>
      </w:pPr>
    </w:lvl>
    <w:lvl w:ilvl="3" w:tplc="35146519" w:tentative="1">
      <w:start w:val="1"/>
      <w:numFmt w:val="decimal"/>
      <w:lvlText w:val="%4."/>
      <w:lvlJc w:val="left"/>
      <w:pPr>
        <w:ind w:left="2880" w:hanging="360"/>
      </w:pPr>
    </w:lvl>
    <w:lvl w:ilvl="4" w:tplc="35146519" w:tentative="1">
      <w:start w:val="1"/>
      <w:numFmt w:val="lowerLetter"/>
      <w:lvlText w:val="%5."/>
      <w:lvlJc w:val="left"/>
      <w:pPr>
        <w:ind w:left="3600" w:hanging="360"/>
      </w:pPr>
    </w:lvl>
    <w:lvl w:ilvl="5" w:tplc="35146519" w:tentative="1">
      <w:start w:val="1"/>
      <w:numFmt w:val="lowerRoman"/>
      <w:lvlText w:val="%6."/>
      <w:lvlJc w:val="right"/>
      <w:pPr>
        <w:ind w:left="4320" w:hanging="180"/>
      </w:pPr>
    </w:lvl>
    <w:lvl w:ilvl="6" w:tplc="35146519" w:tentative="1">
      <w:start w:val="1"/>
      <w:numFmt w:val="decimal"/>
      <w:lvlText w:val="%7."/>
      <w:lvlJc w:val="left"/>
      <w:pPr>
        <w:ind w:left="5040" w:hanging="360"/>
      </w:pPr>
    </w:lvl>
    <w:lvl w:ilvl="7" w:tplc="35146519" w:tentative="1">
      <w:start w:val="1"/>
      <w:numFmt w:val="lowerLetter"/>
      <w:lvlText w:val="%8."/>
      <w:lvlJc w:val="left"/>
      <w:pPr>
        <w:ind w:left="5760" w:hanging="360"/>
      </w:pPr>
    </w:lvl>
    <w:lvl w:ilvl="8" w:tplc="35146519" w:tentative="1">
      <w:start w:val="1"/>
      <w:numFmt w:val="lowerRoman"/>
      <w:lvlText w:val="%9."/>
      <w:lvlJc w:val="right"/>
      <w:pPr>
        <w:ind w:left="6480" w:hanging="180"/>
      </w:pPr>
    </w:lvl>
  </w:abstractNum>
  <w:abstractNum w:abstractNumId="23020755">
    <w:multiLevelType w:val="hybridMultilevel"/>
    <w:lvl w:ilvl="0" w:tplc="66837159">
      <w:start w:val="1"/>
      <w:numFmt w:val="decimal"/>
      <w:lvlText w:val="%1."/>
      <w:lvlJc w:val="left"/>
      <w:pPr>
        <w:ind w:left="720" w:hanging="360"/>
      </w:pPr>
    </w:lvl>
    <w:lvl w:ilvl="1" w:tplc="66837159" w:tentative="1">
      <w:start w:val="1"/>
      <w:numFmt w:val="lowerLetter"/>
      <w:lvlText w:val="%2."/>
      <w:lvlJc w:val="left"/>
      <w:pPr>
        <w:ind w:left="1440" w:hanging="360"/>
      </w:pPr>
    </w:lvl>
    <w:lvl w:ilvl="2" w:tplc="66837159" w:tentative="1">
      <w:start w:val="1"/>
      <w:numFmt w:val="lowerRoman"/>
      <w:lvlText w:val="%3."/>
      <w:lvlJc w:val="right"/>
      <w:pPr>
        <w:ind w:left="2160" w:hanging="180"/>
      </w:pPr>
    </w:lvl>
    <w:lvl w:ilvl="3" w:tplc="66837159" w:tentative="1">
      <w:start w:val="1"/>
      <w:numFmt w:val="decimal"/>
      <w:lvlText w:val="%4."/>
      <w:lvlJc w:val="left"/>
      <w:pPr>
        <w:ind w:left="2880" w:hanging="360"/>
      </w:pPr>
    </w:lvl>
    <w:lvl w:ilvl="4" w:tplc="66837159" w:tentative="1">
      <w:start w:val="1"/>
      <w:numFmt w:val="lowerLetter"/>
      <w:lvlText w:val="%5."/>
      <w:lvlJc w:val="left"/>
      <w:pPr>
        <w:ind w:left="3600" w:hanging="360"/>
      </w:pPr>
    </w:lvl>
    <w:lvl w:ilvl="5" w:tplc="66837159" w:tentative="1">
      <w:start w:val="1"/>
      <w:numFmt w:val="lowerRoman"/>
      <w:lvlText w:val="%6."/>
      <w:lvlJc w:val="right"/>
      <w:pPr>
        <w:ind w:left="4320" w:hanging="180"/>
      </w:pPr>
    </w:lvl>
    <w:lvl w:ilvl="6" w:tplc="66837159" w:tentative="1">
      <w:start w:val="1"/>
      <w:numFmt w:val="decimal"/>
      <w:lvlText w:val="%7."/>
      <w:lvlJc w:val="left"/>
      <w:pPr>
        <w:ind w:left="5040" w:hanging="360"/>
      </w:pPr>
    </w:lvl>
    <w:lvl w:ilvl="7" w:tplc="66837159" w:tentative="1">
      <w:start w:val="1"/>
      <w:numFmt w:val="lowerLetter"/>
      <w:lvlText w:val="%8."/>
      <w:lvlJc w:val="left"/>
      <w:pPr>
        <w:ind w:left="5760" w:hanging="360"/>
      </w:pPr>
    </w:lvl>
    <w:lvl w:ilvl="8" w:tplc="66837159" w:tentative="1">
      <w:start w:val="1"/>
      <w:numFmt w:val="lowerRoman"/>
      <w:lvlText w:val="%9."/>
      <w:lvlJc w:val="right"/>
      <w:pPr>
        <w:ind w:left="6480" w:hanging="180"/>
      </w:pPr>
    </w:lvl>
  </w:abstractNum>
  <w:abstractNum w:abstractNumId="23020754">
    <w:multiLevelType w:val="hybridMultilevel"/>
    <w:lvl w:ilvl="0" w:tplc="61124545">
      <w:start w:val="1"/>
      <w:numFmt w:val="decimal"/>
      <w:lvlText w:val="%1."/>
      <w:lvlJc w:val="left"/>
      <w:pPr>
        <w:ind w:left="720" w:hanging="360"/>
      </w:pPr>
    </w:lvl>
    <w:lvl w:ilvl="1" w:tplc="61124545" w:tentative="1">
      <w:start w:val="1"/>
      <w:numFmt w:val="lowerLetter"/>
      <w:lvlText w:val="%2."/>
      <w:lvlJc w:val="left"/>
      <w:pPr>
        <w:ind w:left="1440" w:hanging="360"/>
      </w:pPr>
    </w:lvl>
    <w:lvl w:ilvl="2" w:tplc="61124545" w:tentative="1">
      <w:start w:val="1"/>
      <w:numFmt w:val="lowerRoman"/>
      <w:lvlText w:val="%3."/>
      <w:lvlJc w:val="right"/>
      <w:pPr>
        <w:ind w:left="2160" w:hanging="180"/>
      </w:pPr>
    </w:lvl>
    <w:lvl w:ilvl="3" w:tplc="61124545" w:tentative="1">
      <w:start w:val="1"/>
      <w:numFmt w:val="decimal"/>
      <w:lvlText w:val="%4."/>
      <w:lvlJc w:val="left"/>
      <w:pPr>
        <w:ind w:left="2880" w:hanging="360"/>
      </w:pPr>
    </w:lvl>
    <w:lvl w:ilvl="4" w:tplc="61124545" w:tentative="1">
      <w:start w:val="1"/>
      <w:numFmt w:val="lowerLetter"/>
      <w:lvlText w:val="%5."/>
      <w:lvlJc w:val="left"/>
      <w:pPr>
        <w:ind w:left="3600" w:hanging="360"/>
      </w:pPr>
    </w:lvl>
    <w:lvl w:ilvl="5" w:tplc="61124545" w:tentative="1">
      <w:start w:val="1"/>
      <w:numFmt w:val="lowerRoman"/>
      <w:lvlText w:val="%6."/>
      <w:lvlJc w:val="right"/>
      <w:pPr>
        <w:ind w:left="4320" w:hanging="180"/>
      </w:pPr>
    </w:lvl>
    <w:lvl w:ilvl="6" w:tplc="61124545" w:tentative="1">
      <w:start w:val="1"/>
      <w:numFmt w:val="decimal"/>
      <w:lvlText w:val="%7."/>
      <w:lvlJc w:val="left"/>
      <w:pPr>
        <w:ind w:left="5040" w:hanging="360"/>
      </w:pPr>
    </w:lvl>
    <w:lvl w:ilvl="7" w:tplc="61124545" w:tentative="1">
      <w:start w:val="1"/>
      <w:numFmt w:val="lowerLetter"/>
      <w:lvlText w:val="%8."/>
      <w:lvlJc w:val="left"/>
      <w:pPr>
        <w:ind w:left="5760" w:hanging="360"/>
      </w:pPr>
    </w:lvl>
    <w:lvl w:ilvl="8" w:tplc="61124545" w:tentative="1">
      <w:start w:val="1"/>
      <w:numFmt w:val="lowerRoman"/>
      <w:lvlText w:val="%9."/>
      <w:lvlJc w:val="right"/>
      <w:pPr>
        <w:ind w:left="6480" w:hanging="180"/>
      </w:pPr>
    </w:lvl>
  </w:abstractNum>
  <w:abstractNum w:abstractNumId="23020753">
    <w:multiLevelType w:val="hybridMultilevel"/>
    <w:lvl w:ilvl="0" w:tplc="49898376">
      <w:start w:val="1"/>
      <w:numFmt w:val="decimal"/>
      <w:lvlText w:val="%1."/>
      <w:lvlJc w:val="left"/>
      <w:pPr>
        <w:ind w:left="720" w:hanging="360"/>
      </w:pPr>
    </w:lvl>
    <w:lvl w:ilvl="1" w:tplc="49898376" w:tentative="1">
      <w:start w:val="1"/>
      <w:numFmt w:val="lowerLetter"/>
      <w:lvlText w:val="%2."/>
      <w:lvlJc w:val="left"/>
      <w:pPr>
        <w:ind w:left="1440" w:hanging="360"/>
      </w:pPr>
    </w:lvl>
    <w:lvl w:ilvl="2" w:tplc="49898376" w:tentative="1">
      <w:start w:val="1"/>
      <w:numFmt w:val="lowerRoman"/>
      <w:lvlText w:val="%3."/>
      <w:lvlJc w:val="right"/>
      <w:pPr>
        <w:ind w:left="2160" w:hanging="180"/>
      </w:pPr>
    </w:lvl>
    <w:lvl w:ilvl="3" w:tplc="49898376" w:tentative="1">
      <w:start w:val="1"/>
      <w:numFmt w:val="decimal"/>
      <w:lvlText w:val="%4."/>
      <w:lvlJc w:val="left"/>
      <w:pPr>
        <w:ind w:left="2880" w:hanging="360"/>
      </w:pPr>
    </w:lvl>
    <w:lvl w:ilvl="4" w:tplc="49898376" w:tentative="1">
      <w:start w:val="1"/>
      <w:numFmt w:val="lowerLetter"/>
      <w:lvlText w:val="%5."/>
      <w:lvlJc w:val="left"/>
      <w:pPr>
        <w:ind w:left="3600" w:hanging="360"/>
      </w:pPr>
    </w:lvl>
    <w:lvl w:ilvl="5" w:tplc="49898376" w:tentative="1">
      <w:start w:val="1"/>
      <w:numFmt w:val="lowerRoman"/>
      <w:lvlText w:val="%6."/>
      <w:lvlJc w:val="right"/>
      <w:pPr>
        <w:ind w:left="4320" w:hanging="180"/>
      </w:pPr>
    </w:lvl>
    <w:lvl w:ilvl="6" w:tplc="49898376" w:tentative="1">
      <w:start w:val="1"/>
      <w:numFmt w:val="decimal"/>
      <w:lvlText w:val="%7."/>
      <w:lvlJc w:val="left"/>
      <w:pPr>
        <w:ind w:left="5040" w:hanging="360"/>
      </w:pPr>
    </w:lvl>
    <w:lvl w:ilvl="7" w:tplc="49898376" w:tentative="1">
      <w:start w:val="1"/>
      <w:numFmt w:val="lowerLetter"/>
      <w:lvlText w:val="%8."/>
      <w:lvlJc w:val="left"/>
      <w:pPr>
        <w:ind w:left="5760" w:hanging="360"/>
      </w:pPr>
    </w:lvl>
    <w:lvl w:ilvl="8" w:tplc="49898376" w:tentative="1">
      <w:start w:val="1"/>
      <w:numFmt w:val="lowerRoman"/>
      <w:lvlText w:val="%9."/>
      <w:lvlJc w:val="right"/>
      <w:pPr>
        <w:ind w:left="6480" w:hanging="180"/>
      </w:pPr>
    </w:lvl>
  </w:abstractNum>
  <w:abstractNum w:abstractNumId="23020752">
    <w:multiLevelType w:val="hybridMultilevel"/>
    <w:lvl w:ilvl="0" w:tplc="57188332">
      <w:start w:val="1"/>
      <w:numFmt w:val="decimal"/>
      <w:lvlText w:val="%1."/>
      <w:lvlJc w:val="left"/>
      <w:pPr>
        <w:ind w:left="720" w:hanging="360"/>
      </w:pPr>
    </w:lvl>
    <w:lvl w:ilvl="1" w:tplc="57188332" w:tentative="1">
      <w:start w:val="1"/>
      <w:numFmt w:val="lowerLetter"/>
      <w:lvlText w:val="%2."/>
      <w:lvlJc w:val="left"/>
      <w:pPr>
        <w:ind w:left="1440" w:hanging="360"/>
      </w:pPr>
    </w:lvl>
    <w:lvl w:ilvl="2" w:tplc="57188332" w:tentative="1">
      <w:start w:val="1"/>
      <w:numFmt w:val="lowerRoman"/>
      <w:lvlText w:val="%3."/>
      <w:lvlJc w:val="right"/>
      <w:pPr>
        <w:ind w:left="2160" w:hanging="180"/>
      </w:pPr>
    </w:lvl>
    <w:lvl w:ilvl="3" w:tplc="57188332" w:tentative="1">
      <w:start w:val="1"/>
      <w:numFmt w:val="decimal"/>
      <w:lvlText w:val="%4."/>
      <w:lvlJc w:val="left"/>
      <w:pPr>
        <w:ind w:left="2880" w:hanging="360"/>
      </w:pPr>
    </w:lvl>
    <w:lvl w:ilvl="4" w:tplc="57188332" w:tentative="1">
      <w:start w:val="1"/>
      <w:numFmt w:val="lowerLetter"/>
      <w:lvlText w:val="%5."/>
      <w:lvlJc w:val="left"/>
      <w:pPr>
        <w:ind w:left="3600" w:hanging="360"/>
      </w:pPr>
    </w:lvl>
    <w:lvl w:ilvl="5" w:tplc="57188332" w:tentative="1">
      <w:start w:val="1"/>
      <w:numFmt w:val="lowerRoman"/>
      <w:lvlText w:val="%6."/>
      <w:lvlJc w:val="right"/>
      <w:pPr>
        <w:ind w:left="4320" w:hanging="180"/>
      </w:pPr>
    </w:lvl>
    <w:lvl w:ilvl="6" w:tplc="57188332" w:tentative="1">
      <w:start w:val="1"/>
      <w:numFmt w:val="decimal"/>
      <w:lvlText w:val="%7."/>
      <w:lvlJc w:val="left"/>
      <w:pPr>
        <w:ind w:left="5040" w:hanging="360"/>
      </w:pPr>
    </w:lvl>
    <w:lvl w:ilvl="7" w:tplc="57188332" w:tentative="1">
      <w:start w:val="1"/>
      <w:numFmt w:val="lowerLetter"/>
      <w:lvlText w:val="%8."/>
      <w:lvlJc w:val="left"/>
      <w:pPr>
        <w:ind w:left="5760" w:hanging="360"/>
      </w:pPr>
    </w:lvl>
    <w:lvl w:ilvl="8" w:tplc="57188332" w:tentative="1">
      <w:start w:val="1"/>
      <w:numFmt w:val="lowerRoman"/>
      <w:lvlText w:val="%9."/>
      <w:lvlJc w:val="right"/>
      <w:pPr>
        <w:ind w:left="6480" w:hanging="180"/>
      </w:pPr>
    </w:lvl>
  </w:abstractNum>
  <w:abstractNum w:abstractNumId="23020751">
    <w:multiLevelType w:val="hybridMultilevel"/>
    <w:lvl w:ilvl="0" w:tplc="28161658">
      <w:start w:val="1"/>
      <w:numFmt w:val="decimal"/>
      <w:lvlText w:val="%1."/>
      <w:lvlJc w:val="left"/>
      <w:pPr>
        <w:ind w:left="720" w:hanging="360"/>
      </w:pPr>
    </w:lvl>
    <w:lvl w:ilvl="1" w:tplc="28161658" w:tentative="1">
      <w:start w:val="1"/>
      <w:numFmt w:val="lowerLetter"/>
      <w:lvlText w:val="%2."/>
      <w:lvlJc w:val="left"/>
      <w:pPr>
        <w:ind w:left="1440" w:hanging="360"/>
      </w:pPr>
    </w:lvl>
    <w:lvl w:ilvl="2" w:tplc="28161658" w:tentative="1">
      <w:start w:val="1"/>
      <w:numFmt w:val="lowerRoman"/>
      <w:lvlText w:val="%3."/>
      <w:lvlJc w:val="right"/>
      <w:pPr>
        <w:ind w:left="2160" w:hanging="180"/>
      </w:pPr>
    </w:lvl>
    <w:lvl w:ilvl="3" w:tplc="28161658" w:tentative="1">
      <w:start w:val="1"/>
      <w:numFmt w:val="decimal"/>
      <w:lvlText w:val="%4."/>
      <w:lvlJc w:val="left"/>
      <w:pPr>
        <w:ind w:left="2880" w:hanging="360"/>
      </w:pPr>
    </w:lvl>
    <w:lvl w:ilvl="4" w:tplc="28161658" w:tentative="1">
      <w:start w:val="1"/>
      <w:numFmt w:val="lowerLetter"/>
      <w:lvlText w:val="%5."/>
      <w:lvlJc w:val="left"/>
      <w:pPr>
        <w:ind w:left="3600" w:hanging="360"/>
      </w:pPr>
    </w:lvl>
    <w:lvl w:ilvl="5" w:tplc="28161658" w:tentative="1">
      <w:start w:val="1"/>
      <w:numFmt w:val="lowerRoman"/>
      <w:lvlText w:val="%6."/>
      <w:lvlJc w:val="right"/>
      <w:pPr>
        <w:ind w:left="4320" w:hanging="180"/>
      </w:pPr>
    </w:lvl>
    <w:lvl w:ilvl="6" w:tplc="28161658" w:tentative="1">
      <w:start w:val="1"/>
      <w:numFmt w:val="decimal"/>
      <w:lvlText w:val="%7."/>
      <w:lvlJc w:val="left"/>
      <w:pPr>
        <w:ind w:left="5040" w:hanging="360"/>
      </w:pPr>
    </w:lvl>
    <w:lvl w:ilvl="7" w:tplc="28161658" w:tentative="1">
      <w:start w:val="1"/>
      <w:numFmt w:val="lowerLetter"/>
      <w:lvlText w:val="%8."/>
      <w:lvlJc w:val="left"/>
      <w:pPr>
        <w:ind w:left="5760" w:hanging="360"/>
      </w:pPr>
    </w:lvl>
    <w:lvl w:ilvl="8" w:tplc="28161658" w:tentative="1">
      <w:start w:val="1"/>
      <w:numFmt w:val="lowerRoman"/>
      <w:lvlText w:val="%9."/>
      <w:lvlJc w:val="right"/>
      <w:pPr>
        <w:ind w:left="6480" w:hanging="180"/>
      </w:pPr>
    </w:lvl>
  </w:abstractNum>
  <w:abstractNum w:abstractNumId="23020750">
    <w:multiLevelType w:val="hybridMultilevel"/>
    <w:lvl w:ilvl="0" w:tplc="19910746">
      <w:start w:val="1"/>
      <w:numFmt w:val="decimal"/>
      <w:lvlText w:val="%1."/>
      <w:lvlJc w:val="left"/>
      <w:pPr>
        <w:ind w:left="720" w:hanging="360"/>
      </w:pPr>
    </w:lvl>
    <w:lvl w:ilvl="1" w:tplc="19910746" w:tentative="1">
      <w:start w:val="1"/>
      <w:numFmt w:val="lowerLetter"/>
      <w:lvlText w:val="%2."/>
      <w:lvlJc w:val="left"/>
      <w:pPr>
        <w:ind w:left="1440" w:hanging="360"/>
      </w:pPr>
    </w:lvl>
    <w:lvl w:ilvl="2" w:tplc="19910746" w:tentative="1">
      <w:start w:val="1"/>
      <w:numFmt w:val="lowerRoman"/>
      <w:lvlText w:val="%3."/>
      <w:lvlJc w:val="right"/>
      <w:pPr>
        <w:ind w:left="2160" w:hanging="180"/>
      </w:pPr>
    </w:lvl>
    <w:lvl w:ilvl="3" w:tplc="19910746" w:tentative="1">
      <w:start w:val="1"/>
      <w:numFmt w:val="decimal"/>
      <w:lvlText w:val="%4."/>
      <w:lvlJc w:val="left"/>
      <w:pPr>
        <w:ind w:left="2880" w:hanging="360"/>
      </w:pPr>
    </w:lvl>
    <w:lvl w:ilvl="4" w:tplc="19910746" w:tentative="1">
      <w:start w:val="1"/>
      <w:numFmt w:val="lowerLetter"/>
      <w:lvlText w:val="%5."/>
      <w:lvlJc w:val="left"/>
      <w:pPr>
        <w:ind w:left="3600" w:hanging="360"/>
      </w:pPr>
    </w:lvl>
    <w:lvl w:ilvl="5" w:tplc="19910746" w:tentative="1">
      <w:start w:val="1"/>
      <w:numFmt w:val="lowerRoman"/>
      <w:lvlText w:val="%6."/>
      <w:lvlJc w:val="right"/>
      <w:pPr>
        <w:ind w:left="4320" w:hanging="180"/>
      </w:pPr>
    </w:lvl>
    <w:lvl w:ilvl="6" w:tplc="19910746" w:tentative="1">
      <w:start w:val="1"/>
      <w:numFmt w:val="decimal"/>
      <w:lvlText w:val="%7."/>
      <w:lvlJc w:val="left"/>
      <w:pPr>
        <w:ind w:left="5040" w:hanging="360"/>
      </w:pPr>
    </w:lvl>
    <w:lvl w:ilvl="7" w:tplc="19910746" w:tentative="1">
      <w:start w:val="1"/>
      <w:numFmt w:val="lowerLetter"/>
      <w:lvlText w:val="%8."/>
      <w:lvlJc w:val="left"/>
      <w:pPr>
        <w:ind w:left="5760" w:hanging="360"/>
      </w:pPr>
    </w:lvl>
    <w:lvl w:ilvl="8" w:tplc="19910746" w:tentative="1">
      <w:start w:val="1"/>
      <w:numFmt w:val="lowerRoman"/>
      <w:lvlText w:val="%9."/>
      <w:lvlJc w:val="right"/>
      <w:pPr>
        <w:ind w:left="6480" w:hanging="180"/>
      </w:pPr>
    </w:lvl>
  </w:abstractNum>
  <w:abstractNum w:abstractNumId="23020749">
    <w:multiLevelType w:val="hybridMultilevel"/>
    <w:lvl w:ilvl="0" w:tplc="64847202">
      <w:start w:val="1"/>
      <w:numFmt w:val="decimal"/>
      <w:lvlText w:val="%1."/>
      <w:lvlJc w:val="left"/>
      <w:pPr>
        <w:ind w:left="720" w:hanging="360"/>
      </w:pPr>
    </w:lvl>
    <w:lvl w:ilvl="1" w:tplc="64847202" w:tentative="1">
      <w:start w:val="1"/>
      <w:numFmt w:val="lowerLetter"/>
      <w:lvlText w:val="%2."/>
      <w:lvlJc w:val="left"/>
      <w:pPr>
        <w:ind w:left="1440" w:hanging="360"/>
      </w:pPr>
    </w:lvl>
    <w:lvl w:ilvl="2" w:tplc="64847202" w:tentative="1">
      <w:start w:val="1"/>
      <w:numFmt w:val="lowerRoman"/>
      <w:lvlText w:val="%3."/>
      <w:lvlJc w:val="right"/>
      <w:pPr>
        <w:ind w:left="2160" w:hanging="180"/>
      </w:pPr>
    </w:lvl>
    <w:lvl w:ilvl="3" w:tplc="64847202" w:tentative="1">
      <w:start w:val="1"/>
      <w:numFmt w:val="decimal"/>
      <w:lvlText w:val="%4."/>
      <w:lvlJc w:val="left"/>
      <w:pPr>
        <w:ind w:left="2880" w:hanging="360"/>
      </w:pPr>
    </w:lvl>
    <w:lvl w:ilvl="4" w:tplc="64847202" w:tentative="1">
      <w:start w:val="1"/>
      <w:numFmt w:val="lowerLetter"/>
      <w:lvlText w:val="%5."/>
      <w:lvlJc w:val="left"/>
      <w:pPr>
        <w:ind w:left="3600" w:hanging="360"/>
      </w:pPr>
    </w:lvl>
    <w:lvl w:ilvl="5" w:tplc="64847202" w:tentative="1">
      <w:start w:val="1"/>
      <w:numFmt w:val="lowerRoman"/>
      <w:lvlText w:val="%6."/>
      <w:lvlJc w:val="right"/>
      <w:pPr>
        <w:ind w:left="4320" w:hanging="180"/>
      </w:pPr>
    </w:lvl>
    <w:lvl w:ilvl="6" w:tplc="64847202" w:tentative="1">
      <w:start w:val="1"/>
      <w:numFmt w:val="decimal"/>
      <w:lvlText w:val="%7."/>
      <w:lvlJc w:val="left"/>
      <w:pPr>
        <w:ind w:left="5040" w:hanging="360"/>
      </w:pPr>
    </w:lvl>
    <w:lvl w:ilvl="7" w:tplc="64847202" w:tentative="1">
      <w:start w:val="1"/>
      <w:numFmt w:val="lowerLetter"/>
      <w:lvlText w:val="%8."/>
      <w:lvlJc w:val="left"/>
      <w:pPr>
        <w:ind w:left="5760" w:hanging="360"/>
      </w:pPr>
    </w:lvl>
    <w:lvl w:ilvl="8" w:tplc="64847202" w:tentative="1">
      <w:start w:val="1"/>
      <w:numFmt w:val="lowerRoman"/>
      <w:lvlText w:val="%9."/>
      <w:lvlJc w:val="right"/>
      <w:pPr>
        <w:ind w:left="6480" w:hanging="180"/>
      </w:pPr>
    </w:lvl>
  </w:abstractNum>
  <w:abstractNum w:abstractNumId="23020748">
    <w:multiLevelType w:val="hybridMultilevel"/>
    <w:lvl w:ilvl="0" w:tplc="31402406">
      <w:start w:val="1"/>
      <w:numFmt w:val="decimal"/>
      <w:lvlText w:val="%1."/>
      <w:lvlJc w:val="left"/>
      <w:pPr>
        <w:ind w:left="720" w:hanging="360"/>
      </w:pPr>
    </w:lvl>
    <w:lvl w:ilvl="1" w:tplc="31402406" w:tentative="1">
      <w:start w:val="1"/>
      <w:numFmt w:val="lowerLetter"/>
      <w:lvlText w:val="%2."/>
      <w:lvlJc w:val="left"/>
      <w:pPr>
        <w:ind w:left="1440" w:hanging="360"/>
      </w:pPr>
    </w:lvl>
    <w:lvl w:ilvl="2" w:tplc="31402406" w:tentative="1">
      <w:start w:val="1"/>
      <w:numFmt w:val="lowerRoman"/>
      <w:lvlText w:val="%3."/>
      <w:lvlJc w:val="right"/>
      <w:pPr>
        <w:ind w:left="2160" w:hanging="180"/>
      </w:pPr>
    </w:lvl>
    <w:lvl w:ilvl="3" w:tplc="31402406" w:tentative="1">
      <w:start w:val="1"/>
      <w:numFmt w:val="decimal"/>
      <w:lvlText w:val="%4."/>
      <w:lvlJc w:val="left"/>
      <w:pPr>
        <w:ind w:left="2880" w:hanging="360"/>
      </w:pPr>
    </w:lvl>
    <w:lvl w:ilvl="4" w:tplc="31402406" w:tentative="1">
      <w:start w:val="1"/>
      <w:numFmt w:val="lowerLetter"/>
      <w:lvlText w:val="%5."/>
      <w:lvlJc w:val="left"/>
      <w:pPr>
        <w:ind w:left="3600" w:hanging="360"/>
      </w:pPr>
    </w:lvl>
    <w:lvl w:ilvl="5" w:tplc="31402406" w:tentative="1">
      <w:start w:val="1"/>
      <w:numFmt w:val="lowerRoman"/>
      <w:lvlText w:val="%6."/>
      <w:lvlJc w:val="right"/>
      <w:pPr>
        <w:ind w:left="4320" w:hanging="180"/>
      </w:pPr>
    </w:lvl>
    <w:lvl w:ilvl="6" w:tplc="31402406" w:tentative="1">
      <w:start w:val="1"/>
      <w:numFmt w:val="decimal"/>
      <w:lvlText w:val="%7."/>
      <w:lvlJc w:val="left"/>
      <w:pPr>
        <w:ind w:left="5040" w:hanging="360"/>
      </w:pPr>
    </w:lvl>
    <w:lvl w:ilvl="7" w:tplc="31402406" w:tentative="1">
      <w:start w:val="1"/>
      <w:numFmt w:val="lowerLetter"/>
      <w:lvlText w:val="%8."/>
      <w:lvlJc w:val="left"/>
      <w:pPr>
        <w:ind w:left="5760" w:hanging="360"/>
      </w:pPr>
    </w:lvl>
    <w:lvl w:ilvl="8" w:tplc="31402406" w:tentative="1">
      <w:start w:val="1"/>
      <w:numFmt w:val="lowerRoman"/>
      <w:lvlText w:val="%9."/>
      <w:lvlJc w:val="right"/>
      <w:pPr>
        <w:ind w:left="6480" w:hanging="180"/>
      </w:pPr>
    </w:lvl>
  </w:abstractNum>
  <w:abstractNum w:abstractNumId="23020747">
    <w:multiLevelType w:val="hybridMultilevel"/>
    <w:lvl w:ilvl="0" w:tplc="76231632">
      <w:start w:val="1"/>
      <w:numFmt w:val="decimal"/>
      <w:lvlText w:val="%1."/>
      <w:lvlJc w:val="left"/>
      <w:pPr>
        <w:ind w:left="720" w:hanging="360"/>
      </w:pPr>
    </w:lvl>
    <w:lvl w:ilvl="1" w:tplc="76231632" w:tentative="1">
      <w:start w:val="1"/>
      <w:numFmt w:val="lowerLetter"/>
      <w:lvlText w:val="%2."/>
      <w:lvlJc w:val="left"/>
      <w:pPr>
        <w:ind w:left="1440" w:hanging="360"/>
      </w:pPr>
    </w:lvl>
    <w:lvl w:ilvl="2" w:tplc="76231632" w:tentative="1">
      <w:start w:val="1"/>
      <w:numFmt w:val="lowerRoman"/>
      <w:lvlText w:val="%3."/>
      <w:lvlJc w:val="right"/>
      <w:pPr>
        <w:ind w:left="2160" w:hanging="180"/>
      </w:pPr>
    </w:lvl>
    <w:lvl w:ilvl="3" w:tplc="76231632" w:tentative="1">
      <w:start w:val="1"/>
      <w:numFmt w:val="decimal"/>
      <w:lvlText w:val="%4."/>
      <w:lvlJc w:val="left"/>
      <w:pPr>
        <w:ind w:left="2880" w:hanging="360"/>
      </w:pPr>
    </w:lvl>
    <w:lvl w:ilvl="4" w:tplc="76231632" w:tentative="1">
      <w:start w:val="1"/>
      <w:numFmt w:val="lowerLetter"/>
      <w:lvlText w:val="%5."/>
      <w:lvlJc w:val="left"/>
      <w:pPr>
        <w:ind w:left="3600" w:hanging="360"/>
      </w:pPr>
    </w:lvl>
    <w:lvl w:ilvl="5" w:tplc="76231632" w:tentative="1">
      <w:start w:val="1"/>
      <w:numFmt w:val="lowerRoman"/>
      <w:lvlText w:val="%6."/>
      <w:lvlJc w:val="right"/>
      <w:pPr>
        <w:ind w:left="4320" w:hanging="180"/>
      </w:pPr>
    </w:lvl>
    <w:lvl w:ilvl="6" w:tplc="76231632" w:tentative="1">
      <w:start w:val="1"/>
      <w:numFmt w:val="decimal"/>
      <w:lvlText w:val="%7."/>
      <w:lvlJc w:val="left"/>
      <w:pPr>
        <w:ind w:left="5040" w:hanging="360"/>
      </w:pPr>
    </w:lvl>
    <w:lvl w:ilvl="7" w:tplc="76231632" w:tentative="1">
      <w:start w:val="1"/>
      <w:numFmt w:val="lowerLetter"/>
      <w:lvlText w:val="%8."/>
      <w:lvlJc w:val="left"/>
      <w:pPr>
        <w:ind w:left="5760" w:hanging="360"/>
      </w:pPr>
    </w:lvl>
    <w:lvl w:ilvl="8" w:tplc="76231632" w:tentative="1">
      <w:start w:val="1"/>
      <w:numFmt w:val="lowerRoman"/>
      <w:lvlText w:val="%9."/>
      <w:lvlJc w:val="right"/>
      <w:pPr>
        <w:ind w:left="6480" w:hanging="180"/>
      </w:pPr>
    </w:lvl>
  </w:abstractNum>
  <w:abstractNum w:abstractNumId="23020746">
    <w:multiLevelType w:val="hybridMultilevel"/>
    <w:lvl w:ilvl="0" w:tplc="65121454">
      <w:start w:val="1"/>
      <w:numFmt w:val="decimal"/>
      <w:lvlText w:val="%1."/>
      <w:lvlJc w:val="left"/>
      <w:pPr>
        <w:ind w:left="720" w:hanging="360"/>
      </w:pPr>
    </w:lvl>
    <w:lvl w:ilvl="1" w:tplc="65121454" w:tentative="1">
      <w:start w:val="1"/>
      <w:numFmt w:val="lowerLetter"/>
      <w:lvlText w:val="%2."/>
      <w:lvlJc w:val="left"/>
      <w:pPr>
        <w:ind w:left="1440" w:hanging="360"/>
      </w:pPr>
    </w:lvl>
    <w:lvl w:ilvl="2" w:tplc="65121454" w:tentative="1">
      <w:start w:val="1"/>
      <w:numFmt w:val="lowerRoman"/>
      <w:lvlText w:val="%3."/>
      <w:lvlJc w:val="right"/>
      <w:pPr>
        <w:ind w:left="2160" w:hanging="180"/>
      </w:pPr>
    </w:lvl>
    <w:lvl w:ilvl="3" w:tplc="65121454" w:tentative="1">
      <w:start w:val="1"/>
      <w:numFmt w:val="decimal"/>
      <w:lvlText w:val="%4."/>
      <w:lvlJc w:val="left"/>
      <w:pPr>
        <w:ind w:left="2880" w:hanging="360"/>
      </w:pPr>
    </w:lvl>
    <w:lvl w:ilvl="4" w:tplc="65121454" w:tentative="1">
      <w:start w:val="1"/>
      <w:numFmt w:val="lowerLetter"/>
      <w:lvlText w:val="%5."/>
      <w:lvlJc w:val="left"/>
      <w:pPr>
        <w:ind w:left="3600" w:hanging="360"/>
      </w:pPr>
    </w:lvl>
    <w:lvl w:ilvl="5" w:tplc="65121454" w:tentative="1">
      <w:start w:val="1"/>
      <w:numFmt w:val="lowerRoman"/>
      <w:lvlText w:val="%6."/>
      <w:lvlJc w:val="right"/>
      <w:pPr>
        <w:ind w:left="4320" w:hanging="180"/>
      </w:pPr>
    </w:lvl>
    <w:lvl w:ilvl="6" w:tplc="65121454" w:tentative="1">
      <w:start w:val="1"/>
      <w:numFmt w:val="decimal"/>
      <w:lvlText w:val="%7."/>
      <w:lvlJc w:val="left"/>
      <w:pPr>
        <w:ind w:left="5040" w:hanging="360"/>
      </w:pPr>
    </w:lvl>
    <w:lvl w:ilvl="7" w:tplc="65121454" w:tentative="1">
      <w:start w:val="1"/>
      <w:numFmt w:val="lowerLetter"/>
      <w:lvlText w:val="%8."/>
      <w:lvlJc w:val="left"/>
      <w:pPr>
        <w:ind w:left="5760" w:hanging="360"/>
      </w:pPr>
    </w:lvl>
    <w:lvl w:ilvl="8" w:tplc="65121454" w:tentative="1">
      <w:start w:val="1"/>
      <w:numFmt w:val="lowerRoman"/>
      <w:lvlText w:val="%9."/>
      <w:lvlJc w:val="right"/>
      <w:pPr>
        <w:ind w:left="6480" w:hanging="180"/>
      </w:pPr>
    </w:lvl>
  </w:abstractNum>
  <w:abstractNum w:abstractNumId="23020745">
    <w:multiLevelType w:val="hybridMultilevel"/>
    <w:lvl w:ilvl="0" w:tplc="86495000">
      <w:start w:val="1"/>
      <w:numFmt w:val="decimal"/>
      <w:lvlText w:val="%1."/>
      <w:lvlJc w:val="left"/>
      <w:pPr>
        <w:ind w:left="720" w:hanging="360"/>
      </w:pPr>
    </w:lvl>
    <w:lvl w:ilvl="1" w:tplc="86495000" w:tentative="1">
      <w:start w:val="1"/>
      <w:numFmt w:val="lowerLetter"/>
      <w:lvlText w:val="%2."/>
      <w:lvlJc w:val="left"/>
      <w:pPr>
        <w:ind w:left="1440" w:hanging="360"/>
      </w:pPr>
    </w:lvl>
    <w:lvl w:ilvl="2" w:tplc="86495000" w:tentative="1">
      <w:start w:val="1"/>
      <w:numFmt w:val="lowerRoman"/>
      <w:lvlText w:val="%3."/>
      <w:lvlJc w:val="right"/>
      <w:pPr>
        <w:ind w:left="2160" w:hanging="180"/>
      </w:pPr>
    </w:lvl>
    <w:lvl w:ilvl="3" w:tplc="86495000" w:tentative="1">
      <w:start w:val="1"/>
      <w:numFmt w:val="decimal"/>
      <w:lvlText w:val="%4."/>
      <w:lvlJc w:val="left"/>
      <w:pPr>
        <w:ind w:left="2880" w:hanging="360"/>
      </w:pPr>
    </w:lvl>
    <w:lvl w:ilvl="4" w:tplc="86495000" w:tentative="1">
      <w:start w:val="1"/>
      <w:numFmt w:val="lowerLetter"/>
      <w:lvlText w:val="%5."/>
      <w:lvlJc w:val="left"/>
      <w:pPr>
        <w:ind w:left="3600" w:hanging="360"/>
      </w:pPr>
    </w:lvl>
    <w:lvl w:ilvl="5" w:tplc="86495000" w:tentative="1">
      <w:start w:val="1"/>
      <w:numFmt w:val="lowerRoman"/>
      <w:lvlText w:val="%6."/>
      <w:lvlJc w:val="right"/>
      <w:pPr>
        <w:ind w:left="4320" w:hanging="180"/>
      </w:pPr>
    </w:lvl>
    <w:lvl w:ilvl="6" w:tplc="86495000" w:tentative="1">
      <w:start w:val="1"/>
      <w:numFmt w:val="decimal"/>
      <w:lvlText w:val="%7."/>
      <w:lvlJc w:val="left"/>
      <w:pPr>
        <w:ind w:left="5040" w:hanging="360"/>
      </w:pPr>
    </w:lvl>
    <w:lvl w:ilvl="7" w:tplc="86495000" w:tentative="1">
      <w:start w:val="1"/>
      <w:numFmt w:val="lowerLetter"/>
      <w:lvlText w:val="%8."/>
      <w:lvlJc w:val="left"/>
      <w:pPr>
        <w:ind w:left="5760" w:hanging="360"/>
      </w:pPr>
    </w:lvl>
    <w:lvl w:ilvl="8" w:tplc="86495000" w:tentative="1">
      <w:start w:val="1"/>
      <w:numFmt w:val="lowerRoman"/>
      <w:lvlText w:val="%9."/>
      <w:lvlJc w:val="right"/>
      <w:pPr>
        <w:ind w:left="6480" w:hanging="180"/>
      </w:pPr>
    </w:lvl>
  </w:abstractNum>
  <w:abstractNum w:abstractNumId="23020744">
    <w:multiLevelType w:val="hybridMultilevel"/>
    <w:lvl w:ilvl="0" w:tplc="45770811">
      <w:start w:val="1"/>
      <w:numFmt w:val="decimal"/>
      <w:lvlText w:val="%1."/>
      <w:lvlJc w:val="left"/>
      <w:pPr>
        <w:ind w:left="720" w:hanging="360"/>
      </w:pPr>
    </w:lvl>
    <w:lvl w:ilvl="1" w:tplc="45770811" w:tentative="1">
      <w:start w:val="1"/>
      <w:numFmt w:val="lowerLetter"/>
      <w:lvlText w:val="%2."/>
      <w:lvlJc w:val="left"/>
      <w:pPr>
        <w:ind w:left="1440" w:hanging="360"/>
      </w:pPr>
    </w:lvl>
    <w:lvl w:ilvl="2" w:tplc="45770811" w:tentative="1">
      <w:start w:val="1"/>
      <w:numFmt w:val="lowerRoman"/>
      <w:lvlText w:val="%3."/>
      <w:lvlJc w:val="right"/>
      <w:pPr>
        <w:ind w:left="2160" w:hanging="180"/>
      </w:pPr>
    </w:lvl>
    <w:lvl w:ilvl="3" w:tplc="45770811" w:tentative="1">
      <w:start w:val="1"/>
      <w:numFmt w:val="decimal"/>
      <w:lvlText w:val="%4."/>
      <w:lvlJc w:val="left"/>
      <w:pPr>
        <w:ind w:left="2880" w:hanging="360"/>
      </w:pPr>
    </w:lvl>
    <w:lvl w:ilvl="4" w:tplc="45770811" w:tentative="1">
      <w:start w:val="1"/>
      <w:numFmt w:val="lowerLetter"/>
      <w:lvlText w:val="%5."/>
      <w:lvlJc w:val="left"/>
      <w:pPr>
        <w:ind w:left="3600" w:hanging="360"/>
      </w:pPr>
    </w:lvl>
    <w:lvl w:ilvl="5" w:tplc="45770811" w:tentative="1">
      <w:start w:val="1"/>
      <w:numFmt w:val="lowerRoman"/>
      <w:lvlText w:val="%6."/>
      <w:lvlJc w:val="right"/>
      <w:pPr>
        <w:ind w:left="4320" w:hanging="180"/>
      </w:pPr>
    </w:lvl>
    <w:lvl w:ilvl="6" w:tplc="45770811" w:tentative="1">
      <w:start w:val="1"/>
      <w:numFmt w:val="decimal"/>
      <w:lvlText w:val="%7."/>
      <w:lvlJc w:val="left"/>
      <w:pPr>
        <w:ind w:left="5040" w:hanging="360"/>
      </w:pPr>
    </w:lvl>
    <w:lvl w:ilvl="7" w:tplc="45770811" w:tentative="1">
      <w:start w:val="1"/>
      <w:numFmt w:val="lowerLetter"/>
      <w:lvlText w:val="%8."/>
      <w:lvlJc w:val="left"/>
      <w:pPr>
        <w:ind w:left="5760" w:hanging="360"/>
      </w:pPr>
    </w:lvl>
    <w:lvl w:ilvl="8" w:tplc="45770811" w:tentative="1">
      <w:start w:val="1"/>
      <w:numFmt w:val="lowerRoman"/>
      <w:lvlText w:val="%9."/>
      <w:lvlJc w:val="right"/>
      <w:pPr>
        <w:ind w:left="6480" w:hanging="180"/>
      </w:pPr>
    </w:lvl>
  </w:abstractNum>
  <w:abstractNum w:abstractNumId="23020743">
    <w:multiLevelType w:val="hybridMultilevel"/>
    <w:lvl w:ilvl="0" w:tplc="804519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020743">
    <w:abstractNumId w:val="23020743"/>
  </w:num>
  <w:num w:numId="23020744">
    <w:abstractNumId w:val="23020744"/>
  </w:num>
  <w:num w:numId="23020745">
    <w:abstractNumId w:val="23020745"/>
  </w:num>
  <w:num w:numId="23020746">
    <w:abstractNumId w:val="23020746"/>
  </w:num>
  <w:num w:numId="23020747">
    <w:abstractNumId w:val="23020747"/>
  </w:num>
  <w:num w:numId="23020748">
    <w:abstractNumId w:val="23020748"/>
  </w:num>
  <w:num w:numId="23020749">
    <w:abstractNumId w:val="23020749"/>
  </w:num>
  <w:num w:numId="23020750">
    <w:abstractNumId w:val="23020750"/>
  </w:num>
  <w:num w:numId="23020751">
    <w:abstractNumId w:val="23020751"/>
  </w:num>
  <w:num w:numId="23020752">
    <w:abstractNumId w:val="23020752"/>
  </w:num>
  <w:num w:numId="23020753">
    <w:abstractNumId w:val="23020753"/>
  </w:num>
  <w:num w:numId="23020754">
    <w:abstractNumId w:val="23020754"/>
  </w:num>
  <w:num w:numId="23020755">
    <w:abstractNumId w:val="23020755"/>
  </w:num>
  <w:num w:numId="23020756">
    <w:abstractNumId w:val="23020756"/>
  </w:num>
  <w:num w:numId="23020757">
    <w:abstractNumId w:val="23020757"/>
  </w:num>
  <w:num w:numId="23020758">
    <w:abstractNumId w:val="23020758"/>
  </w:num>
  <w:num w:numId="23020759">
    <w:abstractNumId w:val="23020759"/>
  </w:num>
  <w:num w:numId="23020760">
    <w:abstractNumId w:val="23020760"/>
  </w:num>
  <w:num w:numId="23020761">
    <w:abstractNumId w:val="23020761"/>
  </w:num>
  <w:num w:numId="23020762">
    <w:abstractNumId w:val="23020762"/>
  </w:num>
  <w:num w:numId="23020763">
    <w:abstractNumId w:val="23020763"/>
  </w:num>
  <w:num w:numId="23020764">
    <w:abstractNumId w:val="23020764"/>
  </w:num>
  <w:num w:numId="23020765">
    <w:abstractNumId w:val="23020765"/>
  </w:num>
  <w:num w:numId="23020766">
    <w:abstractNumId w:val="23020766"/>
  </w:num>
  <w:num w:numId="23020767">
    <w:abstractNumId w:val="23020767"/>
  </w:num>
  <w:num w:numId="23020768">
    <w:abstractNumId w:val="230207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5280685" Type="http://schemas.openxmlformats.org/officeDocument/2006/relationships/comments" Target="comments.xml"/><Relationship Id="rId38315225" Type="http://schemas.openxmlformats.org/officeDocument/2006/relationships/image" Target="media/imgrId38315225.jpg"/><Relationship Id="rId50255edf930e2a80d" Type="http://schemas.openxmlformats.org/officeDocument/2006/relationships/hyperlink" Target="http://www.kohlerengines.com/home.htm" TargetMode="External"/><Relationship Id="rId18175edf930e2a828" Type="http://schemas.openxmlformats.org/officeDocument/2006/relationships/hyperlink" Target="http://dealers.kohlerpower.it/" TargetMode="External"/><Relationship Id="rId37445edf930e2a85b" Type="http://schemas.openxmlformats.org/officeDocument/2006/relationships/hyperlink" Target="http://www.kohlerengines.com/home.htm" TargetMode="External"/><Relationship Id="rId96175edf930f2e16c" Type="http://schemas.openxmlformats.org/officeDocument/2006/relationships/hyperlink" Target="https://iservice.lombardini.it/jsp/Template2/manuale.jsp?id=203&amp;parent=1000" TargetMode="External"/><Relationship Id="rId99355edf931213f54" Type="http://schemas.openxmlformats.org/officeDocument/2006/relationships/hyperlink" Target="https://iservice.lombardini.it/jsp/Template2/manuale.jsp?id=228&amp;parent=1105" TargetMode="External"/><Relationship Id="rId73995edf931213f9a" Type="http://schemas.openxmlformats.org/officeDocument/2006/relationships/hyperlink" Target="https://iservice.lombardini.it/jsp/Template2/manuale.jsp?id=229&amp;parent=1105" TargetMode="External"/><Relationship Id="rId19515edf931222e91" Type="http://schemas.openxmlformats.org/officeDocument/2006/relationships/hyperlink" Target="https://iservice.lombardini.it/jsp/Template2/manuale.jsp?id=248&amp;parent=1105" TargetMode="External"/><Relationship Id="rId66485edf931222ed8" Type="http://schemas.openxmlformats.org/officeDocument/2006/relationships/hyperlink" Target="https://iservice.lombardini.it/jsp/Template2/manuale.jsp?id=251&amp;parent=1105" TargetMode="External"/><Relationship Id="rId90205edf931263655" Type="http://schemas.openxmlformats.org/officeDocument/2006/relationships/hyperlink" Target="https://iservice.lombardini.it/jsp/Template2/manuale.jsp?id=60&amp;parent=962" TargetMode="External"/><Relationship Id="rId60255edf931271a76" Type="http://schemas.openxmlformats.org/officeDocument/2006/relationships/hyperlink" Target="https://iservice.lombardini.it/jsp/Template2/manuale.jsp?id=214&amp;parent=1105" TargetMode="External"/><Relationship Id="rId51535edf931271b50" Type="http://schemas.openxmlformats.org/officeDocument/2006/relationships/hyperlink" Target="https://iservice.lombardini.it/jsp/Template2/manuale.jsp?id=248&amp;parent=1105" TargetMode="External"/><Relationship Id="rId13225edf931285e9d" Type="http://schemas.openxmlformats.org/officeDocument/2006/relationships/hyperlink" Target="https://iservice.lombardini.it/jsp/Template2/manuale.jsp?id=268&amp;parent=1105" TargetMode="External"/><Relationship Id="rId58475edf931285f17" Type="http://schemas.openxmlformats.org/officeDocument/2006/relationships/hyperlink" Target="https://iservice.lombardini.it/jsp/Template2/manuale.jsp?id=60&amp;parent=962" TargetMode="External"/><Relationship Id="rId41855edf9312867e1" Type="http://schemas.openxmlformats.org/officeDocument/2006/relationships/hyperlink" Target="https://iservice.lombardini.it/jsp/Template2/manuale.jsp?id=211&amp;parent=1105" TargetMode="External"/><Relationship Id="rId87195edf93128683a" Type="http://schemas.openxmlformats.org/officeDocument/2006/relationships/hyperlink" Target="https://iservice.lombardini.it/jsp/Template2/manuale.jsp?id=213&amp;parent=1105" TargetMode="External"/><Relationship Id="rId12195edf9312bf174" Type="http://schemas.openxmlformats.org/officeDocument/2006/relationships/hyperlink" Target="https://www.youtube.com/embed/Tt4mNQVDzWk?rel=0" TargetMode="External"/><Relationship Id="rId80215edf9312cd0ab" Type="http://schemas.openxmlformats.org/officeDocument/2006/relationships/hyperlink" Target="https://iservice.lombardini.it/jsp/Template2/manuale.jsp?id=60&amp;parent=962" TargetMode="External"/><Relationship Id="rId84655edf931341882" Type="http://schemas.openxmlformats.org/officeDocument/2006/relationships/hyperlink" Target="https://www.youtube.com/embed/0uYYsLPsseg?rel=0" TargetMode="External"/><Relationship Id="rId52635edf931341d7d" Type="http://schemas.openxmlformats.org/officeDocument/2006/relationships/hyperlink" Target="https://iservice.lombardini.it/jsp/Template2/manuale.jsp?id=231&amp;parent=1105" TargetMode="External"/><Relationship Id="rId62115edf931366a9d" Type="http://schemas.openxmlformats.org/officeDocument/2006/relationships/hyperlink" Target="https://iservice.lombardini.it/jsp/Template2/manuale.jsp?id=60&amp;parent=962" TargetMode="External"/><Relationship Id="rId12235edf93137b9f4" Type="http://schemas.openxmlformats.org/officeDocument/2006/relationships/hyperlink" Target="https://iservice.lombardini.it/jsp/Template2/manuale.jsp?id=218&amp;parent=1105" TargetMode="External"/><Relationship Id="rId96345edf93137c0c3" Type="http://schemas.openxmlformats.org/officeDocument/2006/relationships/hyperlink" Target="https://iservice.lombardini.it/jsp/Template2/manuale.jsp?id=232&amp;parent=1105" TargetMode="External"/><Relationship Id="rId90425edf93137c273" Type="http://schemas.openxmlformats.org/officeDocument/2006/relationships/hyperlink" Target="https://iservice.lombardini.it/jsp/Template2/manuale.jsp?id=237&amp;parent=1105" TargetMode="External"/><Relationship Id="rId56565edf93137c403" Type="http://schemas.openxmlformats.org/officeDocument/2006/relationships/hyperlink" Target="https://iservice.lombardini.it/jsp/Template2/manuale.jsp?id=239&amp;parent=1105" TargetMode="External"/><Relationship Id="rId56975edf93137c58d" Type="http://schemas.openxmlformats.org/officeDocument/2006/relationships/hyperlink" Target="https://iservice.lombardini.it/jsp/Template2/manuale.jsp?id=234&amp;parent=1105" TargetMode="External"/><Relationship Id="rId44815edf93137c718" Type="http://schemas.openxmlformats.org/officeDocument/2006/relationships/hyperlink" Target="https://iservice.lombardini.it/jsp/Template2/manuale.jsp?id=235&amp;parent=1105" TargetMode="External"/><Relationship Id="rId74135edf93137c8a6" Type="http://schemas.openxmlformats.org/officeDocument/2006/relationships/hyperlink" Target="https://iservice.lombardini.it/jsp/Template2/manuale.jsp?id=238&amp;parent=1105" TargetMode="External"/><Relationship Id="rId60475edf93137ca43" Type="http://schemas.openxmlformats.org/officeDocument/2006/relationships/hyperlink" Target="https://iservice.lombardini.it/jsp/Template2/manuale.jsp?id=236&amp;parent=1105" TargetMode="External"/><Relationship Id="rId82235edf93137d85c" Type="http://schemas.openxmlformats.org/officeDocument/2006/relationships/hyperlink" Target="https://iservice.lombardini.it/jsp/Template2/manuale.jsp?id=249&amp;parent=1105" TargetMode="External"/><Relationship Id="rId20455edf93137e6f8" Type="http://schemas.openxmlformats.org/officeDocument/2006/relationships/hyperlink" Target="https://iservice.lombardini.it/jsp/Template2/manuale.jsp?id=244&amp;parent=1105" TargetMode="External"/><Relationship Id="rId53825edf93137e71c" Type="http://schemas.openxmlformats.org/officeDocument/2006/relationships/hyperlink" Target="https://iservice.lombardini.it/jsp/Template2/manuale.jsp?id=245&amp;parent=1105" TargetMode="External"/><Relationship Id="rId89215edf93137f012" Type="http://schemas.openxmlformats.org/officeDocument/2006/relationships/hyperlink" Target="https://iservice.lombardini.it/jsp/Template2/manuale.jsp?id=248&amp;parent=1105" TargetMode="External"/><Relationship Id="rId40985edf93137f3e4" Type="http://schemas.openxmlformats.org/officeDocument/2006/relationships/hyperlink" Target="https://iservice.lombardini.it/jsp/Template2/manuale.jsp?id=214&amp;parent=1105" TargetMode="External"/><Relationship Id="rId40125edf931390760" Type="http://schemas.openxmlformats.org/officeDocument/2006/relationships/hyperlink" Target="https://iservice.lombardini.it/jsp/Template2/manuale.jsp?id=60&amp;parent=962" TargetMode="External"/><Relationship Id="rId59635edf9313cca2b" Type="http://schemas.openxmlformats.org/officeDocument/2006/relationships/hyperlink" Target="https://iservice.lombardini.it/jsp/Template2/manuale.jsp?id=60&amp;parent=962" TargetMode="External"/><Relationship Id="rId28235edf9314019a4" Type="http://schemas.openxmlformats.org/officeDocument/2006/relationships/hyperlink" Target="https://iservice.lombardini.it/jsp/Template2/manuale.jsp?id=60&amp;parent=962" TargetMode="External"/><Relationship Id="rId98875edf93142ae0a" Type="http://schemas.openxmlformats.org/officeDocument/2006/relationships/hyperlink" Target="https://iservice.lombardini.it/jsp/Template2/manuale.jsp?id=218&amp;parent=1105" TargetMode="External"/><Relationship Id="rId96335edf93143bec2" Type="http://schemas.openxmlformats.org/officeDocument/2006/relationships/hyperlink" Target="https://iservice.lombardini.it/jsp/Template2/manuale.jsp?id=60&amp;parent=962" TargetMode="External"/><Relationship Id="rId84915edf93145e8f5" Type="http://schemas.openxmlformats.org/officeDocument/2006/relationships/hyperlink" Target="https://iservice.lombardini.it/jsp/Template2/manuale.jsp?id=218&amp;parent=1105" TargetMode="External"/><Relationship Id="rId66065edf93146e7a3" Type="http://schemas.openxmlformats.org/officeDocument/2006/relationships/hyperlink" Target="https://iservice.lombardini.it/jsp/Template2/manuale.jsp?id=60&amp;parent=962" TargetMode="External"/><Relationship Id="rId55425edf93149e18b" Type="http://schemas.openxmlformats.org/officeDocument/2006/relationships/hyperlink" Target="https://iservice.lombardini.it/jsp/Template2/manuale.jsp?id=60&amp;parent=962" TargetMode="External"/><Relationship Id="rId96835edf9314afc31" Type="http://schemas.openxmlformats.org/officeDocument/2006/relationships/hyperlink" Target="https://iservice.lombardini.it/jsp/Template2/manuale.jsp?id=218&amp;parent=1105" TargetMode="External"/><Relationship Id="rId98415edf9314bec61" Type="http://schemas.openxmlformats.org/officeDocument/2006/relationships/hyperlink" Target="https://iservice.lombardini.it/jsp/Template2/manuale.jsp?id=229&amp;parent=1105" TargetMode="External"/><Relationship Id="rId68725edf93150f336" Type="http://schemas.openxmlformats.org/officeDocument/2006/relationships/hyperlink" Target="https://iservice.lombardini.it/jsp/Template2/manuale.jsp?id=218&amp;parent=1105" TargetMode="External"/><Relationship Id="rId62135edf93158adfa" Type="http://schemas.openxmlformats.org/officeDocument/2006/relationships/hyperlink" Target="https://iservice.lombardini.it/jsp/Template2/manuale.jsp?id=60&amp;parent=962" TargetMode="External"/><Relationship Id="rId57465edf9315a00cd" Type="http://schemas.openxmlformats.org/officeDocument/2006/relationships/hyperlink" Target="https://iservice.lombardini.it/jsp/Template2/manuale.jsp?id=218&amp;parent=1105" TargetMode="External"/><Relationship Id="rId49595edf9315c2b6a" Type="http://schemas.openxmlformats.org/officeDocument/2006/relationships/hyperlink" Target="https://iservice.lombardini.it/jsp/Template2/manuale.jsp?id=241&amp;parent=1105" TargetMode="External"/><Relationship Id="rId55275edf9315c2c34" Type="http://schemas.openxmlformats.org/officeDocument/2006/relationships/hyperlink" Target="https://iservice.lombardini.it/jsp/Template2/manuale.jsp?id=242&amp;parent=1105" TargetMode="External"/><Relationship Id="rId12805edf9315c2edc" Type="http://schemas.openxmlformats.org/officeDocument/2006/relationships/hyperlink" Target="https://iservice.lombardini.it/jsp/Template2/manuale.jsp?id=241&amp;parent=1105" TargetMode="External"/><Relationship Id="rId10135edf9315c2f4c" Type="http://schemas.openxmlformats.org/officeDocument/2006/relationships/hyperlink" Target="https://iservice.lombardini.it/jsp/Template2/manuale.jsp?id=244&amp;parent=1105" TargetMode="External"/><Relationship Id="rId13725edf9315c358c" Type="http://schemas.openxmlformats.org/officeDocument/2006/relationships/hyperlink" Target="https://iservice.lombardini.it/jsp/Template2/manuale.jsp?id=244&amp;parent=1105" TargetMode="External"/><Relationship Id="rId24625edf9315d595f" Type="http://schemas.openxmlformats.org/officeDocument/2006/relationships/hyperlink" Target="https://iservice.lombardini.it/jsp/Template2/manuale.jsp?id=231&amp;parent=1105" TargetMode="External"/><Relationship Id="rId14915edf9315d597e" Type="http://schemas.openxmlformats.org/officeDocument/2006/relationships/hyperlink" Target="https://iservice.lombardini.it/jsp/Template2/manuale.jsp?id=231&amp;parent=1105" TargetMode="External"/><Relationship Id="rId85265edf9315d59ed" Type="http://schemas.openxmlformats.org/officeDocument/2006/relationships/hyperlink" Target="https://iservice.lombardini.it/jsp/Template2/manuale.jsp?id=228&amp;parent=1105" TargetMode="External"/><Relationship Id="rId75015edf9315d5a37" Type="http://schemas.openxmlformats.org/officeDocument/2006/relationships/hyperlink" Target="https://iservice.lombardini.it/jsp/Template2/manuale.jsp?id=229&amp;parent=1105" TargetMode="External"/><Relationship Id="rId78425edf931621a7b" Type="http://schemas.openxmlformats.org/officeDocument/2006/relationships/hyperlink" Target="https://iservice.lombardini.it/jsp/Template2/manuale.jsp?id=60&amp;parent=962" TargetMode="External"/><Relationship Id="rId78595edf931621d3a" Type="http://schemas.openxmlformats.org/officeDocument/2006/relationships/hyperlink" Target="https://iservice.lombardini.it/jsp/Template2/manuale.jsp?id=250&amp;parent=1105" TargetMode="External"/><Relationship Id="rId95895edf931621e66" Type="http://schemas.openxmlformats.org/officeDocument/2006/relationships/hyperlink" Target="https://iservice.lombardini.it/jsp/Template2/manuale.jsp?id=245&amp;parent=1105" TargetMode="External"/><Relationship Id="rId10035edf931621ec6" Type="http://schemas.openxmlformats.org/officeDocument/2006/relationships/hyperlink" Target="https://iservice.lombardini.it/jsp/Template2/manuale.jsp?id=211&amp;parent=1105" TargetMode="External"/><Relationship Id="rId76975edf931621f09" Type="http://schemas.openxmlformats.org/officeDocument/2006/relationships/hyperlink" Target="https://iservice.lombardini.it/jsp/Template2/manuale.jsp?id=213&amp;parent=1105nt=962" TargetMode="External"/><Relationship Id="rId48905edf93169b13c" Type="http://schemas.openxmlformats.org/officeDocument/2006/relationships/hyperlink" Target="https://www.youtube.com/embed/EpASqRzBxe0?rel=0" TargetMode="External"/><Relationship Id="rId90495edf9316ad959" Type="http://schemas.openxmlformats.org/officeDocument/2006/relationships/hyperlink" Target="https://iservice.lombardini.it/jsp/Template2/manuale.jsp?id=60&amp;parent=962" TargetMode="External"/><Relationship Id="rId16225edf9316c593f" Type="http://schemas.openxmlformats.org/officeDocument/2006/relationships/hyperlink" Target="https://iservice.lombardini.it/jsp/Template2/manuale.jsp?id=250&amp;parent=1105" TargetMode="External"/><Relationship Id="rId79175edf931704f5a" Type="http://schemas.openxmlformats.org/officeDocument/2006/relationships/hyperlink" Target="https://www.youtube.com/embed/v9pGAnWFd08?rel=0" TargetMode="External"/><Relationship Id="rId41375edf931715638" Type="http://schemas.openxmlformats.org/officeDocument/2006/relationships/hyperlink" Target="https://iservice.lombardini.it/jsp/Template2/manuale.jsp?id=60&amp;parent=962" TargetMode="External"/><Relationship Id="rId85205edf9317439e6" Type="http://schemas.openxmlformats.org/officeDocument/2006/relationships/hyperlink" Target="https://iservice.lombardini.it/jsp/Template2/manuale.jsp?id=60&amp;parent=962" TargetMode="External"/><Relationship Id="rId18095edf93175b285" Type="http://schemas.openxmlformats.org/officeDocument/2006/relationships/hyperlink" Target="https://iservice.lombardini.it/jsp/Template2/manuale.jsp?id=250&amp;parent=1105" TargetMode="External"/><Relationship Id="rId33895edf9317a6e97" Type="http://schemas.openxmlformats.org/officeDocument/2006/relationships/hyperlink" Target="https://www.youtube.com/embed/meko2s8_-U0?rel=0" TargetMode="External"/><Relationship Id="rId72895edf9317b6a7a" Type="http://schemas.openxmlformats.org/officeDocument/2006/relationships/hyperlink" Target="https://iservice.lombardini.it/jsp/Template2/manuale.jsp?id=60&amp;parent=962" TargetMode="External"/><Relationship Id="rId47905edf9317d6382" Type="http://schemas.openxmlformats.org/officeDocument/2006/relationships/hyperlink" Target="https://iservice.lombardini.it/jsp/Template2/manuale.jsp?id=227&amp;parent=1105" TargetMode="External"/><Relationship Id="rId90055edf9317d672d" Type="http://schemas.openxmlformats.org/officeDocument/2006/relationships/hyperlink" Target="https://iservice.lombardini.it/jsp/Template2/manuale.jsp?id=248&amp;parent=1105" TargetMode="External"/><Relationship Id="rId31335edf9317d6ae6" Type="http://schemas.openxmlformats.org/officeDocument/2006/relationships/hyperlink" Target="https://iservice.lombardini.it/jsp/Template2/manuale.jsp?id=249&amp;parent=1105" TargetMode="External"/><Relationship Id="rId61625edf9317d7dbd" Type="http://schemas.openxmlformats.org/officeDocument/2006/relationships/hyperlink" Target="https://iservice.lombardini.it/jsp/Template2/manuale.jsp?id=214&amp;parent=1105" TargetMode="External"/><Relationship Id="rId59275edf9317d81b8" Type="http://schemas.openxmlformats.org/officeDocument/2006/relationships/hyperlink" Target="https://iservice.lombardini.it/jsp/Template2/manuale.jsp?id=249&amp;parent=1105" TargetMode="External"/><Relationship Id="rId83775edf9317d83c9" Type="http://schemas.openxmlformats.org/officeDocument/2006/relationships/hyperlink" Target="https://iservice.lombardini.it/jsp/Template2/manuale.jsp?id=249&amp;parent=1105" TargetMode="External"/><Relationship Id="rId95245edf9317d87b9" Type="http://schemas.openxmlformats.org/officeDocument/2006/relationships/hyperlink" Target="https://iservice.lombardini.it/jsp/Template2/manuale.jsp?id=249&amp;parent=1105" TargetMode="External"/><Relationship Id="rId22755edf9317d8f93" Type="http://schemas.openxmlformats.org/officeDocument/2006/relationships/hyperlink" Target="https://iservice.lombardini.it/jsp/Template2/manuale.jsp?id=248&amp;parent=1105" TargetMode="External"/><Relationship Id="rId53965edf9317d93a7" Type="http://schemas.openxmlformats.org/officeDocument/2006/relationships/hyperlink" Target="https://iservice.lombardini.it/jsp/Template2/manuale.jsp?id=229&amp;parent=1105" TargetMode="External"/><Relationship Id="rId33755edf9317db9a1" Type="http://schemas.openxmlformats.org/officeDocument/2006/relationships/hyperlink" Target="http://dealers.kohlerpower.it/" TargetMode="External"/><Relationship Id="rId61595edf9317db9e5" Type="http://schemas.openxmlformats.org/officeDocument/2006/relationships/hyperlink" Target="http://dealers.kohlerpower.it/" TargetMode="External"/><Relationship Id="rId39725edf9317dba20" Type="http://schemas.openxmlformats.org/officeDocument/2006/relationships/hyperlink" Target="http://dealers.kohlerpower.it/" TargetMode="External"/><Relationship Id="rId62175edf9317dba5c" Type="http://schemas.openxmlformats.org/officeDocument/2006/relationships/hyperlink" Target="http://dealers.kohlerpower.it/" TargetMode="External"/><Relationship Id="rId67145edf930e5bbd6" Type="http://schemas.openxmlformats.org/officeDocument/2006/relationships/image" Target="media/imgrId67145edf930e5bbd6.jpg"/><Relationship Id="rId43495edf930e88225" Type="http://schemas.openxmlformats.org/officeDocument/2006/relationships/image" Target="media/imgrId43495edf930e88225.jpg"/><Relationship Id="rId92315edf930ea0996" Type="http://schemas.openxmlformats.org/officeDocument/2006/relationships/image" Target="media/imgrId92315edf930ea0996.jpg"/><Relationship Id="rId69745edf930ec0e6c" Type="http://schemas.openxmlformats.org/officeDocument/2006/relationships/image" Target="media/imgrId69745edf930ec0e6c.jpg"/><Relationship Id="rId88415edf930edd957" Type="http://schemas.openxmlformats.org/officeDocument/2006/relationships/image" Target="media/imgrId88415edf930edd957.jpg"/><Relationship Id="rId28425edf930f09518" Type="http://schemas.openxmlformats.org/officeDocument/2006/relationships/image" Target="media/imgrId28425edf930f09518.jpg"/><Relationship Id="rId98065edf930f1e651" Type="http://schemas.openxmlformats.org/officeDocument/2006/relationships/image" Target="media/imgrId98065edf930f1e651.jpg"/><Relationship Id="rId76795edf930f2dbb9" Type="http://schemas.openxmlformats.org/officeDocument/2006/relationships/image" Target="media/imgrId76795edf930f2dbb9.jpg"/><Relationship Id="rId33185edf930f4088c" Type="http://schemas.openxmlformats.org/officeDocument/2006/relationships/image" Target="media/imgrId33185edf930f4088c.jpg"/><Relationship Id="rId67565edf930f4fc2f" Type="http://schemas.openxmlformats.org/officeDocument/2006/relationships/image" Target="media/imgrId67565edf930f4fc2f.jpg"/><Relationship Id="rId14095edf930f6f01c" Type="http://schemas.openxmlformats.org/officeDocument/2006/relationships/image" Target="media/imgrId14095edf930f6f01c.png"/><Relationship Id="rId95435edf930f7e27c" Type="http://schemas.openxmlformats.org/officeDocument/2006/relationships/image" Target="media/imgrId95435edf930f7e27c.jpg"/><Relationship Id="rId17855edf930f9ff64" Type="http://schemas.openxmlformats.org/officeDocument/2006/relationships/image" Target="media/imgrId17855edf930f9ff64.png"/><Relationship Id="rId86805edf930fafcbb" Type="http://schemas.openxmlformats.org/officeDocument/2006/relationships/image" Target="media/imgrId86805edf930fafcbb.jpg"/><Relationship Id="rId37355edf930fc29fe" Type="http://schemas.openxmlformats.org/officeDocument/2006/relationships/image" Target="media/imgrId37355edf930fc29fe.jpg"/><Relationship Id="rId31485edf930fd13e8" Type="http://schemas.openxmlformats.org/officeDocument/2006/relationships/image" Target="media/imgrId31485edf930fd13e8.jpg"/><Relationship Id="rId93565edf930fe8409" Type="http://schemas.openxmlformats.org/officeDocument/2006/relationships/image" Target="media/imgrId93565edf930fe8409.jpg"/><Relationship Id="rId44695edf931001740" Type="http://schemas.openxmlformats.org/officeDocument/2006/relationships/image" Target="media/imgrId44695edf931001740.jpg"/><Relationship Id="rId89825edf931018385" Type="http://schemas.openxmlformats.org/officeDocument/2006/relationships/image" Target="media/imgrId89825edf931018385.png"/><Relationship Id="rId69375edf93102a400" Type="http://schemas.openxmlformats.org/officeDocument/2006/relationships/image" Target="media/imgrId69375edf93102a400.png"/><Relationship Id="rId24315edf93103f1c2" Type="http://schemas.openxmlformats.org/officeDocument/2006/relationships/image" Target="media/imgrId24315edf93103f1c2.png"/><Relationship Id="rId95295edf93104e36a" Type="http://schemas.openxmlformats.org/officeDocument/2006/relationships/image" Target="media/imgrId95295edf93104e36a.jpg"/><Relationship Id="rId33195edf93106343e" Type="http://schemas.openxmlformats.org/officeDocument/2006/relationships/image" Target="media/imgrId33195edf93106343e.jpg"/><Relationship Id="rId68885edf931071a6f" Type="http://schemas.openxmlformats.org/officeDocument/2006/relationships/image" Target="media/imgrId68885edf931071a6f.jpg"/><Relationship Id="rId94165edf931085c22" Type="http://schemas.openxmlformats.org/officeDocument/2006/relationships/image" Target="media/imgrId94165edf931085c22.jpg"/><Relationship Id="rId34965edf931094b3f" Type="http://schemas.openxmlformats.org/officeDocument/2006/relationships/image" Target="media/imgrId34965edf931094b3f.jpg"/><Relationship Id="rId87795edf9310a763f" Type="http://schemas.openxmlformats.org/officeDocument/2006/relationships/image" Target="media/imgrId87795edf9310a763f.jpg"/><Relationship Id="rId85665edf9310b6ecd" Type="http://schemas.openxmlformats.org/officeDocument/2006/relationships/image" Target="media/imgrId85665edf9310b6ecd.jpg"/><Relationship Id="rId26005edf9310c9b56" Type="http://schemas.openxmlformats.org/officeDocument/2006/relationships/image" Target="media/imgrId26005edf9310c9b56.jpg"/><Relationship Id="rId36535edf9310d9cda" Type="http://schemas.openxmlformats.org/officeDocument/2006/relationships/image" Target="media/imgrId36535edf9310d9cda.jpg"/><Relationship Id="rId77305edf9310ed111" Type="http://schemas.openxmlformats.org/officeDocument/2006/relationships/image" Target="media/imgrId77305edf9310ed111.jpg"/><Relationship Id="rId15335edf9311078bd" Type="http://schemas.openxmlformats.org/officeDocument/2006/relationships/image" Target="media/imgrId15335edf9311078bd.jpg"/><Relationship Id="rId91665edf931119c4b" Type="http://schemas.openxmlformats.org/officeDocument/2006/relationships/image" Target="media/imgrId91665edf931119c4b.jpg"/><Relationship Id="rId62365edf9311289c7" Type="http://schemas.openxmlformats.org/officeDocument/2006/relationships/image" Target="media/imgrId62365edf9311289c7.jpg"/><Relationship Id="rId36295edf93113be7c" Type="http://schemas.openxmlformats.org/officeDocument/2006/relationships/image" Target="media/imgrId36295edf93113be7c.jpg"/><Relationship Id="rId21955edf93114ab1d" Type="http://schemas.openxmlformats.org/officeDocument/2006/relationships/image" Target="media/imgrId21955edf93114ab1d.jpg"/><Relationship Id="rId83445edf93115e96b" Type="http://schemas.openxmlformats.org/officeDocument/2006/relationships/image" Target="media/imgrId83445edf93115e96b.jpg"/><Relationship Id="rId67375edf93116e02f" Type="http://schemas.openxmlformats.org/officeDocument/2006/relationships/image" Target="media/imgrId67375edf93116e02f.jpg"/><Relationship Id="rId17345edf9311831cb" Type="http://schemas.openxmlformats.org/officeDocument/2006/relationships/image" Target="media/imgrId17345edf9311831cb.jpg"/><Relationship Id="rId57045edf931196e8b" Type="http://schemas.openxmlformats.org/officeDocument/2006/relationships/image" Target="media/imgrId57045edf931196e8b.jpg"/><Relationship Id="rId81585edf9311aaab9" Type="http://schemas.openxmlformats.org/officeDocument/2006/relationships/image" Target="media/imgrId81585edf9311aaab9.jpg"/><Relationship Id="rId98815edf9311bc395" Type="http://schemas.openxmlformats.org/officeDocument/2006/relationships/image" Target="media/imgrId98815edf9311bc395.jpg"/><Relationship Id="rId63015edf9311cd702" Type="http://schemas.openxmlformats.org/officeDocument/2006/relationships/image" Target="media/imgrId63015edf9311cd702.jpg"/><Relationship Id="rId14945edf9311f2c9b" Type="http://schemas.openxmlformats.org/officeDocument/2006/relationships/image" Target="media/imgrId14945edf9311f2c9b.png"/><Relationship Id="rId58595edf93121129b" Type="http://schemas.openxmlformats.org/officeDocument/2006/relationships/image" Target="media/imgrId58595edf93121129b.jpg"/><Relationship Id="rId57195edf9312228e1" Type="http://schemas.openxmlformats.org/officeDocument/2006/relationships/image" Target="media/imgrId57195edf9312228e1.jpg"/><Relationship Id="rId79975edf93123fac5" Type="http://schemas.openxmlformats.org/officeDocument/2006/relationships/image" Target="media/imgrId79975edf93123fac5.jpg"/><Relationship Id="rId49085edf93124ea58" Type="http://schemas.openxmlformats.org/officeDocument/2006/relationships/image" Target="media/imgrId49085edf93124ea58.jpg"/><Relationship Id="rId96205edf9312629ee" Type="http://schemas.openxmlformats.org/officeDocument/2006/relationships/image" Target="media/imgrId96205edf9312629ee.jpg"/><Relationship Id="rId14835edf931271508" Type="http://schemas.openxmlformats.org/officeDocument/2006/relationships/image" Target="media/imgrId14835edf931271508.jpg"/><Relationship Id="rId45665edf93128526d" Type="http://schemas.openxmlformats.org/officeDocument/2006/relationships/image" Target="media/imgrId45665edf93128526d.jpg"/><Relationship Id="rId91165edf93129dcb6" Type="http://schemas.openxmlformats.org/officeDocument/2006/relationships/image" Target="media/imgrId91165edf93129dcb6.jpg"/><Relationship Id="rId21545edf9312be203" Type="http://schemas.openxmlformats.org/officeDocument/2006/relationships/image" Target="media/imgrId21545edf9312be203.jpg"/><Relationship Id="rId92205edf9312ccac0" Type="http://schemas.openxmlformats.org/officeDocument/2006/relationships/image" Target="media/imgrId92205edf9312ccac0.jpg"/><Relationship Id="rId58275edf9312e0869" Type="http://schemas.openxmlformats.org/officeDocument/2006/relationships/image" Target="media/imgrId58275edf9312e0869.jpg"/><Relationship Id="rId91565edf9312ee8d9" Type="http://schemas.openxmlformats.org/officeDocument/2006/relationships/image" Target="media/imgrId91565edf9312ee8d9.jpg"/><Relationship Id="rId41865edf93130fca0" Type="http://schemas.openxmlformats.org/officeDocument/2006/relationships/image" Target="media/imgrId41865edf93130fca0.jpg"/><Relationship Id="rId43275edf931325152" Type="http://schemas.openxmlformats.org/officeDocument/2006/relationships/image" Target="media/imgrId43275edf931325152.jpg"/><Relationship Id="rId24295edf931340963" Type="http://schemas.openxmlformats.org/officeDocument/2006/relationships/image" Target="media/imgrId24295edf931340963.jpg"/><Relationship Id="rId61785edf9313518fc" Type="http://schemas.openxmlformats.org/officeDocument/2006/relationships/image" Target="media/imgrId61785edf9313518fc.jpg"/><Relationship Id="rId82945edf931365f65" Type="http://schemas.openxmlformats.org/officeDocument/2006/relationships/image" Target="media/imgrId82945edf931365f65.jpg"/><Relationship Id="rId31855edf93137b44d" Type="http://schemas.openxmlformats.org/officeDocument/2006/relationships/image" Target="media/imgrId31855edf93137b44d.jpg"/><Relationship Id="rId15185edf93138fb3e" Type="http://schemas.openxmlformats.org/officeDocument/2006/relationships/image" Target="media/imgrId15185edf93138fb3e.jpg"/><Relationship Id="rId16565edf9313a375e" Type="http://schemas.openxmlformats.org/officeDocument/2006/relationships/image" Target="media/imgrId16565edf9313a375e.jpg"/><Relationship Id="rId43645edf9313bbac9" Type="http://schemas.openxmlformats.org/officeDocument/2006/relationships/image" Target="media/imgrId43645edf9313bbac9.jpg"/><Relationship Id="rId31945edf9313cc470" Type="http://schemas.openxmlformats.org/officeDocument/2006/relationships/image" Target="media/imgrId31945edf9313cc470.jpg"/><Relationship Id="rId16895edf9313e5273" Type="http://schemas.openxmlformats.org/officeDocument/2006/relationships/image" Target="media/imgrId16895edf9313e5273.jpg"/><Relationship Id="rId41475edf9314012e7" Type="http://schemas.openxmlformats.org/officeDocument/2006/relationships/image" Target="media/imgrId41475edf9314012e7.jpg"/><Relationship Id="rId84405edf931418cd1" Type="http://schemas.openxmlformats.org/officeDocument/2006/relationships/image" Target="media/imgrId84405edf931418cd1.png"/><Relationship Id="rId30835edf93142a703" Type="http://schemas.openxmlformats.org/officeDocument/2006/relationships/image" Target="media/imgrId30835edf93142a703.jpg"/><Relationship Id="rId76435edf93143b807" Type="http://schemas.openxmlformats.org/officeDocument/2006/relationships/image" Target="media/imgrId76435edf93143b807.jpg"/><Relationship Id="rId84935edf93144fdb7" Type="http://schemas.openxmlformats.org/officeDocument/2006/relationships/image" Target="media/imgrId84935edf93144fdb7.png"/><Relationship Id="rId83895edf93145e398" Type="http://schemas.openxmlformats.org/officeDocument/2006/relationships/image" Target="media/imgrId83895edf93145e398.jpg"/><Relationship Id="rId55495edf93146e1aa" Type="http://schemas.openxmlformats.org/officeDocument/2006/relationships/image" Target="media/imgrId55495edf93146e1aa.jpg"/><Relationship Id="rId38145edf93148c5a1" Type="http://schemas.openxmlformats.org/officeDocument/2006/relationships/image" Target="media/imgrId38145edf93148c5a1.png"/><Relationship Id="rId33355edf93149dbe6" Type="http://schemas.openxmlformats.org/officeDocument/2006/relationships/image" Target="media/imgrId33355edf93149dbe6.jpg"/><Relationship Id="rId67805edf9314af6ab" Type="http://schemas.openxmlformats.org/officeDocument/2006/relationships/image" Target="media/imgrId67805edf9314af6ab.jpg"/><Relationship Id="rId14155edf9314be3fe" Type="http://schemas.openxmlformats.org/officeDocument/2006/relationships/image" Target="media/imgrId14155edf9314be3fe.jpg"/><Relationship Id="rId21315edf9314cb02c" Type="http://schemas.openxmlformats.org/officeDocument/2006/relationships/image" Target="media/imgrId21315edf9314cb02c.jpg"/><Relationship Id="rId43075edf9314db3e1" Type="http://schemas.openxmlformats.org/officeDocument/2006/relationships/image" Target="media/imgrId43075edf9314db3e1.jpg"/><Relationship Id="rId79415edf9314f110b" Type="http://schemas.openxmlformats.org/officeDocument/2006/relationships/image" Target="media/imgrId79415edf9314f110b.png"/><Relationship Id="rId46225edf93150eda6" Type="http://schemas.openxmlformats.org/officeDocument/2006/relationships/image" Target="media/imgrId46225edf93150eda6.jpg"/><Relationship Id="rId41055edf9315271a6" Type="http://schemas.openxmlformats.org/officeDocument/2006/relationships/image" Target="media/imgrId41055edf9315271a6.png"/><Relationship Id="rId51465edf93154920d" Type="http://schemas.openxmlformats.org/officeDocument/2006/relationships/image" Target="media/imgrId51465edf93154920d.png"/><Relationship Id="rId28185edf93156186b" Type="http://schemas.openxmlformats.org/officeDocument/2006/relationships/image" Target="media/imgrId28185edf93156186b.png"/><Relationship Id="rId95395edf93157aa10" Type="http://schemas.openxmlformats.org/officeDocument/2006/relationships/image" Target="media/imgrId95395edf93157aa10.png"/><Relationship Id="rId43815edf93158a87c" Type="http://schemas.openxmlformats.org/officeDocument/2006/relationships/image" Target="media/imgrId43815edf93158a87c.jpg"/><Relationship Id="rId36815edf93159fab4" Type="http://schemas.openxmlformats.org/officeDocument/2006/relationships/image" Target="media/imgrId36815edf93159fab4.jpg"/><Relationship Id="rId15745edf9315b36d1" Type="http://schemas.openxmlformats.org/officeDocument/2006/relationships/image" Target="media/imgrId15745edf9315b36d1.png"/><Relationship Id="rId43945edf9315c1eeb" Type="http://schemas.openxmlformats.org/officeDocument/2006/relationships/image" Target="media/imgrId43945edf9315c1eeb.jpg"/><Relationship Id="rId37255edf9315d53ce" Type="http://schemas.openxmlformats.org/officeDocument/2006/relationships/image" Target="media/imgrId37255edf9315d53ce.jpg"/><Relationship Id="rId38575edf9315e6da8" Type="http://schemas.openxmlformats.org/officeDocument/2006/relationships/image" Target="media/imgrId38575edf9315e6da8.jpg"/><Relationship Id="rId56605edf931608f55" Type="http://schemas.openxmlformats.org/officeDocument/2006/relationships/image" Target="media/imgrId56605edf931608f55.jpg"/><Relationship Id="rId65075edf931633129" Type="http://schemas.openxmlformats.org/officeDocument/2006/relationships/image" Target="media/imgrId65075edf931633129.jpg"/><Relationship Id="rId52105edf931653aaa" Type="http://schemas.openxmlformats.org/officeDocument/2006/relationships/image" Target="media/imgrId52105edf931653aaa.jpg"/><Relationship Id="rId35065edf93166a909" Type="http://schemas.openxmlformats.org/officeDocument/2006/relationships/image" Target="media/imgrId35065edf93166a909.jpg"/><Relationship Id="rId85915edf931684a47" Type="http://schemas.openxmlformats.org/officeDocument/2006/relationships/image" Target="media/imgrId85915edf931684a47.jpg"/><Relationship Id="rId86745edf9316999bf" Type="http://schemas.openxmlformats.org/officeDocument/2006/relationships/image" Target="media/imgrId86745edf9316999bf.jpg"/><Relationship Id="rId84035edf9316ad301" Type="http://schemas.openxmlformats.org/officeDocument/2006/relationships/image" Target="media/imgrId84035edf9316ad301.jpg"/><Relationship Id="rId55685edf9316c4d74" Type="http://schemas.openxmlformats.org/officeDocument/2006/relationships/image" Target="media/imgrId55685edf9316c4d74.jpg"/><Relationship Id="rId16425edf9316d95cf" Type="http://schemas.openxmlformats.org/officeDocument/2006/relationships/image" Target="media/imgrId16425edf9316d95cf.jpg"/><Relationship Id="rId60005edf931703ce4" Type="http://schemas.openxmlformats.org/officeDocument/2006/relationships/image" Target="media/imgrId60005edf931703ce4.jpg"/><Relationship Id="rId96255edf9317149b3" Type="http://schemas.openxmlformats.org/officeDocument/2006/relationships/image" Target="media/imgrId96255edf9317149b3.jpg"/><Relationship Id="rId87185edf93172e3f9" Type="http://schemas.openxmlformats.org/officeDocument/2006/relationships/image" Target="media/imgrId87185edf93172e3f9.png"/><Relationship Id="rId81515edf931742c32" Type="http://schemas.openxmlformats.org/officeDocument/2006/relationships/image" Target="media/imgrId81515edf931742c32.jpg"/><Relationship Id="rId87525edf93175ac89" Type="http://schemas.openxmlformats.org/officeDocument/2006/relationships/image" Target="media/imgrId87525edf93175ac89.jpg"/><Relationship Id="rId24065edf93176c87d" Type="http://schemas.openxmlformats.org/officeDocument/2006/relationships/image" Target="media/imgrId24065edf93176c87d.jpg"/><Relationship Id="rId11875edf93178a486" Type="http://schemas.openxmlformats.org/officeDocument/2006/relationships/image" Target="media/imgrId11875edf93178a486.jpg"/><Relationship Id="rId98975edf9317a50bc" Type="http://schemas.openxmlformats.org/officeDocument/2006/relationships/image" Target="media/imgrId98975edf9317a50bc.jpg"/><Relationship Id="rId48635edf9317b5bd1" Type="http://schemas.openxmlformats.org/officeDocument/2006/relationships/image" Target="media/imgrId48635edf9317b5bd1.jpg"/><Relationship Id="rId83545edf9317d0306" Type="http://schemas.openxmlformats.org/officeDocument/2006/relationships/image" Target="media/imgrId83545edf9317d0306.png"/><Relationship Id="rId60285edf931807a73" Type="http://schemas.openxmlformats.org/officeDocument/2006/relationships/image" Target="media/imgrId60285edf931807a73.png"/><Relationship Id="rId28225edf931819c68" Type="http://schemas.openxmlformats.org/officeDocument/2006/relationships/image" Target="media/imgrId28225edf931819c6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315225" Type="http://schemas.openxmlformats.org/officeDocument/2006/relationships/image" Target="media/imgrId383152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315225" Type="http://schemas.openxmlformats.org/officeDocument/2006/relationships/image" Target="media/imgrId383152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315225" Type="http://schemas.openxmlformats.org/officeDocument/2006/relationships/image" Target="media/imgrId383152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315225" Type="http://schemas.openxmlformats.org/officeDocument/2006/relationships/image" Target="media/imgrId383152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315225" Type="http://schemas.openxmlformats.org/officeDocument/2006/relationships/image" Target="media/imgrId383152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315225" Type="http://schemas.openxmlformats.org/officeDocument/2006/relationships/image" Target="media/imgrId383152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