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(Rev_20)</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91017873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1197524"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17698961" w:name="ctxt"/>
    <w:bookmarkEnd w:id="17698961"/>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1717"/>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1717"/>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21717"/>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21717"/>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21717"/>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21717"/>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21717"/>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21717"/>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21717"/>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1717"/>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724963a1c71f4929f"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815763a1c71f4942c"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1717"/>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484163a1c71f49a16"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effectExtent b="0" l="0" r="0" t="0"/>
            <wp:docPr id="28382247" name="name672363a1c71f7f35b"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651663a1c71f7f351"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23560728" name="name338063a1c71f92f07"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517763a1c71f92eff"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21717"/>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21717"/>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21717"/>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77711834" name="name868463a1c71fa02af"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364963a1c71fa02a8"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17072386" name="name669163a1c71fa919b"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316463a1c71fa9191"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3313550" name="name481363a1c71fbe4c7"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168463a1c71fbe4bd"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55476120" name="name994963a1c71fcebbb"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369463a1c71fcebb4"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48563855" name="name924563a1c71fe2366"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812363a1c71fe2361"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1718">
    <w:multiLevelType w:val="hybridMultilevel"/>
    <w:lvl w:ilvl="0" w:tplc="99902632">
      <w:start w:val="1"/>
      <w:numFmt w:val="decimal"/>
      <w:lvlText w:val="%1."/>
      <w:lvlJc w:val="left"/>
      <w:pPr>
        <w:ind w:left="720" w:hanging="360"/>
      </w:pPr>
    </w:lvl>
    <w:lvl w:ilvl="1" w:tplc="99902632" w:tentative="1">
      <w:start w:val="1"/>
      <w:numFmt w:val="lowerLetter"/>
      <w:lvlText w:val="%2."/>
      <w:lvlJc w:val="left"/>
      <w:pPr>
        <w:ind w:left="1440" w:hanging="360"/>
      </w:pPr>
    </w:lvl>
    <w:lvl w:ilvl="2" w:tplc="99902632" w:tentative="1">
      <w:start w:val="1"/>
      <w:numFmt w:val="lowerRoman"/>
      <w:lvlText w:val="%3."/>
      <w:lvlJc w:val="right"/>
      <w:pPr>
        <w:ind w:left="2160" w:hanging="180"/>
      </w:pPr>
    </w:lvl>
    <w:lvl w:ilvl="3" w:tplc="99902632" w:tentative="1">
      <w:start w:val="1"/>
      <w:numFmt w:val="decimal"/>
      <w:lvlText w:val="%4."/>
      <w:lvlJc w:val="left"/>
      <w:pPr>
        <w:ind w:left="2880" w:hanging="360"/>
      </w:pPr>
    </w:lvl>
    <w:lvl w:ilvl="4" w:tplc="99902632" w:tentative="1">
      <w:start w:val="1"/>
      <w:numFmt w:val="lowerLetter"/>
      <w:lvlText w:val="%5."/>
      <w:lvlJc w:val="left"/>
      <w:pPr>
        <w:ind w:left="3600" w:hanging="360"/>
      </w:pPr>
    </w:lvl>
    <w:lvl w:ilvl="5" w:tplc="99902632" w:tentative="1">
      <w:start w:val="1"/>
      <w:numFmt w:val="lowerRoman"/>
      <w:lvlText w:val="%6."/>
      <w:lvlJc w:val="right"/>
      <w:pPr>
        <w:ind w:left="4320" w:hanging="180"/>
      </w:pPr>
    </w:lvl>
    <w:lvl w:ilvl="6" w:tplc="99902632" w:tentative="1">
      <w:start w:val="1"/>
      <w:numFmt w:val="decimal"/>
      <w:lvlText w:val="%7."/>
      <w:lvlJc w:val="left"/>
      <w:pPr>
        <w:ind w:left="5040" w:hanging="360"/>
      </w:pPr>
    </w:lvl>
    <w:lvl w:ilvl="7" w:tplc="99902632" w:tentative="1">
      <w:start w:val="1"/>
      <w:numFmt w:val="lowerLetter"/>
      <w:lvlText w:val="%8."/>
      <w:lvlJc w:val="left"/>
      <w:pPr>
        <w:ind w:left="5760" w:hanging="360"/>
      </w:pPr>
    </w:lvl>
    <w:lvl w:ilvl="8" w:tplc="99902632" w:tentative="1">
      <w:start w:val="1"/>
      <w:numFmt w:val="lowerRoman"/>
      <w:lvlText w:val="%9."/>
      <w:lvlJc w:val="right"/>
      <w:pPr>
        <w:ind w:left="6480" w:hanging="180"/>
      </w:pPr>
    </w:lvl>
  </w:abstractNum>
  <w:abstractNum w:abstractNumId="21717">
    <w:multiLevelType w:val="hybridMultilevel"/>
    <w:lvl w:ilvl="0" w:tplc="8412873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1717">
    <w:abstractNumId w:val="21717"/>
  </w:num>
  <w:num w:numId="21718">
    <w:abstractNumId w:val="217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25165402" Type="http://schemas.openxmlformats.org/officeDocument/2006/relationships/comments" Target="comments.xml"/><Relationship Id="rId320478897" Type="http://schemas.microsoft.com/office/2011/relationships/commentsExtended" Target="commentsExtended.xml"/><Relationship Id="rId21197524" Type="http://schemas.openxmlformats.org/officeDocument/2006/relationships/image" Target="media/imgrId21197524.jpg"/><Relationship Id="rId724963a1c71f4929f" Type="http://schemas.openxmlformats.org/officeDocument/2006/relationships/hyperlink" Target="http://www.kohlerengines.com/home.htm" TargetMode="External"/><Relationship Id="rId815763a1c71f4942c" Type="http://schemas.openxmlformats.org/officeDocument/2006/relationships/hyperlink" Target="http://dealers.kohlerpower.it/" TargetMode="External"/><Relationship Id="rId484163a1c71f49a16" Type="http://schemas.openxmlformats.org/officeDocument/2006/relationships/hyperlink" Target="http://www.kohlerengines.com/home.htm" TargetMode="External"/><Relationship Id="rId651663a1c71f7f351" Type="http://schemas.openxmlformats.org/officeDocument/2006/relationships/image" Target="media/imgrId651663a1c71f7f351.jpg"/><Relationship Id="rId517763a1c71f92eff" Type="http://schemas.openxmlformats.org/officeDocument/2006/relationships/image" Target="media/imgrId517763a1c71f92eff.jpg"/><Relationship Id="rId364963a1c71fa02a8" Type="http://schemas.openxmlformats.org/officeDocument/2006/relationships/image" Target="media/imgrId364963a1c71fa02a8.jpg"/><Relationship Id="rId316463a1c71fa9191" Type="http://schemas.openxmlformats.org/officeDocument/2006/relationships/image" Target="media/imgrId316463a1c71fa9191.jpg"/><Relationship Id="rId168463a1c71fbe4bd" Type="http://schemas.openxmlformats.org/officeDocument/2006/relationships/image" Target="media/imgrId168463a1c71fbe4bd.jpg"/><Relationship Id="rId369463a1c71fcebb4" Type="http://schemas.openxmlformats.org/officeDocument/2006/relationships/image" Target="media/imgrId369463a1c71fcebb4.jpg"/><Relationship Id="rId812363a1c71fe2361" Type="http://schemas.openxmlformats.org/officeDocument/2006/relationships/image" Target="media/imgrId812363a1c71fe2361.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1197524" Type="http://schemas.openxmlformats.org/officeDocument/2006/relationships/image" Target="media/imgrId2119752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1197524" Type="http://schemas.openxmlformats.org/officeDocument/2006/relationships/image" Target="media/imgrId2119752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1197524" Type="http://schemas.openxmlformats.org/officeDocument/2006/relationships/image" Target="media/imgrId2119752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1197524" Type="http://schemas.openxmlformats.org/officeDocument/2006/relationships/image" Target="media/imgrId2119752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1197524" Type="http://schemas.openxmlformats.org/officeDocument/2006/relationships/image" Target="media/imgrId2119752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1197524" Type="http://schemas.openxmlformats.org/officeDocument/2006/relationships/image" Target="media/imgrId2119752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