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231952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5751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318260" w:name="ctxt"/>
    <w:bookmarkEnd w:id="3231826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34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346"/>
        </w:numPr>
        <w:spacing w:before="0" w:after="0" w:line="240" w:lineRule="auto"/>
        <w:jc w:val="left"/>
        <w:rPr>
          <w:color w:val="00274C"/>
          <w:sz w:val="20"/>
          <w:szCs w:val="20"/>
        </w:rPr>
      </w:pPr>
      <w:bookmarkStart w:id="19150171" w:name="result_box"/>
      <w:bookmarkEnd w:id="1915017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92663a2b14a5a095"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391863a2b14a5a26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334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34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34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34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47763a2b14a5c1d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34063a2b14a5c35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334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34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334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34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8745306" w:name="result_box"/>
      <w:bookmarkEnd w:id="3874530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1676196" w:name="result_box"/>
      <w:bookmarkEnd w:id="2167619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5081972" w:name="result_box"/>
      <w:bookmarkEnd w:id="2508197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346"/>
        </w:numPr>
        <w:spacing w:before="0" w:after="0" w:line="240" w:lineRule="auto"/>
        <w:jc w:val="left"/>
        <w:rPr>
          <w:color w:val="00274C"/>
          <w:sz w:val="20"/>
          <w:szCs w:val="20"/>
        </w:rPr>
      </w:pPr>
      <w:bookmarkStart w:id="20752287" w:name="result_box"/>
      <w:bookmarkEnd w:id="2075228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34163a2b14a5e4d8"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8459877" w:name="result_box"/>
      <w:bookmarkEnd w:id="58459877"/>
      <w:r>
        <w:rPr>
          <w:color w:val="00274C"/>
          <w:sz w:val="20"/>
          <w:szCs w:val="20"/>
          <w:u w:val="none"/>
        </w:rPr>
        <w:t xml:space="preserve">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55922358" name="name134563a2b14a8bad6" descr="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N.jpg"/>
                    <pic:cNvPicPr/>
                  </pic:nvPicPr>
                  <pic:blipFill>
                    <a:blip r:embed="rId251763a2b14a8bad0"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91625213" name="name826663a2b14a971c9"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763663a2b14a971c0"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1833439" name="name493363a2b14aa9ab0"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45463a2b14aa9aa7"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8695310" name="name187063a2b14ab7e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5463a2b14ab7e8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6582526" name="name828763a2b14ac157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2563a2b14ac157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2832684" name="name645063a2b14ac9ba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4463a2b14ac9b9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0311013" name="name234163a2b14ad030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8063a2b14ad030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83469849" name="name969563a2b14adfa1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89563a2b14adfa1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3535824" name="name619263a2b14aeb51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10263a2b14aeb51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5544000" cy="3600000"/>
            <wp:effectExtent b="0" l="0" r="0" t="0"/>
            <wp:docPr id="95913855" name="name106363a2b14b0369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992063a2b14b03690" cstate="print"/>
                    <a:stretch>
                      <a:fillRect/>
                    </a:stretch>
                  </pic:blipFill>
                  <pic:spPr>
                    <a:xfrm>
                      <a:off x="0" y="0"/>
                      <a:ext cx="5544000" cy="3600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5544000" cy="3787200"/>
            <wp:effectExtent b="0" l="0" r="0" t="0"/>
            <wp:docPr id="60084157" name="name821563a2b14b0d10a"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85163a2b14b0d10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75163a2b14b0d726" w:history="1">
              <w:r>
                <w:rPr>
                  <w:rStyle w:val="DefaultParagraphFontPHPDOCX"/>
                  <w:b/>
                  <w:bCs/>
                  <w:color w:val="0000FF"/>
                  <w:position w:val="-2"/>
                  <w:sz w:val="20"/>
                  <w:szCs w:val="20"/>
                  <w:u w:val="none"/>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5544000" cy="3708000"/>
            <wp:effectExtent b="0" l="0" r="0" t="0"/>
            <wp:docPr id="62813784" name="name615163a2b14b20f05"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95763a2b14b20f00" cstate="print"/>
                    <a:stretch>
                      <a:fillRect/>
                    </a:stretch>
                  </pic:blipFill>
                  <pic:spPr>
                    <a:xfrm>
                      <a:off x="0" y="0"/>
                      <a:ext cx="5544000" cy="37080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347">
    <w:multiLevelType w:val="hybridMultilevel"/>
    <w:lvl w:ilvl="0" w:tplc="46082722">
      <w:start w:val="1"/>
      <w:numFmt w:val="decimal"/>
      <w:lvlText w:val="%1."/>
      <w:lvlJc w:val="left"/>
      <w:pPr>
        <w:ind w:left="720" w:hanging="360"/>
      </w:pPr>
    </w:lvl>
    <w:lvl w:ilvl="1" w:tplc="46082722" w:tentative="1">
      <w:start w:val="1"/>
      <w:numFmt w:val="lowerLetter"/>
      <w:lvlText w:val="%2."/>
      <w:lvlJc w:val="left"/>
      <w:pPr>
        <w:ind w:left="1440" w:hanging="360"/>
      </w:pPr>
    </w:lvl>
    <w:lvl w:ilvl="2" w:tplc="46082722" w:tentative="1">
      <w:start w:val="1"/>
      <w:numFmt w:val="lowerRoman"/>
      <w:lvlText w:val="%3."/>
      <w:lvlJc w:val="right"/>
      <w:pPr>
        <w:ind w:left="2160" w:hanging="180"/>
      </w:pPr>
    </w:lvl>
    <w:lvl w:ilvl="3" w:tplc="46082722" w:tentative="1">
      <w:start w:val="1"/>
      <w:numFmt w:val="decimal"/>
      <w:lvlText w:val="%4."/>
      <w:lvlJc w:val="left"/>
      <w:pPr>
        <w:ind w:left="2880" w:hanging="360"/>
      </w:pPr>
    </w:lvl>
    <w:lvl w:ilvl="4" w:tplc="46082722" w:tentative="1">
      <w:start w:val="1"/>
      <w:numFmt w:val="lowerLetter"/>
      <w:lvlText w:val="%5."/>
      <w:lvlJc w:val="left"/>
      <w:pPr>
        <w:ind w:left="3600" w:hanging="360"/>
      </w:pPr>
    </w:lvl>
    <w:lvl w:ilvl="5" w:tplc="46082722" w:tentative="1">
      <w:start w:val="1"/>
      <w:numFmt w:val="lowerRoman"/>
      <w:lvlText w:val="%6."/>
      <w:lvlJc w:val="right"/>
      <w:pPr>
        <w:ind w:left="4320" w:hanging="180"/>
      </w:pPr>
    </w:lvl>
    <w:lvl w:ilvl="6" w:tplc="46082722" w:tentative="1">
      <w:start w:val="1"/>
      <w:numFmt w:val="decimal"/>
      <w:lvlText w:val="%7."/>
      <w:lvlJc w:val="left"/>
      <w:pPr>
        <w:ind w:left="5040" w:hanging="360"/>
      </w:pPr>
    </w:lvl>
    <w:lvl w:ilvl="7" w:tplc="46082722" w:tentative="1">
      <w:start w:val="1"/>
      <w:numFmt w:val="lowerLetter"/>
      <w:lvlText w:val="%8."/>
      <w:lvlJc w:val="left"/>
      <w:pPr>
        <w:ind w:left="5760" w:hanging="360"/>
      </w:pPr>
    </w:lvl>
    <w:lvl w:ilvl="8" w:tplc="46082722" w:tentative="1">
      <w:start w:val="1"/>
      <w:numFmt w:val="lowerRoman"/>
      <w:lvlText w:val="%9."/>
      <w:lvlJc w:val="right"/>
      <w:pPr>
        <w:ind w:left="6480" w:hanging="180"/>
      </w:pPr>
    </w:lvl>
  </w:abstractNum>
  <w:abstractNum w:abstractNumId="23346">
    <w:multiLevelType w:val="hybridMultilevel"/>
    <w:lvl w:ilvl="0" w:tplc="963556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346">
    <w:abstractNumId w:val="23346"/>
  </w:num>
  <w:num w:numId="23347">
    <w:abstractNumId w:val="233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8783469" Type="http://schemas.openxmlformats.org/officeDocument/2006/relationships/comments" Target="comments.xml"/><Relationship Id="rId933263185" Type="http://schemas.microsoft.com/office/2011/relationships/commentsExtended" Target="commentsExtended.xml"/><Relationship Id="rId45575121" Type="http://schemas.openxmlformats.org/officeDocument/2006/relationships/image" Target="media/imgrId45575121.jpg"/><Relationship Id="rId292663a2b14a5a095" Type="http://schemas.openxmlformats.org/officeDocument/2006/relationships/hyperlink" Target="https://iservice.lombardini.it/jsp/Template2/manuale.jsp?id=259&amp;parent=1527" TargetMode="External"/><Relationship Id="rId391863a2b14a5a261" Type="http://schemas.openxmlformats.org/officeDocument/2006/relationships/hyperlink" Target="https://iservice.lombardini.it/jsp/Template2/manuale.jsp?id=645&amp;parent=1527" TargetMode="External"/><Relationship Id="rId647763a2b14a5c1d2" Type="http://schemas.openxmlformats.org/officeDocument/2006/relationships/hyperlink" Target="https://iservice.lombardini.it/jsp/Template2/manuale.jsp?id=715&amp;parent=1527" TargetMode="External"/><Relationship Id="rId434063a2b14a5c355" Type="http://schemas.openxmlformats.org/officeDocument/2006/relationships/hyperlink" Target="https://iservice.lombardini.it/jsp/Template2/manuale.jsp?id=715&amp;parent=1527" TargetMode="External"/><Relationship Id="rId934163a2b14a5e4d8" Type="http://schemas.openxmlformats.org/officeDocument/2006/relationships/hyperlink" Target="https://iservice.lombardini.it/jsp/Template2/manuale.jsp?id=282&amp;parent=1527" TargetMode="External"/><Relationship Id="rId275163a2b14b0d726" Type="http://schemas.openxmlformats.org/officeDocument/2006/relationships/hyperlink" Target="https://iservice.lombardini.it/jsp/Template2/manuale.jsp?id=704&amp;parent=1527" TargetMode="External"/><Relationship Id="rId251763a2b14a8bad0" Type="http://schemas.openxmlformats.org/officeDocument/2006/relationships/image" Target="media/imgrId251763a2b14a8bad0.jpg"/><Relationship Id="rId763663a2b14a971c0" Type="http://schemas.openxmlformats.org/officeDocument/2006/relationships/image" Target="media/imgrId763663a2b14a971c0.jpg"/><Relationship Id="rId245463a2b14aa9aa7" Type="http://schemas.openxmlformats.org/officeDocument/2006/relationships/image" Target="media/imgrId245463a2b14aa9aa7.jpg"/><Relationship Id="rId105463a2b14ab7e89" Type="http://schemas.openxmlformats.org/officeDocument/2006/relationships/image" Target="media/imgrId105463a2b14ab7e89.gif"/><Relationship Id="rId892563a2b14ac1572" Type="http://schemas.openxmlformats.org/officeDocument/2006/relationships/image" Target="media/imgrId892563a2b14ac1572.gif"/><Relationship Id="rId664463a2b14ac9b9d" Type="http://schemas.openxmlformats.org/officeDocument/2006/relationships/image" Target="media/imgrId664463a2b14ac9b9d.gif"/><Relationship Id="rId548063a2b14ad0305" Type="http://schemas.openxmlformats.org/officeDocument/2006/relationships/image" Target="media/imgrId548063a2b14ad0305.gif"/><Relationship Id="rId889563a2b14adfa16" Type="http://schemas.openxmlformats.org/officeDocument/2006/relationships/image" Target="media/imgrId889563a2b14adfa16.jpg"/><Relationship Id="rId510263a2b14aeb512" Type="http://schemas.openxmlformats.org/officeDocument/2006/relationships/image" Target="media/imgrId510263a2b14aeb512.jpg"/><Relationship Id="rId992063a2b14b03690" Type="http://schemas.openxmlformats.org/officeDocument/2006/relationships/image" Target="media/imgrId992063a2b14b03690.jpg"/><Relationship Id="rId185163a2b14b0d105" Type="http://schemas.openxmlformats.org/officeDocument/2006/relationships/image" Target="media/imgrId185163a2b14b0d105.jpg"/><Relationship Id="rId295763a2b14b20f00" Type="http://schemas.openxmlformats.org/officeDocument/2006/relationships/image" Target="media/imgrId295763a2b14b20f0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575121" Type="http://schemas.openxmlformats.org/officeDocument/2006/relationships/image" Target="media/imgrId455751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575121" Type="http://schemas.openxmlformats.org/officeDocument/2006/relationships/image" Target="media/imgrId455751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575121" Type="http://schemas.openxmlformats.org/officeDocument/2006/relationships/image" Target="media/imgrId455751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575121" Type="http://schemas.openxmlformats.org/officeDocument/2006/relationships/image" Target="media/imgrId455751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575121" Type="http://schemas.openxmlformats.org/officeDocument/2006/relationships/image" Target="media/imgrId455751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575121" Type="http://schemas.openxmlformats.org/officeDocument/2006/relationships/image" Target="media/imgrId455751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