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81653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7795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058667" w:name="ctxt"/>
    <w:bookmarkEnd w:id="2405866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9763a2b20c4b35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8749966" w:name="result_box"/>
          <w:bookmarkEnd w:id="78749966"/>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16263a2b20c4e3bd"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50400"/>
            <wp:effectExtent b="0" l="0" r="0" t="0"/>
            <wp:docPr id="36642902" name="name165963a2b20c76f8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9763a2b20c76f7d"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52824" name="name789863a2b20c8de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963a2b20c8de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4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4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4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4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4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41289" name="name242563a2b20c9fc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5263a2b20c9fc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4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4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4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4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4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7411"/>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74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43706" name="name654863a2b20cb06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263a2b20cb06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41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41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64021" name="name122063a2b20cbe1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1563a2b20cbe1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41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741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74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74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741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741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41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741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741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420227" name="name481763a2b20cd9a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063a2b20cd9a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36965" name="name245263a2b20d0db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363a2b20d0db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0568621" name="name807063a2b20d2aa06"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263363a2b20d2a9fe"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4828224" name="name773263a2b20d4932b"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82663a2b20d4932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5947953" name="name413563a2b20d654b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23863a2b20d654b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7606147" name="name941263a2b20d7c02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45763a2b20d7c02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92608" name="name525963a2b20d8a9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363a2b20d8a9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4773374" name="name166163a2b20da150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06963a2b20da1503"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8311106" name="name567263a2b20dbb24e"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07963a2b20dbb24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7413"/>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741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413"/>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741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413"/>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3953665" name="name773563a2b20dd455f"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31663a2b20dd455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875963a2b20dd6c8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741663a2b20dd746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51525" name="name146363a2b20de2c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363a2b20de2c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4175426" name="name165663a2b20df33d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85063a2b20df33d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3693005" name="name190063a2b20e12306"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53763a2b20e1230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2423437" name="name913463a2b20e27e6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12663a2b20e27e6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14641142" name="name877263a2b20e425d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29263a2b20e425c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5463a2b20e439b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3375450" name="name247063a2b20e5d3a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56463a2b20e5d3a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1231800" name="name760763a2b20e6a4d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57963a2b20e6a4c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9683200" name="name775063a2b20e837a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4063a2b20e837a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82369293" name="name285563a2b20e943c9"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17463a2b20e943bf"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0733597" name="name819963a2b20ea2bd5"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70063a2b20ea2bd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2106871" name="name327463a2b20eb5ce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65863a2b20eb5cea"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800311" name="name959663a2b20ec878f"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669363a2b20ec878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8728356" name="name359763a2b20ed424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39763a2b20ed423d"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6896381" name="name557963a2b20ef1275"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980863a2b20ef126c"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27996057" name="name383763a2b20f11027"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29863a2b20f11021"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16729" name="name694963a2b20f196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763a2b20f196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9912" name="name533863a2b20f269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063a2b20f26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6796235" name="name402763a2b20f343a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30163a2b20f343a0"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30423" name="name727163a2b20f3dc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263a2b20f3dc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See </w:t>
            </w:r>
            <w:hyperlink r:id="rId522763a2b20f3e7b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17088702" name="name676863a2b20f50779"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20763a2b20f50773"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1005808" name="name541263a2b20f5ed5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26963a2b20f5ed4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1736703" name="name966163a2b20fccf5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73363a2b20fccf51"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7180676" name="name206163a2b20fe327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88063a2b20fe327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687853" name="name258363a2b21006ff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42063a2b21006fea"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8657160" name="name677963a2b21016a6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78963a2b21016a64"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093730" name="name574663a2b210271f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81663a2b210271e8"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1074017" name="name925063a2b21039fb8"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63563a2b21039fb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30572079" name="name296663a2b2104b78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55663a2b2104b785"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2550864" name="name981063a2b2105c9b5"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40363a2b2105c9a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7884659" name="name908963a2b21069fc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25763a2b21069fb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297510" name="name177563a2b210806f1"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20363a2b210806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7411"/>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0677046" name="name982663a2b2108e7c0"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117563a2b2108e7b9"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Features: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34067653" name="name872163a2b2109c5cc"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300163a2b2109c5c4"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8467868" name="name193363a2b210ad6d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83263a2b210ad6d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021233" name="name666463a2b210b7fa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77263a2b210b7f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8396135" name="name871263a2b210d32d7"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96263a2b210d32cc"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73290126" name="name235663a2b210e172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20363a2b210e1720"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6730023" name="name188063a2b210ea9ad"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77963a2b210ea9a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9923543" name="name875663a2b21101d0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74163a2b21101d09"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49857873" name="name675063a2b2110cde7"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70063a2b2110cde0"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8854899" name="name879763a2b2111afa5"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387763a2b2111af9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10360211" name="name637663a2b2112b613"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300963a2b2112b60a"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5273344" name="name147263a2b2114034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26363a2b21140343"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3927876" name="name333263a2b2114d54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492463a2b2114d54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21551173" name="name879663a2b2115ac0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67763a2b2115abfd"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51640729" name="name768163a2b2116765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89563a2b21167652"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1878376" name="name102863a2b21176bd6"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04563a2b21176bd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3612377" name="name526763a2b21183477"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54163a2b21183471"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16738229" name="name821363a2b21190d9e"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25363a2b21190d97"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6762678" name="name910063a2b211a1de4"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515463a2b211a1dd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42720443" name="name616063a2b211b35b9"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03863a2b211b35b3"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41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39663a2b211b630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41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8558245" name="name812163a2b211c274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97563a2b211c274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008182" name="name699763a2b211cf63a"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98163a2b211cf62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229326" name="name944163a2b211db2d8"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84863a2b211db2c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98063a2b211ddae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64863a2b211de3d7"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41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41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41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41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41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869318" name="name200863a2b211eb59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34963a2b211eb59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93029130" name="name780863a2b2120090b"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20863a2b21200904"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14333" name="name688763a2b21208e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363a2b21208e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072640" name="name201563a2b21213f3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24863a2b21213f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741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41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880293" name="name880063a2b2121f47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41563a2b2121f47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741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41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41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56080" name="name477763a2b2122d07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17363a2b2122d0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741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107316" name="name992063a2b212375f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57763a2b212375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41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754395" name="name752863a2b2124162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13763a2b212415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80559" name="name138963a2b2124e5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363a2b2124e5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41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4988102" name="name820863a2b2125e2f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23463a2b2125e2f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19">
    <w:multiLevelType w:val="hybridMultilevel"/>
    <w:lvl w:ilvl="0" w:tplc="64729684">
      <w:start w:val="1"/>
      <w:numFmt w:val="decimal"/>
      <w:lvlText w:val="%1."/>
      <w:lvlJc w:val="left"/>
      <w:pPr>
        <w:ind w:left="720" w:hanging="360"/>
      </w:pPr>
    </w:lvl>
    <w:lvl w:ilvl="1" w:tplc="64729684" w:tentative="1">
      <w:start w:val="1"/>
      <w:numFmt w:val="lowerLetter"/>
      <w:lvlText w:val="%2."/>
      <w:lvlJc w:val="left"/>
      <w:pPr>
        <w:ind w:left="1440" w:hanging="360"/>
      </w:pPr>
    </w:lvl>
    <w:lvl w:ilvl="2" w:tplc="64729684" w:tentative="1">
      <w:start w:val="1"/>
      <w:numFmt w:val="lowerRoman"/>
      <w:lvlText w:val="%3."/>
      <w:lvlJc w:val="right"/>
      <w:pPr>
        <w:ind w:left="2160" w:hanging="180"/>
      </w:pPr>
    </w:lvl>
    <w:lvl w:ilvl="3" w:tplc="64729684" w:tentative="1">
      <w:start w:val="1"/>
      <w:numFmt w:val="decimal"/>
      <w:lvlText w:val="%4."/>
      <w:lvlJc w:val="left"/>
      <w:pPr>
        <w:ind w:left="2880" w:hanging="360"/>
      </w:pPr>
    </w:lvl>
    <w:lvl w:ilvl="4" w:tplc="64729684" w:tentative="1">
      <w:start w:val="1"/>
      <w:numFmt w:val="lowerLetter"/>
      <w:lvlText w:val="%5."/>
      <w:lvlJc w:val="left"/>
      <w:pPr>
        <w:ind w:left="3600" w:hanging="360"/>
      </w:pPr>
    </w:lvl>
    <w:lvl w:ilvl="5" w:tplc="64729684" w:tentative="1">
      <w:start w:val="1"/>
      <w:numFmt w:val="lowerRoman"/>
      <w:lvlText w:val="%6."/>
      <w:lvlJc w:val="right"/>
      <w:pPr>
        <w:ind w:left="4320" w:hanging="180"/>
      </w:pPr>
    </w:lvl>
    <w:lvl w:ilvl="6" w:tplc="64729684" w:tentative="1">
      <w:start w:val="1"/>
      <w:numFmt w:val="decimal"/>
      <w:lvlText w:val="%7."/>
      <w:lvlJc w:val="left"/>
      <w:pPr>
        <w:ind w:left="5040" w:hanging="360"/>
      </w:pPr>
    </w:lvl>
    <w:lvl w:ilvl="7" w:tplc="64729684" w:tentative="1">
      <w:start w:val="1"/>
      <w:numFmt w:val="lowerLetter"/>
      <w:lvlText w:val="%8."/>
      <w:lvlJc w:val="left"/>
      <w:pPr>
        <w:ind w:left="5760" w:hanging="360"/>
      </w:pPr>
    </w:lvl>
    <w:lvl w:ilvl="8" w:tplc="64729684" w:tentative="1">
      <w:start w:val="1"/>
      <w:numFmt w:val="lowerRoman"/>
      <w:lvlText w:val="%9."/>
      <w:lvlJc w:val="right"/>
      <w:pPr>
        <w:ind w:left="6480" w:hanging="180"/>
      </w:pPr>
    </w:lvl>
  </w:abstractNum>
  <w:abstractNum w:abstractNumId="7418">
    <w:multiLevelType w:val="hybridMultilevel"/>
    <w:lvl w:ilvl="0" w:tplc="60826012">
      <w:start w:val="1"/>
      <w:numFmt w:val="decimal"/>
      <w:lvlText w:val="%1."/>
      <w:lvlJc w:val="left"/>
      <w:pPr>
        <w:ind w:left="720" w:hanging="360"/>
      </w:pPr>
    </w:lvl>
    <w:lvl w:ilvl="1" w:tplc="60826012" w:tentative="1">
      <w:start w:val="1"/>
      <w:numFmt w:val="lowerLetter"/>
      <w:lvlText w:val="%2."/>
      <w:lvlJc w:val="left"/>
      <w:pPr>
        <w:ind w:left="1440" w:hanging="360"/>
      </w:pPr>
    </w:lvl>
    <w:lvl w:ilvl="2" w:tplc="60826012" w:tentative="1">
      <w:start w:val="1"/>
      <w:numFmt w:val="lowerRoman"/>
      <w:lvlText w:val="%3."/>
      <w:lvlJc w:val="right"/>
      <w:pPr>
        <w:ind w:left="2160" w:hanging="180"/>
      </w:pPr>
    </w:lvl>
    <w:lvl w:ilvl="3" w:tplc="60826012" w:tentative="1">
      <w:start w:val="1"/>
      <w:numFmt w:val="decimal"/>
      <w:lvlText w:val="%4."/>
      <w:lvlJc w:val="left"/>
      <w:pPr>
        <w:ind w:left="2880" w:hanging="360"/>
      </w:pPr>
    </w:lvl>
    <w:lvl w:ilvl="4" w:tplc="60826012" w:tentative="1">
      <w:start w:val="1"/>
      <w:numFmt w:val="lowerLetter"/>
      <w:lvlText w:val="%5."/>
      <w:lvlJc w:val="left"/>
      <w:pPr>
        <w:ind w:left="3600" w:hanging="360"/>
      </w:pPr>
    </w:lvl>
    <w:lvl w:ilvl="5" w:tplc="60826012" w:tentative="1">
      <w:start w:val="1"/>
      <w:numFmt w:val="lowerRoman"/>
      <w:lvlText w:val="%6."/>
      <w:lvlJc w:val="right"/>
      <w:pPr>
        <w:ind w:left="4320" w:hanging="180"/>
      </w:pPr>
    </w:lvl>
    <w:lvl w:ilvl="6" w:tplc="60826012" w:tentative="1">
      <w:start w:val="1"/>
      <w:numFmt w:val="decimal"/>
      <w:lvlText w:val="%7."/>
      <w:lvlJc w:val="left"/>
      <w:pPr>
        <w:ind w:left="5040" w:hanging="360"/>
      </w:pPr>
    </w:lvl>
    <w:lvl w:ilvl="7" w:tplc="60826012" w:tentative="1">
      <w:start w:val="1"/>
      <w:numFmt w:val="lowerLetter"/>
      <w:lvlText w:val="%8."/>
      <w:lvlJc w:val="left"/>
      <w:pPr>
        <w:ind w:left="5760" w:hanging="360"/>
      </w:pPr>
    </w:lvl>
    <w:lvl w:ilvl="8" w:tplc="60826012" w:tentative="1">
      <w:start w:val="1"/>
      <w:numFmt w:val="lowerRoman"/>
      <w:lvlText w:val="%9."/>
      <w:lvlJc w:val="right"/>
      <w:pPr>
        <w:ind w:left="6480" w:hanging="180"/>
      </w:pPr>
    </w:lvl>
  </w:abstractNum>
  <w:abstractNum w:abstractNumId="7417">
    <w:multiLevelType w:val="hybridMultilevel"/>
    <w:lvl w:ilvl="0" w:tplc="78977285">
      <w:start w:val="1"/>
      <w:numFmt w:val="decimal"/>
      <w:lvlText w:val="%1."/>
      <w:lvlJc w:val="left"/>
      <w:pPr>
        <w:ind w:left="720" w:hanging="360"/>
      </w:pPr>
    </w:lvl>
    <w:lvl w:ilvl="1" w:tplc="78977285" w:tentative="1">
      <w:start w:val="1"/>
      <w:numFmt w:val="lowerLetter"/>
      <w:lvlText w:val="%2."/>
      <w:lvlJc w:val="left"/>
      <w:pPr>
        <w:ind w:left="1440" w:hanging="360"/>
      </w:pPr>
    </w:lvl>
    <w:lvl w:ilvl="2" w:tplc="78977285" w:tentative="1">
      <w:start w:val="1"/>
      <w:numFmt w:val="lowerRoman"/>
      <w:lvlText w:val="%3."/>
      <w:lvlJc w:val="right"/>
      <w:pPr>
        <w:ind w:left="2160" w:hanging="180"/>
      </w:pPr>
    </w:lvl>
    <w:lvl w:ilvl="3" w:tplc="78977285" w:tentative="1">
      <w:start w:val="1"/>
      <w:numFmt w:val="decimal"/>
      <w:lvlText w:val="%4."/>
      <w:lvlJc w:val="left"/>
      <w:pPr>
        <w:ind w:left="2880" w:hanging="360"/>
      </w:pPr>
    </w:lvl>
    <w:lvl w:ilvl="4" w:tplc="78977285" w:tentative="1">
      <w:start w:val="1"/>
      <w:numFmt w:val="lowerLetter"/>
      <w:lvlText w:val="%5."/>
      <w:lvlJc w:val="left"/>
      <w:pPr>
        <w:ind w:left="3600" w:hanging="360"/>
      </w:pPr>
    </w:lvl>
    <w:lvl w:ilvl="5" w:tplc="78977285" w:tentative="1">
      <w:start w:val="1"/>
      <w:numFmt w:val="lowerRoman"/>
      <w:lvlText w:val="%6."/>
      <w:lvlJc w:val="right"/>
      <w:pPr>
        <w:ind w:left="4320" w:hanging="180"/>
      </w:pPr>
    </w:lvl>
    <w:lvl w:ilvl="6" w:tplc="78977285" w:tentative="1">
      <w:start w:val="1"/>
      <w:numFmt w:val="decimal"/>
      <w:lvlText w:val="%7."/>
      <w:lvlJc w:val="left"/>
      <w:pPr>
        <w:ind w:left="5040" w:hanging="360"/>
      </w:pPr>
    </w:lvl>
    <w:lvl w:ilvl="7" w:tplc="78977285" w:tentative="1">
      <w:start w:val="1"/>
      <w:numFmt w:val="lowerLetter"/>
      <w:lvlText w:val="%8."/>
      <w:lvlJc w:val="left"/>
      <w:pPr>
        <w:ind w:left="5760" w:hanging="360"/>
      </w:pPr>
    </w:lvl>
    <w:lvl w:ilvl="8" w:tplc="78977285" w:tentative="1">
      <w:start w:val="1"/>
      <w:numFmt w:val="lowerRoman"/>
      <w:lvlText w:val="%9."/>
      <w:lvlJc w:val="right"/>
      <w:pPr>
        <w:ind w:left="6480" w:hanging="180"/>
      </w:pPr>
    </w:lvl>
  </w:abstractNum>
  <w:abstractNum w:abstractNumId="7416">
    <w:multiLevelType w:val="hybridMultilevel"/>
    <w:lvl w:ilvl="0" w:tplc="57056893">
      <w:start w:val="1"/>
      <w:numFmt w:val="decimal"/>
      <w:lvlText w:val="%1."/>
      <w:lvlJc w:val="left"/>
      <w:pPr>
        <w:ind w:left="720" w:hanging="360"/>
      </w:pPr>
    </w:lvl>
    <w:lvl w:ilvl="1" w:tplc="57056893" w:tentative="1">
      <w:start w:val="1"/>
      <w:numFmt w:val="lowerLetter"/>
      <w:lvlText w:val="%2."/>
      <w:lvlJc w:val="left"/>
      <w:pPr>
        <w:ind w:left="1440" w:hanging="360"/>
      </w:pPr>
    </w:lvl>
    <w:lvl w:ilvl="2" w:tplc="57056893" w:tentative="1">
      <w:start w:val="1"/>
      <w:numFmt w:val="lowerRoman"/>
      <w:lvlText w:val="%3."/>
      <w:lvlJc w:val="right"/>
      <w:pPr>
        <w:ind w:left="2160" w:hanging="180"/>
      </w:pPr>
    </w:lvl>
    <w:lvl w:ilvl="3" w:tplc="57056893" w:tentative="1">
      <w:start w:val="1"/>
      <w:numFmt w:val="decimal"/>
      <w:lvlText w:val="%4."/>
      <w:lvlJc w:val="left"/>
      <w:pPr>
        <w:ind w:left="2880" w:hanging="360"/>
      </w:pPr>
    </w:lvl>
    <w:lvl w:ilvl="4" w:tplc="57056893" w:tentative="1">
      <w:start w:val="1"/>
      <w:numFmt w:val="lowerLetter"/>
      <w:lvlText w:val="%5."/>
      <w:lvlJc w:val="left"/>
      <w:pPr>
        <w:ind w:left="3600" w:hanging="360"/>
      </w:pPr>
    </w:lvl>
    <w:lvl w:ilvl="5" w:tplc="57056893" w:tentative="1">
      <w:start w:val="1"/>
      <w:numFmt w:val="lowerRoman"/>
      <w:lvlText w:val="%6."/>
      <w:lvlJc w:val="right"/>
      <w:pPr>
        <w:ind w:left="4320" w:hanging="180"/>
      </w:pPr>
    </w:lvl>
    <w:lvl w:ilvl="6" w:tplc="57056893" w:tentative="1">
      <w:start w:val="1"/>
      <w:numFmt w:val="decimal"/>
      <w:lvlText w:val="%7."/>
      <w:lvlJc w:val="left"/>
      <w:pPr>
        <w:ind w:left="5040" w:hanging="360"/>
      </w:pPr>
    </w:lvl>
    <w:lvl w:ilvl="7" w:tplc="57056893" w:tentative="1">
      <w:start w:val="1"/>
      <w:numFmt w:val="lowerLetter"/>
      <w:lvlText w:val="%8."/>
      <w:lvlJc w:val="left"/>
      <w:pPr>
        <w:ind w:left="5760" w:hanging="360"/>
      </w:pPr>
    </w:lvl>
    <w:lvl w:ilvl="8" w:tplc="57056893" w:tentative="1">
      <w:start w:val="1"/>
      <w:numFmt w:val="lowerRoman"/>
      <w:lvlText w:val="%9."/>
      <w:lvlJc w:val="right"/>
      <w:pPr>
        <w:ind w:left="6480" w:hanging="180"/>
      </w:pPr>
    </w:lvl>
  </w:abstractNum>
  <w:abstractNum w:abstractNumId="7415">
    <w:multiLevelType w:val="hybridMultilevel"/>
    <w:lvl w:ilvl="0" w:tplc="94900065">
      <w:start w:val="1"/>
      <w:numFmt w:val="decimal"/>
      <w:lvlText w:val="%1."/>
      <w:lvlJc w:val="left"/>
      <w:pPr>
        <w:ind w:left="720" w:hanging="360"/>
      </w:pPr>
    </w:lvl>
    <w:lvl w:ilvl="1" w:tplc="94900065" w:tentative="1">
      <w:start w:val="1"/>
      <w:numFmt w:val="lowerLetter"/>
      <w:lvlText w:val="%2."/>
      <w:lvlJc w:val="left"/>
      <w:pPr>
        <w:ind w:left="1440" w:hanging="360"/>
      </w:pPr>
    </w:lvl>
    <w:lvl w:ilvl="2" w:tplc="94900065" w:tentative="1">
      <w:start w:val="1"/>
      <w:numFmt w:val="lowerRoman"/>
      <w:lvlText w:val="%3."/>
      <w:lvlJc w:val="right"/>
      <w:pPr>
        <w:ind w:left="2160" w:hanging="180"/>
      </w:pPr>
    </w:lvl>
    <w:lvl w:ilvl="3" w:tplc="94900065" w:tentative="1">
      <w:start w:val="1"/>
      <w:numFmt w:val="decimal"/>
      <w:lvlText w:val="%4."/>
      <w:lvlJc w:val="left"/>
      <w:pPr>
        <w:ind w:left="2880" w:hanging="360"/>
      </w:pPr>
    </w:lvl>
    <w:lvl w:ilvl="4" w:tplc="94900065" w:tentative="1">
      <w:start w:val="1"/>
      <w:numFmt w:val="lowerLetter"/>
      <w:lvlText w:val="%5."/>
      <w:lvlJc w:val="left"/>
      <w:pPr>
        <w:ind w:left="3600" w:hanging="360"/>
      </w:pPr>
    </w:lvl>
    <w:lvl w:ilvl="5" w:tplc="94900065" w:tentative="1">
      <w:start w:val="1"/>
      <w:numFmt w:val="lowerRoman"/>
      <w:lvlText w:val="%6."/>
      <w:lvlJc w:val="right"/>
      <w:pPr>
        <w:ind w:left="4320" w:hanging="180"/>
      </w:pPr>
    </w:lvl>
    <w:lvl w:ilvl="6" w:tplc="94900065" w:tentative="1">
      <w:start w:val="1"/>
      <w:numFmt w:val="decimal"/>
      <w:lvlText w:val="%7."/>
      <w:lvlJc w:val="left"/>
      <w:pPr>
        <w:ind w:left="5040" w:hanging="360"/>
      </w:pPr>
    </w:lvl>
    <w:lvl w:ilvl="7" w:tplc="94900065" w:tentative="1">
      <w:start w:val="1"/>
      <w:numFmt w:val="lowerLetter"/>
      <w:lvlText w:val="%8."/>
      <w:lvlJc w:val="left"/>
      <w:pPr>
        <w:ind w:left="5760" w:hanging="360"/>
      </w:pPr>
    </w:lvl>
    <w:lvl w:ilvl="8" w:tplc="94900065" w:tentative="1">
      <w:start w:val="1"/>
      <w:numFmt w:val="lowerRoman"/>
      <w:lvlText w:val="%9."/>
      <w:lvlJc w:val="right"/>
      <w:pPr>
        <w:ind w:left="6480" w:hanging="180"/>
      </w:pPr>
    </w:lvl>
  </w:abstractNum>
  <w:abstractNum w:abstractNumId="7414">
    <w:multiLevelType w:val="hybridMultilevel"/>
    <w:lvl w:ilvl="0" w:tplc="88560507">
      <w:start w:val="1"/>
      <w:numFmt w:val="decimal"/>
      <w:lvlText w:val="%1."/>
      <w:lvlJc w:val="left"/>
      <w:pPr>
        <w:ind w:left="720" w:hanging="360"/>
      </w:pPr>
    </w:lvl>
    <w:lvl w:ilvl="1" w:tplc="88560507" w:tentative="1">
      <w:start w:val="1"/>
      <w:numFmt w:val="lowerLetter"/>
      <w:lvlText w:val="%2."/>
      <w:lvlJc w:val="left"/>
      <w:pPr>
        <w:ind w:left="1440" w:hanging="360"/>
      </w:pPr>
    </w:lvl>
    <w:lvl w:ilvl="2" w:tplc="88560507" w:tentative="1">
      <w:start w:val="1"/>
      <w:numFmt w:val="lowerRoman"/>
      <w:lvlText w:val="%3."/>
      <w:lvlJc w:val="right"/>
      <w:pPr>
        <w:ind w:left="2160" w:hanging="180"/>
      </w:pPr>
    </w:lvl>
    <w:lvl w:ilvl="3" w:tplc="88560507" w:tentative="1">
      <w:start w:val="1"/>
      <w:numFmt w:val="decimal"/>
      <w:lvlText w:val="%4."/>
      <w:lvlJc w:val="left"/>
      <w:pPr>
        <w:ind w:left="2880" w:hanging="360"/>
      </w:pPr>
    </w:lvl>
    <w:lvl w:ilvl="4" w:tplc="88560507" w:tentative="1">
      <w:start w:val="1"/>
      <w:numFmt w:val="lowerLetter"/>
      <w:lvlText w:val="%5."/>
      <w:lvlJc w:val="left"/>
      <w:pPr>
        <w:ind w:left="3600" w:hanging="360"/>
      </w:pPr>
    </w:lvl>
    <w:lvl w:ilvl="5" w:tplc="88560507" w:tentative="1">
      <w:start w:val="1"/>
      <w:numFmt w:val="lowerRoman"/>
      <w:lvlText w:val="%6."/>
      <w:lvlJc w:val="right"/>
      <w:pPr>
        <w:ind w:left="4320" w:hanging="180"/>
      </w:pPr>
    </w:lvl>
    <w:lvl w:ilvl="6" w:tplc="88560507" w:tentative="1">
      <w:start w:val="1"/>
      <w:numFmt w:val="decimal"/>
      <w:lvlText w:val="%7."/>
      <w:lvlJc w:val="left"/>
      <w:pPr>
        <w:ind w:left="5040" w:hanging="360"/>
      </w:pPr>
    </w:lvl>
    <w:lvl w:ilvl="7" w:tplc="88560507" w:tentative="1">
      <w:start w:val="1"/>
      <w:numFmt w:val="lowerLetter"/>
      <w:lvlText w:val="%8."/>
      <w:lvlJc w:val="left"/>
      <w:pPr>
        <w:ind w:left="5760" w:hanging="360"/>
      </w:pPr>
    </w:lvl>
    <w:lvl w:ilvl="8" w:tplc="88560507" w:tentative="1">
      <w:start w:val="1"/>
      <w:numFmt w:val="lowerRoman"/>
      <w:lvlText w:val="%9."/>
      <w:lvlJc w:val="right"/>
      <w:pPr>
        <w:ind w:left="6480" w:hanging="180"/>
      </w:pPr>
    </w:lvl>
  </w:abstractNum>
  <w:abstractNum w:abstractNumId="7413">
    <w:multiLevelType w:val="hybridMultilevel"/>
    <w:lvl w:ilvl="0" w:tplc="17050104">
      <w:start w:val="1"/>
      <w:numFmt w:val="decimal"/>
      <w:lvlText w:val="%1."/>
      <w:lvlJc w:val="left"/>
      <w:pPr>
        <w:ind w:left="720" w:hanging="360"/>
      </w:pPr>
    </w:lvl>
    <w:lvl w:ilvl="1" w:tplc="17050104" w:tentative="1">
      <w:start w:val="1"/>
      <w:numFmt w:val="lowerLetter"/>
      <w:lvlText w:val="%2."/>
      <w:lvlJc w:val="left"/>
      <w:pPr>
        <w:ind w:left="1440" w:hanging="360"/>
      </w:pPr>
    </w:lvl>
    <w:lvl w:ilvl="2" w:tplc="17050104" w:tentative="1">
      <w:start w:val="1"/>
      <w:numFmt w:val="lowerRoman"/>
      <w:lvlText w:val="%3."/>
      <w:lvlJc w:val="right"/>
      <w:pPr>
        <w:ind w:left="2160" w:hanging="180"/>
      </w:pPr>
    </w:lvl>
    <w:lvl w:ilvl="3" w:tplc="17050104" w:tentative="1">
      <w:start w:val="1"/>
      <w:numFmt w:val="decimal"/>
      <w:lvlText w:val="%4."/>
      <w:lvlJc w:val="left"/>
      <w:pPr>
        <w:ind w:left="2880" w:hanging="360"/>
      </w:pPr>
    </w:lvl>
    <w:lvl w:ilvl="4" w:tplc="17050104" w:tentative="1">
      <w:start w:val="1"/>
      <w:numFmt w:val="lowerLetter"/>
      <w:lvlText w:val="%5."/>
      <w:lvlJc w:val="left"/>
      <w:pPr>
        <w:ind w:left="3600" w:hanging="360"/>
      </w:pPr>
    </w:lvl>
    <w:lvl w:ilvl="5" w:tplc="17050104" w:tentative="1">
      <w:start w:val="1"/>
      <w:numFmt w:val="lowerRoman"/>
      <w:lvlText w:val="%6."/>
      <w:lvlJc w:val="right"/>
      <w:pPr>
        <w:ind w:left="4320" w:hanging="180"/>
      </w:pPr>
    </w:lvl>
    <w:lvl w:ilvl="6" w:tplc="17050104" w:tentative="1">
      <w:start w:val="1"/>
      <w:numFmt w:val="decimal"/>
      <w:lvlText w:val="%7."/>
      <w:lvlJc w:val="left"/>
      <w:pPr>
        <w:ind w:left="5040" w:hanging="360"/>
      </w:pPr>
    </w:lvl>
    <w:lvl w:ilvl="7" w:tplc="17050104" w:tentative="1">
      <w:start w:val="1"/>
      <w:numFmt w:val="lowerLetter"/>
      <w:lvlText w:val="%8."/>
      <w:lvlJc w:val="left"/>
      <w:pPr>
        <w:ind w:left="5760" w:hanging="360"/>
      </w:pPr>
    </w:lvl>
    <w:lvl w:ilvl="8" w:tplc="17050104" w:tentative="1">
      <w:start w:val="1"/>
      <w:numFmt w:val="lowerRoman"/>
      <w:lvlText w:val="%9."/>
      <w:lvlJc w:val="right"/>
      <w:pPr>
        <w:ind w:left="6480" w:hanging="180"/>
      </w:pPr>
    </w:lvl>
  </w:abstractNum>
  <w:abstractNum w:abstractNumId="7412">
    <w:multiLevelType w:val="hybridMultilevel"/>
    <w:lvl w:ilvl="0" w:tplc="93617982">
      <w:start w:val="1"/>
      <w:numFmt w:val="decimal"/>
      <w:lvlText w:val="%1."/>
      <w:lvlJc w:val="left"/>
      <w:pPr>
        <w:ind w:left="720" w:hanging="360"/>
      </w:pPr>
    </w:lvl>
    <w:lvl w:ilvl="1" w:tplc="93617982" w:tentative="1">
      <w:start w:val="1"/>
      <w:numFmt w:val="lowerLetter"/>
      <w:lvlText w:val="%2."/>
      <w:lvlJc w:val="left"/>
      <w:pPr>
        <w:ind w:left="1440" w:hanging="360"/>
      </w:pPr>
    </w:lvl>
    <w:lvl w:ilvl="2" w:tplc="93617982" w:tentative="1">
      <w:start w:val="1"/>
      <w:numFmt w:val="lowerRoman"/>
      <w:lvlText w:val="%3."/>
      <w:lvlJc w:val="right"/>
      <w:pPr>
        <w:ind w:left="2160" w:hanging="180"/>
      </w:pPr>
    </w:lvl>
    <w:lvl w:ilvl="3" w:tplc="93617982" w:tentative="1">
      <w:start w:val="1"/>
      <w:numFmt w:val="decimal"/>
      <w:lvlText w:val="%4."/>
      <w:lvlJc w:val="left"/>
      <w:pPr>
        <w:ind w:left="2880" w:hanging="360"/>
      </w:pPr>
    </w:lvl>
    <w:lvl w:ilvl="4" w:tplc="93617982" w:tentative="1">
      <w:start w:val="1"/>
      <w:numFmt w:val="lowerLetter"/>
      <w:lvlText w:val="%5."/>
      <w:lvlJc w:val="left"/>
      <w:pPr>
        <w:ind w:left="3600" w:hanging="360"/>
      </w:pPr>
    </w:lvl>
    <w:lvl w:ilvl="5" w:tplc="93617982" w:tentative="1">
      <w:start w:val="1"/>
      <w:numFmt w:val="lowerRoman"/>
      <w:lvlText w:val="%6."/>
      <w:lvlJc w:val="right"/>
      <w:pPr>
        <w:ind w:left="4320" w:hanging="180"/>
      </w:pPr>
    </w:lvl>
    <w:lvl w:ilvl="6" w:tplc="93617982" w:tentative="1">
      <w:start w:val="1"/>
      <w:numFmt w:val="decimal"/>
      <w:lvlText w:val="%7."/>
      <w:lvlJc w:val="left"/>
      <w:pPr>
        <w:ind w:left="5040" w:hanging="360"/>
      </w:pPr>
    </w:lvl>
    <w:lvl w:ilvl="7" w:tplc="93617982" w:tentative="1">
      <w:start w:val="1"/>
      <w:numFmt w:val="lowerLetter"/>
      <w:lvlText w:val="%8."/>
      <w:lvlJc w:val="left"/>
      <w:pPr>
        <w:ind w:left="5760" w:hanging="360"/>
      </w:pPr>
    </w:lvl>
    <w:lvl w:ilvl="8" w:tplc="93617982" w:tentative="1">
      <w:start w:val="1"/>
      <w:numFmt w:val="lowerRoman"/>
      <w:lvlText w:val="%9."/>
      <w:lvlJc w:val="right"/>
      <w:pPr>
        <w:ind w:left="6480" w:hanging="180"/>
      </w:pPr>
    </w:lvl>
  </w:abstractNum>
  <w:abstractNum w:abstractNumId="7411">
    <w:multiLevelType w:val="hybridMultilevel"/>
    <w:lvl w:ilvl="0" w:tplc="392222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11">
    <w:abstractNumId w:val="7411"/>
  </w:num>
  <w:num w:numId="7412">
    <w:abstractNumId w:val="7412"/>
  </w:num>
  <w:num w:numId="7413">
    <w:abstractNumId w:val="7413"/>
  </w:num>
  <w:num w:numId="7414">
    <w:abstractNumId w:val="7414"/>
  </w:num>
  <w:num w:numId="7415">
    <w:abstractNumId w:val="7415"/>
  </w:num>
  <w:num w:numId="7416">
    <w:abstractNumId w:val="7416"/>
  </w:num>
  <w:num w:numId="7417">
    <w:abstractNumId w:val="7417"/>
  </w:num>
  <w:num w:numId="7418">
    <w:abstractNumId w:val="7418"/>
  </w:num>
  <w:num w:numId="7419">
    <w:abstractNumId w:val="74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4866395" Type="http://schemas.openxmlformats.org/officeDocument/2006/relationships/comments" Target="comments.xml"/><Relationship Id="rId541117938" Type="http://schemas.microsoft.com/office/2011/relationships/commentsExtended" Target="commentsExtended.xml"/><Relationship Id="rId59779547" Type="http://schemas.openxmlformats.org/officeDocument/2006/relationships/image" Target="media/imgrId59779547.jpg"/><Relationship Id="rId559763a2b20c4b35e" Type="http://schemas.openxmlformats.org/officeDocument/2006/relationships/hyperlink" Target="https://iservice.lombardini.it/jsp/Template2/manuale.jsp?id=268&amp;parent=1527" TargetMode="External"/><Relationship Id="rId416263a2b20c4e3bd" Type="http://schemas.openxmlformats.org/officeDocument/2006/relationships/hyperlink" Target="https://iservice.lombardini.it/jsp/Template2/manuale.jsp?id=281&amp;parent=1527" TargetMode="External"/><Relationship Id="rId875963a2b20dd6c86" Type="http://schemas.openxmlformats.org/officeDocument/2006/relationships/hyperlink" Target="https://iservice.lombardini.it/jsp/Template2/manuale.jsp?id=191&amp;parent=1088" TargetMode="External"/><Relationship Id="rId741663a2b20dd7461" Type="http://schemas.openxmlformats.org/officeDocument/2006/relationships/hyperlink" Target="https://iservice.lombardini.it/jsp/Template2/manuale.jsp?id=191&amp;parent=1088" TargetMode="External"/><Relationship Id="rId755463a2b20e439bf" Type="http://schemas.openxmlformats.org/officeDocument/2006/relationships/hyperlink" Target="https://www.youtube.com/embed/Ig3XosQ8h0s?rel=0" TargetMode="External"/><Relationship Id="rId522763a2b20f3e7b6" Type="http://schemas.openxmlformats.org/officeDocument/2006/relationships/hyperlink" Target="https://iservice.lombardini.it/jsp/Template2/manuale.jsp?id=113&amp;parent=1527" TargetMode="External"/><Relationship Id="rId139663a2b211b630f" Type="http://schemas.openxmlformats.org/officeDocument/2006/relationships/hyperlink" Target="https://iservice.lombardini.it/jsp/Template2/manuale.jsp?id=101&amp;parent=1000" TargetMode="External"/><Relationship Id="rId998063a2b211ddae5" Type="http://schemas.openxmlformats.org/officeDocument/2006/relationships/hyperlink" Target="https://iservice.lombardini.it/jsp/Template2/manuale.jsp?id=268&amp;parent=1527" TargetMode="External"/><Relationship Id="rId564863a2b211de3d7" Type="http://schemas.openxmlformats.org/officeDocument/2006/relationships/hyperlink" Target="https://iservice.lombardini.it/jsp/Template2/manuale.jsp?id=816&amp;parent=1527" TargetMode="External"/><Relationship Id="rId139763a2b20c76f7d" Type="http://schemas.openxmlformats.org/officeDocument/2006/relationships/image" Target="media/imgrId139763a2b20c76f7d.jpg"/><Relationship Id="rId164963a2b20c8de1a" Type="http://schemas.openxmlformats.org/officeDocument/2006/relationships/image" Target="media/imgrId164963a2b20c8de1a.jpg"/><Relationship Id="rId585263a2b20c9fcb3" Type="http://schemas.openxmlformats.org/officeDocument/2006/relationships/image" Target="media/imgrId585263a2b20c9fcb3.jpg"/><Relationship Id="rId108263a2b20cb06e6" Type="http://schemas.openxmlformats.org/officeDocument/2006/relationships/image" Target="media/imgrId108263a2b20cb06e6.jpg"/><Relationship Id="rId411563a2b20cbe17c" Type="http://schemas.openxmlformats.org/officeDocument/2006/relationships/image" Target="media/imgrId411563a2b20cbe17c.jpg"/><Relationship Id="rId758063a2b20cd9a48" Type="http://schemas.openxmlformats.org/officeDocument/2006/relationships/image" Target="media/imgrId758063a2b20cd9a48.png"/><Relationship Id="rId764363a2b20d0dbca" Type="http://schemas.openxmlformats.org/officeDocument/2006/relationships/image" Target="media/imgrId764363a2b20d0dbca.jpg"/><Relationship Id="rId263363a2b20d2a9fe" Type="http://schemas.openxmlformats.org/officeDocument/2006/relationships/image" Target="media/imgrId263363a2b20d2a9fe.jpg"/><Relationship Id="rId782663a2b20d49323" Type="http://schemas.openxmlformats.org/officeDocument/2006/relationships/image" Target="media/imgrId782663a2b20d49323.jpg"/><Relationship Id="rId723863a2b20d654b2" Type="http://schemas.openxmlformats.org/officeDocument/2006/relationships/image" Target="media/imgrId723863a2b20d654b2.jpg"/><Relationship Id="rId145763a2b20d7c026" Type="http://schemas.openxmlformats.org/officeDocument/2006/relationships/image" Target="media/imgrId145763a2b20d7c026.jpg"/><Relationship Id="rId456363a2b20d8a971" Type="http://schemas.openxmlformats.org/officeDocument/2006/relationships/image" Target="media/imgrId456363a2b20d8a971.jpg"/><Relationship Id="rId706963a2b20da1503" Type="http://schemas.openxmlformats.org/officeDocument/2006/relationships/image" Target="media/imgrId706963a2b20da1503.jpg"/><Relationship Id="rId607963a2b20dbb249" Type="http://schemas.openxmlformats.org/officeDocument/2006/relationships/image" Target="media/imgrId607963a2b20dbb249.jpg"/><Relationship Id="rId431663a2b20dd4556" Type="http://schemas.openxmlformats.org/officeDocument/2006/relationships/image" Target="media/imgrId431663a2b20dd4556.jpg"/><Relationship Id="rId790363a2b20de2c06" Type="http://schemas.openxmlformats.org/officeDocument/2006/relationships/image" Target="media/imgrId790363a2b20de2c06.jpg"/><Relationship Id="rId485063a2b20df33d1" Type="http://schemas.openxmlformats.org/officeDocument/2006/relationships/image" Target="media/imgrId485063a2b20df33d1.jpg"/><Relationship Id="rId753763a2b20e12301" Type="http://schemas.openxmlformats.org/officeDocument/2006/relationships/image" Target="media/imgrId753763a2b20e12301.jpg"/><Relationship Id="rId712663a2b20e27e62" Type="http://schemas.openxmlformats.org/officeDocument/2006/relationships/image" Target="media/imgrId712663a2b20e27e62.jpg"/><Relationship Id="rId129263a2b20e425cd" Type="http://schemas.openxmlformats.org/officeDocument/2006/relationships/image" Target="media/imgrId129263a2b20e425cd.jpg"/><Relationship Id="rId356463a2b20e5d3a0" Type="http://schemas.openxmlformats.org/officeDocument/2006/relationships/image" Target="media/imgrId356463a2b20e5d3a0.jpg"/><Relationship Id="rId157963a2b20e6a4c7" Type="http://schemas.openxmlformats.org/officeDocument/2006/relationships/image" Target="media/imgrId157963a2b20e6a4c7.jpg"/><Relationship Id="rId824063a2b20e837a6" Type="http://schemas.openxmlformats.org/officeDocument/2006/relationships/image" Target="media/imgrId824063a2b20e837a6.jpg"/><Relationship Id="rId817463a2b20e943bf" Type="http://schemas.openxmlformats.org/officeDocument/2006/relationships/image" Target="media/imgrId817463a2b20e943bf.jpg"/><Relationship Id="rId870063a2b20ea2bd0" Type="http://schemas.openxmlformats.org/officeDocument/2006/relationships/image" Target="media/imgrId870063a2b20ea2bd0.jpg"/><Relationship Id="rId765863a2b20eb5cea" Type="http://schemas.openxmlformats.org/officeDocument/2006/relationships/image" Target="media/imgrId765863a2b20eb5cea.jpg"/><Relationship Id="rId669363a2b20ec8789" Type="http://schemas.openxmlformats.org/officeDocument/2006/relationships/image" Target="media/imgrId669363a2b20ec8789.jpg"/><Relationship Id="rId139763a2b20ed423d" Type="http://schemas.openxmlformats.org/officeDocument/2006/relationships/image" Target="media/imgrId139763a2b20ed423d.jpg"/><Relationship Id="rId980863a2b20ef126c" Type="http://schemas.openxmlformats.org/officeDocument/2006/relationships/image" Target="media/imgrId980863a2b20ef126c.jpg"/><Relationship Id="rId929863a2b20f11021" Type="http://schemas.openxmlformats.org/officeDocument/2006/relationships/image" Target="media/imgrId929863a2b20f11021.jpg"/><Relationship Id="rId998763a2b20f1967d" Type="http://schemas.openxmlformats.org/officeDocument/2006/relationships/image" Target="media/imgrId998763a2b20f1967d.jpg"/><Relationship Id="rId535063a2b20f2695b" Type="http://schemas.openxmlformats.org/officeDocument/2006/relationships/image" Target="media/imgrId535063a2b20f2695b.jpg"/><Relationship Id="rId830163a2b20f343a0" Type="http://schemas.openxmlformats.org/officeDocument/2006/relationships/image" Target="media/imgrId830163a2b20f343a0.jpg"/><Relationship Id="rId406263a2b20f3dc6d" Type="http://schemas.openxmlformats.org/officeDocument/2006/relationships/image" Target="media/imgrId406263a2b20f3dc6d.jpg"/><Relationship Id="rId820763a2b20f50773" Type="http://schemas.openxmlformats.org/officeDocument/2006/relationships/image" Target="media/imgrId820763a2b20f50773.jpg"/><Relationship Id="rId126963a2b20f5ed4b" Type="http://schemas.openxmlformats.org/officeDocument/2006/relationships/image" Target="media/imgrId126963a2b20f5ed4b.jpg"/><Relationship Id="rId273363a2b20fccf51" Type="http://schemas.openxmlformats.org/officeDocument/2006/relationships/image" Target="media/imgrId273363a2b20fccf51.jpg"/><Relationship Id="rId288063a2b20fe3271" Type="http://schemas.openxmlformats.org/officeDocument/2006/relationships/image" Target="media/imgrId288063a2b20fe3271.jpg"/><Relationship Id="rId442063a2b21006fea" Type="http://schemas.openxmlformats.org/officeDocument/2006/relationships/image" Target="media/imgrId442063a2b21006fea.jpg"/><Relationship Id="rId578963a2b21016a64" Type="http://schemas.openxmlformats.org/officeDocument/2006/relationships/image" Target="media/imgrId578963a2b21016a64.jpg"/><Relationship Id="rId681663a2b210271e8" Type="http://schemas.openxmlformats.org/officeDocument/2006/relationships/image" Target="media/imgrId681663a2b210271e8.jpg"/><Relationship Id="rId363563a2b21039fb0" Type="http://schemas.openxmlformats.org/officeDocument/2006/relationships/image" Target="media/imgrId363563a2b21039fb0.jpg"/><Relationship Id="rId455663a2b2104b785" Type="http://schemas.openxmlformats.org/officeDocument/2006/relationships/image" Target="media/imgrId455663a2b2104b785.jpg"/><Relationship Id="rId940363a2b2105c9af" Type="http://schemas.openxmlformats.org/officeDocument/2006/relationships/image" Target="media/imgrId940363a2b2105c9af.jpg"/><Relationship Id="rId125763a2b21069fbe" Type="http://schemas.openxmlformats.org/officeDocument/2006/relationships/image" Target="media/imgrId125763a2b21069fbe.jpg"/><Relationship Id="rId620363a2b210806e7" Type="http://schemas.openxmlformats.org/officeDocument/2006/relationships/image" Target="media/imgrId620363a2b210806e7.png"/><Relationship Id="rId117563a2b2108e7b9" Type="http://schemas.openxmlformats.org/officeDocument/2006/relationships/image" Target="media/imgrId117563a2b2108e7b9.jpg"/><Relationship Id="rId300163a2b2109c5c4" Type="http://schemas.openxmlformats.org/officeDocument/2006/relationships/image" Target="media/imgrId300163a2b2109c5c4.jpg"/><Relationship Id="rId183263a2b210ad6d1" Type="http://schemas.openxmlformats.org/officeDocument/2006/relationships/image" Target="media/imgrId183263a2b210ad6d1.jpg"/><Relationship Id="rId377263a2b210b7f9b" Type="http://schemas.openxmlformats.org/officeDocument/2006/relationships/image" Target="media/imgrId377263a2b210b7f9b.jpg"/><Relationship Id="rId296263a2b210d32cc" Type="http://schemas.openxmlformats.org/officeDocument/2006/relationships/image" Target="media/imgrId296263a2b210d32cc.jpg"/><Relationship Id="rId920363a2b210e1720" Type="http://schemas.openxmlformats.org/officeDocument/2006/relationships/image" Target="media/imgrId920363a2b210e1720.jpg"/><Relationship Id="rId977963a2b210ea9a7" Type="http://schemas.openxmlformats.org/officeDocument/2006/relationships/image" Target="media/imgrId977963a2b210ea9a7.jpg"/><Relationship Id="rId474163a2b21101d09" Type="http://schemas.openxmlformats.org/officeDocument/2006/relationships/image" Target="media/imgrId474163a2b21101d09.jpg"/><Relationship Id="rId470063a2b2110cde0" Type="http://schemas.openxmlformats.org/officeDocument/2006/relationships/image" Target="media/imgrId470063a2b2110cde0.jpg"/><Relationship Id="rId387763a2b2111af9f" Type="http://schemas.openxmlformats.org/officeDocument/2006/relationships/image" Target="media/imgrId387763a2b2111af9f.jpg"/><Relationship Id="rId300963a2b2112b60a" Type="http://schemas.openxmlformats.org/officeDocument/2006/relationships/image" Target="media/imgrId300963a2b2112b60a.jpg"/><Relationship Id="rId926363a2b21140343" Type="http://schemas.openxmlformats.org/officeDocument/2006/relationships/image" Target="media/imgrId926363a2b21140343.jpg"/><Relationship Id="rId492463a2b2114d546" Type="http://schemas.openxmlformats.org/officeDocument/2006/relationships/image" Target="media/imgrId492463a2b2114d546.jpg"/><Relationship Id="rId467763a2b2115abfd" Type="http://schemas.openxmlformats.org/officeDocument/2006/relationships/image" Target="media/imgrId467763a2b2115abfd.jpg"/><Relationship Id="rId189563a2b21167652" Type="http://schemas.openxmlformats.org/officeDocument/2006/relationships/image" Target="media/imgrId189563a2b21167652.jpg"/><Relationship Id="rId404563a2b21176bd0" Type="http://schemas.openxmlformats.org/officeDocument/2006/relationships/image" Target="media/imgrId404563a2b21176bd0.jpg"/><Relationship Id="rId454163a2b21183471" Type="http://schemas.openxmlformats.org/officeDocument/2006/relationships/image" Target="media/imgrId454163a2b21183471.jpg"/><Relationship Id="rId925363a2b21190d97" Type="http://schemas.openxmlformats.org/officeDocument/2006/relationships/image" Target="media/imgrId925363a2b21190d97.jpg"/><Relationship Id="rId515463a2b211a1dde" Type="http://schemas.openxmlformats.org/officeDocument/2006/relationships/image" Target="media/imgrId515463a2b211a1dde.jpg"/><Relationship Id="rId403863a2b211b35b3" Type="http://schemas.openxmlformats.org/officeDocument/2006/relationships/image" Target="media/imgrId403863a2b211b35b3.jpg"/><Relationship Id="rId797563a2b211c2742" Type="http://schemas.openxmlformats.org/officeDocument/2006/relationships/image" Target="media/imgrId797563a2b211c2742.jpg"/><Relationship Id="rId998163a2b211cf626" Type="http://schemas.openxmlformats.org/officeDocument/2006/relationships/image" Target="media/imgrId998163a2b211cf626.jpg"/><Relationship Id="rId884863a2b211db2ce" Type="http://schemas.openxmlformats.org/officeDocument/2006/relationships/image" Target="media/imgrId884863a2b211db2ce.jpg"/><Relationship Id="rId734963a2b211eb597" Type="http://schemas.openxmlformats.org/officeDocument/2006/relationships/image" Target="media/imgrId734963a2b211eb597.jpg"/><Relationship Id="rId420863a2b21200904" Type="http://schemas.openxmlformats.org/officeDocument/2006/relationships/image" Target="media/imgrId420863a2b21200904.jpg"/><Relationship Id="rId881363a2b21208ec0" Type="http://schemas.openxmlformats.org/officeDocument/2006/relationships/image" Target="media/imgrId881363a2b21208ec0.jpg"/><Relationship Id="rId924863a2b21213f33" Type="http://schemas.openxmlformats.org/officeDocument/2006/relationships/image" Target="media/imgrId924863a2b21213f33.jpg"/><Relationship Id="rId441563a2b2121f471" Type="http://schemas.openxmlformats.org/officeDocument/2006/relationships/image" Target="media/imgrId441563a2b2121f471.jpg"/><Relationship Id="rId217363a2b2122d06f" Type="http://schemas.openxmlformats.org/officeDocument/2006/relationships/image" Target="media/imgrId217363a2b2122d06f.jpg"/><Relationship Id="rId457763a2b212375f6" Type="http://schemas.openxmlformats.org/officeDocument/2006/relationships/image" Target="media/imgrId457763a2b212375f6.jpg"/><Relationship Id="rId513763a2b212415f0" Type="http://schemas.openxmlformats.org/officeDocument/2006/relationships/image" Target="media/imgrId513763a2b212415f0.jpg"/><Relationship Id="rId803363a2b2124e560" Type="http://schemas.openxmlformats.org/officeDocument/2006/relationships/image" Target="media/imgrId803363a2b2124e560.jpg"/><Relationship Id="rId323463a2b2125e2f2" Type="http://schemas.openxmlformats.org/officeDocument/2006/relationships/image" Target="media/imgrId323463a2b2125e2f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779547" Type="http://schemas.openxmlformats.org/officeDocument/2006/relationships/image" Target="media/imgrId597795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779547" Type="http://schemas.openxmlformats.org/officeDocument/2006/relationships/image" Target="media/imgrId597795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779547" Type="http://schemas.openxmlformats.org/officeDocument/2006/relationships/image" Target="media/imgrId597795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779547" Type="http://schemas.openxmlformats.org/officeDocument/2006/relationships/image" Target="media/imgrId597795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779547" Type="http://schemas.openxmlformats.org/officeDocument/2006/relationships/image" Target="media/imgrId597795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779547" Type="http://schemas.openxmlformats.org/officeDocument/2006/relationships/image" Target="media/imgrId597795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