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(Rev_09.6)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5730536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218395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1670867" w:name="ctxt"/>
    <w:bookmarkEnd w:id="2167086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8052"/>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8052"/>
        </w:numPr>
        <w:spacing w:before="0" w:after="0" w:line="240" w:lineRule="auto"/>
        <w:jc w:val="left"/>
        <w:rPr>
          <w:color w:val="00274C"/>
          <w:sz w:val="20"/>
          <w:szCs w:val="20"/>
        </w:rPr>
      </w:pPr>
      <w:bookmarkStart w:id="24141963" w:name="result_box"/>
      <w:bookmarkEnd w:id="24141963"/>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935363a2b28cc01de"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325363a2b28cc0353"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18052"/>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805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8052"/>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8052"/>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482563a2b28cc1e8f"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111563a2b28cc201e"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8052"/>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8052"/>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18052"/>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8052"/>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93432813" w:name="result_box"/>
      <w:bookmarkEnd w:id="93432813"/>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20797512" w:name="result_box"/>
      <w:bookmarkEnd w:id="20797512"/>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86953166" w:name="result_box"/>
      <w:bookmarkEnd w:id="86953166"/>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8052"/>
        </w:numPr>
        <w:spacing w:before="0" w:after="0" w:line="240" w:lineRule="auto"/>
        <w:jc w:val="left"/>
        <w:rPr>
          <w:color w:val="00274C"/>
          <w:sz w:val="20"/>
          <w:szCs w:val="20"/>
        </w:rPr>
      </w:pPr>
      <w:bookmarkStart w:id="53041735" w:name="result_box"/>
      <w:bookmarkEnd w:id="53041735"/>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645663a2b28cc3d76" w:history="1">
        <w:r>
          <w:rPr>
            <w:rStyle w:val="DefaultParagraphFontPHPDOCX"/>
            <w:b/>
            <w:bCs/>
            <w:color w:val="0000FF"/>
            <w:sz w:val="20"/>
            <w:szCs w:val="20"/>
            <w:u w:val="none"/>
          </w:rPr>
          <w:t xml:space="preserve">Chap.</w:t>
        </w:r>
      </w:hyperlink>
      <w:r>
        <w:rPr>
          <w:color w:val="00274C"/>
          <w:sz w:val="20"/>
          <w:szCs w:val="20"/>
          <w:u w:val="none"/>
        </w:rPr>
        <w:t xml:space="preserve"> </w:t>
      </w:r>
      <w:bookmarkStart w:id="25892239" w:name="result_box"/>
      <w:bookmarkEnd w:id="25892239"/>
      <w:hyperlink r:id="rId678163a2b28cc3f40"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7366301" name="name499863a2b28ce027e"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365363a2b28ce0275"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91200516" name="name360463a2b28d00dd5"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973863a2b28d00dd0"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60539903" name="name988863a2b28d0f7fb"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374663a2b28d0f7f6"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74495985" name="name924663a2b28d1aad1"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166963a2b28d1aacb"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2429077" name="name311863a2b28d276b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72463a2b28d276b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8676388" name="name248563a2b28d3340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92363a2b28d333f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27350899" name="name777463a2b28d39a2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50963a2b28d39a1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3830556" name="name867263a2b28d4305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77363a2b28d4304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15131847" name="name666163a2b28d4f299"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829963a2b28d4f294"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88642427" name="name330363a2b28d5b55e"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237863a2b28d5b558"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89307819" name="name951863a2b28d6da92"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409963a2b28d6da8e"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19693719" name="name217263a2b28d94285"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630263a2b28d9427f"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156263a2b28d94b9a"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61103450" name="name458063a2b28dcf922"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160963a2b28dcf91d"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8053">
    <w:multiLevelType w:val="hybridMultilevel"/>
    <w:lvl w:ilvl="0" w:tplc="30921036">
      <w:start w:val="1"/>
      <w:numFmt w:val="decimal"/>
      <w:lvlText w:val="%1."/>
      <w:lvlJc w:val="left"/>
      <w:pPr>
        <w:ind w:left="720" w:hanging="360"/>
      </w:pPr>
    </w:lvl>
    <w:lvl w:ilvl="1" w:tplc="30921036" w:tentative="1">
      <w:start w:val="1"/>
      <w:numFmt w:val="lowerLetter"/>
      <w:lvlText w:val="%2."/>
      <w:lvlJc w:val="left"/>
      <w:pPr>
        <w:ind w:left="1440" w:hanging="360"/>
      </w:pPr>
    </w:lvl>
    <w:lvl w:ilvl="2" w:tplc="30921036" w:tentative="1">
      <w:start w:val="1"/>
      <w:numFmt w:val="lowerRoman"/>
      <w:lvlText w:val="%3."/>
      <w:lvlJc w:val="right"/>
      <w:pPr>
        <w:ind w:left="2160" w:hanging="180"/>
      </w:pPr>
    </w:lvl>
    <w:lvl w:ilvl="3" w:tplc="30921036" w:tentative="1">
      <w:start w:val="1"/>
      <w:numFmt w:val="decimal"/>
      <w:lvlText w:val="%4."/>
      <w:lvlJc w:val="left"/>
      <w:pPr>
        <w:ind w:left="2880" w:hanging="360"/>
      </w:pPr>
    </w:lvl>
    <w:lvl w:ilvl="4" w:tplc="30921036" w:tentative="1">
      <w:start w:val="1"/>
      <w:numFmt w:val="lowerLetter"/>
      <w:lvlText w:val="%5."/>
      <w:lvlJc w:val="left"/>
      <w:pPr>
        <w:ind w:left="3600" w:hanging="360"/>
      </w:pPr>
    </w:lvl>
    <w:lvl w:ilvl="5" w:tplc="30921036" w:tentative="1">
      <w:start w:val="1"/>
      <w:numFmt w:val="lowerRoman"/>
      <w:lvlText w:val="%6."/>
      <w:lvlJc w:val="right"/>
      <w:pPr>
        <w:ind w:left="4320" w:hanging="180"/>
      </w:pPr>
    </w:lvl>
    <w:lvl w:ilvl="6" w:tplc="30921036" w:tentative="1">
      <w:start w:val="1"/>
      <w:numFmt w:val="decimal"/>
      <w:lvlText w:val="%7."/>
      <w:lvlJc w:val="left"/>
      <w:pPr>
        <w:ind w:left="5040" w:hanging="360"/>
      </w:pPr>
    </w:lvl>
    <w:lvl w:ilvl="7" w:tplc="30921036" w:tentative="1">
      <w:start w:val="1"/>
      <w:numFmt w:val="lowerLetter"/>
      <w:lvlText w:val="%8."/>
      <w:lvlJc w:val="left"/>
      <w:pPr>
        <w:ind w:left="5760" w:hanging="360"/>
      </w:pPr>
    </w:lvl>
    <w:lvl w:ilvl="8" w:tplc="30921036" w:tentative="1">
      <w:start w:val="1"/>
      <w:numFmt w:val="lowerRoman"/>
      <w:lvlText w:val="%9."/>
      <w:lvlJc w:val="right"/>
      <w:pPr>
        <w:ind w:left="6480" w:hanging="180"/>
      </w:pPr>
    </w:lvl>
  </w:abstractNum>
  <w:abstractNum w:abstractNumId="18052">
    <w:multiLevelType w:val="hybridMultilevel"/>
    <w:lvl w:ilvl="0" w:tplc="3234554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8052">
    <w:abstractNumId w:val="18052"/>
  </w:num>
  <w:num w:numId="18053">
    <w:abstractNumId w:val="180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75048792" Type="http://schemas.openxmlformats.org/officeDocument/2006/relationships/comments" Target="comments.xml"/><Relationship Id="rId657467976" Type="http://schemas.microsoft.com/office/2011/relationships/commentsExtended" Target="commentsExtended.xml"/><Relationship Id="rId62183950" Type="http://schemas.openxmlformats.org/officeDocument/2006/relationships/image" Target="media/imgrId62183950.jpg"/><Relationship Id="rId935363a2b28cc01de" Type="http://schemas.openxmlformats.org/officeDocument/2006/relationships/hyperlink" Target="https://iservice.lombardini.it/jsp/Template2/manuale.jsp?id=259&amp;parent=1136" TargetMode="External"/><Relationship Id="rId325363a2b28cc0353" Type="http://schemas.openxmlformats.org/officeDocument/2006/relationships/hyperlink" Target="https://iservice.lombardini.it/jsp/Template2/manuale.jsp?id=260&amp;parent=1136" TargetMode="External"/><Relationship Id="rId482563a2b28cc1e8f" Type="http://schemas.openxmlformats.org/officeDocument/2006/relationships/hyperlink" Target="https://iservice.lombardini.it/jsp/Template2/manuale.jsp?id=335&amp;parent=1136" TargetMode="External"/><Relationship Id="rId111563a2b28cc201e" Type="http://schemas.openxmlformats.org/officeDocument/2006/relationships/hyperlink" Target="https://iservice.lombardini.it/jsp/Template2/manuale.jsp?id=335&amp;parent=1136" TargetMode="External"/><Relationship Id="rId645663a2b28cc3d76" Type="http://schemas.openxmlformats.org/officeDocument/2006/relationships/hyperlink" Target="https://iservice.lombardini.it/jsp/Template2/manuale.jsp?id=282&amp;parent=1136" TargetMode="External"/><Relationship Id="rId678163a2b28cc3f40" Type="http://schemas.openxmlformats.org/officeDocument/2006/relationships/hyperlink" Target="https://iservice.lombardini.it/jsp/Template2/manuale.jsp?id=282&amp;parent=1136" TargetMode="External"/><Relationship Id="rId156263a2b28d94b9a" Type="http://schemas.openxmlformats.org/officeDocument/2006/relationships/hyperlink" Target="https://iservice.lombardini.it/jsp/Template2/manuale.jsp?id=341&amp;parent=1136" TargetMode="External"/><Relationship Id="rId365363a2b28ce0275" Type="http://schemas.openxmlformats.org/officeDocument/2006/relationships/image" Target="media/imgrId365363a2b28ce0275.jpg"/><Relationship Id="rId973863a2b28d00dd0" Type="http://schemas.openxmlformats.org/officeDocument/2006/relationships/image" Target="media/imgrId973863a2b28d00dd0.jpg"/><Relationship Id="rId374663a2b28d0f7f6" Type="http://schemas.openxmlformats.org/officeDocument/2006/relationships/image" Target="media/imgrId374663a2b28d0f7f6.jpg"/><Relationship Id="rId166963a2b28d1aacb" Type="http://schemas.openxmlformats.org/officeDocument/2006/relationships/image" Target="media/imgrId166963a2b28d1aacb.jpg"/><Relationship Id="rId472463a2b28d276b7" Type="http://schemas.openxmlformats.org/officeDocument/2006/relationships/image" Target="media/imgrId472463a2b28d276b7.gif"/><Relationship Id="rId692363a2b28d333f8" Type="http://schemas.openxmlformats.org/officeDocument/2006/relationships/image" Target="media/imgrId692363a2b28d333f8.gif"/><Relationship Id="rId450963a2b28d39a1d" Type="http://schemas.openxmlformats.org/officeDocument/2006/relationships/image" Target="media/imgrId450963a2b28d39a1d.gif"/><Relationship Id="rId477363a2b28d4304f" Type="http://schemas.openxmlformats.org/officeDocument/2006/relationships/image" Target="media/imgrId477363a2b28d4304f.gif"/><Relationship Id="rId829963a2b28d4f294" Type="http://schemas.openxmlformats.org/officeDocument/2006/relationships/image" Target="media/imgrId829963a2b28d4f294.jpg"/><Relationship Id="rId237863a2b28d5b558" Type="http://schemas.openxmlformats.org/officeDocument/2006/relationships/image" Target="media/imgrId237863a2b28d5b558.jpg"/><Relationship Id="rId409963a2b28d6da8e" Type="http://schemas.openxmlformats.org/officeDocument/2006/relationships/image" Target="media/imgrId409963a2b28d6da8e.jpg"/><Relationship Id="rId630263a2b28d9427f" Type="http://schemas.openxmlformats.org/officeDocument/2006/relationships/image" Target="media/imgrId630263a2b28d9427f.jpg"/><Relationship Id="rId160963a2b28dcf91d" Type="http://schemas.openxmlformats.org/officeDocument/2006/relationships/image" Target="media/imgrId160963a2b28dcf91d.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2183950" Type="http://schemas.openxmlformats.org/officeDocument/2006/relationships/image" Target="media/imgrId6218395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2183950" Type="http://schemas.openxmlformats.org/officeDocument/2006/relationships/image" Target="media/imgrId6218395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2183950" Type="http://schemas.openxmlformats.org/officeDocument/2006/relationships/image" Target="media/imgrId6218395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2183950" Type="http://schemas.openxmlformats.org/officeDocument/2006/relationships/image" Target="media/imgrId6218395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2183950" Type="http://schemas.openxmlformats.org/officeDocument/2006/relationships/image" Target="media/imgrId6218395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2183950" Type="http://schemas.openxmlformats.org/officeDocument/2006/relationships/image" Target="media/imgrId6218395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