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regarding discharge of liquids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9136210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666352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4538586" w:name="ctxt"/>
    <w:bookmarkEnd w:id="94538586"/>
    <w:p>
      <w:pPr>
        <w:widowControl w:val="on"/>
        <w:pBdr/>
        <w:spacing w:before="75" w:after="75" w:line="240" w:lineRule="auto"/>
        <w:ind w:left="75" w:right="75"/>
        <w:jc w:val="left"/>
      </w:pPr>
    </w:p>
    <w:p>
      <w:pPr>
        <w:pStyle w:val="Titolo1"/>
      </w:pPr>
      <w:r>
        <w:rPr/>
        <w:t xml:space="preserve">Information regarding discharge of liquids</w:t>
      </w:r>
    </w:p>
    <w:p>
      <w:pPr>
        <w:widowControl w:val="on"/>
        <w:pBdr/>
        <w:spacing w:before="0" w:after="0" w:line="240" w:lineRule="auto"/>
        <w:ind w:left="0" w:right="0"/>
        <w:jc w:val="left"/>
      </w:pPr>
    </w:p>
    <w:p>
      <w:pPr>
        <w:pStyle w:val="Titolo2"/>
      </w:pPr>
      <w:r>
        <w:rPr/>
        <w:t xml:space="preserve">Coolant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994664" name="name307863a2b2a4cca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3563a2b2a4cca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31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24863a2b2a4cd6c9"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b/>
                <w:bCs/>
                <w:color w:val="00274C"/>
                <w:position w:val="-2"/>
                <w:sz w:val="20"/>
                <w:szCs w:val="20"/>
                <w:u w:val="none"/>
              </w:rPr>
              <w:t xml:space="preserve">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representation of the radiator is purely indicative.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56606" name="name523663a2b2a4d4c8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7463a2b2a4d4c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319"/>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321"/>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3400441" name="name154863a2b2a4e2f71"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639563a2b2a4e2f6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w:t>
            </w:r>
          </w:p>
        </w:tc>
      </w:tr>
      <w:tr>
        <w:trPr>
          <w:trHeight w:val="0" w:hRule="atLeast"/>
        </w:trPr>
        <w:tc>
          <w:tcPr>
            <w:tcW w:w="0" w:type="auto"/>
            <w:tcMar>
              <w:top w:w="150" w:type="dxa"/>
              <w:left w:w="150" w:type="dxa"/>
              <w:bottom w:w="150" w:type="dxa"/>
              <w:right w:w="150" w:type="dxa"/>
            </w:tcMar>
            <w:vAlign w:val="center"/>
          </w:tcPr>
          <w:p>
            <w:pPr>
              <w:numPr>
                <w:ilvl w:val="0"/>
                <w:numId w:val="3322"/>
              </w:numPr>
              <w:spacing w:before="0" w:after="0" w:line="262" w:lineRule="auto"/>
              <w:jc w:val="left"/>
              <w:rPr>
                <w:color w:val="00274C"/>
                <w:sz w:val="20"/>
                <w:szCs w:val="20"/>
              </w:rPr>
            </w:pPr>
            <w:r>
              <w:rPr>
                <w:color w:val="00274C"/>
                <w:position w:val="-2"/>
                <w:sz w:val="20"/>
                <w:szCs w:val="20"/>
                <w:u w:val="none"/>
              </w:rPr>
              <w:t xml:space="preserve">Loosen cap </w:t>
            </w:r>
            <w:r>
              <w:rPr>
                <w:b/>
                <w:bCs/>
                <w:color w:val="00274C"/>
                <w:position w:val="-2"/>
                <w:sz w:val="20"/>
                <w:szCs w:val="20"/>
                <w:u w:val="none"/>
              </w:rPr>
              <w:t xml:space="preserve">D</w:t>
            </w:r>
            <w:r>
              <w:rPr>
                <w:color w:val="00274C"/>
                <w:position w:val="-2"/>
                <w:sz w:val="20"/>
                <w:szCs w:val="20"/>
                <w:u w:val="none"/>
              </w:rPr>
              <w:t xml:space="preserve"> , remove gasket </w:t>
            </w:r>
            <w:r>
              <w:rPr>
                <w:b/>
                <w:bCs/>
                <w:color w:val="00274C"/>
                <w:position w:val="-2"/>
                <w:sz w:val="20"/>
                <w:szCs w:val="20"/>
                <w:u w:val="none"/>
              </w:rPr>
              <w:t xml:space="preserve">E</w:t>
            </w:r>
            <w:r>
              <w:rPr>
                <w:color w:val="00274C"/>
                <w:position w:val="-2"/>
                <w:sz w:val="20"/>
                <w:szCs w:val="20"/>
                <w:u w:val="none"/>
              </w:rPr>
              <w:t xml:space="preserve"> , drain all coolant in radiator </w:t>
            </w:r>
            <w:r>
              <w:rPr>
                <w:b/>
                <w:bCs/>
                <w:color w:val="00274C"/>
                <w:position w:val="-2"/>
                <w:sz w:val="20"/>
                <w:szCs w:val="20"/>
                <w:u w:val="none"/>
              </w:rPr>
              <w:t xml:space="preserve">G</w:t>
            </w:r>
            <w:r>
              <w:rPr>
                <w:color w:val="00274C"/>
                <w:position w:val="-2"/>
                <w:sz w:val="20"/>
                <w:szCs w:val="20"/>
                <w:u w:val="none"/>
              </w:rPr>
              <w:t xml:space="preserve"> into a suitable container and refer to  </w:t>
            </w:r>
            <w:hyperlink r:id="rId621663a2b2a4e43a2"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2515154" name="name650263a2b2a4f092b"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864863a2b2a4f092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5.2</w:t>
            </w:r>
          </w:p>
        </w:tc>
      </w:tr>
      <w:tr>
        <w:trPr>
          <w:trHeight w:val="0" w:hRule="atLeast"/>
        </w:trPr>
        <w:tc>
          <w:tcPr>
            <w:tcW w:w="0" w:type="auto"/>
            <w:tcMar>
              <w:top w:w="150" w:type="dxa"/>
              <w:left w:w="150" w:type="dxa"/>
              <w:bottom w:w="150" w:type="dxa"/>
              <w:right w:w="150" w:type="dxa"/>
            </w:tcMar>
            <w:vAlign w:val="center"/>
          </w:tcPr>
          <w:p>
            <w:pPr>
              <w:numPr>
                <w:ilvl w:val="0"/>
                <w:numId w:val="3323"/>
              </w:numPr>
              <w:spacing w:before="0" w:after="0" w:line="262" w:lineRule="auto"/>
              <w:jc w:val="left"/>
              <w:rPr>
                <w:color w:val="00274C"/>
                <w:sz w:val="20"/>
                <w:szCs w:val="20"/>
              </w:rPr>
            </w:pPr>
            <w:r>
              <w:rPr>
                <w:color w:val="00274C"/>
                <w:position w:val="-2"/>
                <w:sz w:val="20"/>
                <w:szCs w:val="20"/>
                <w:u w:val="none"/>
              </w:rPr>
              <w:t xml:space="preserve">Undo cap </w:t>
            </w:r>
            <w:r>
              <w:rPr>
                <w:b/>
                <w:bCs/>
                <w:color w:val="00274C"/>
                <w:position w:val="-2"/>
                <w:sz w:val="20"/>
                <w:szCs w:val="20"/>
                <w:u w:val="none"/>
              </w:rPr>
              <w:t xml:space="preserve">F</w:t>
            </w:r>
            <w:r>
              <w:rPr>
                <w:color w:val="00274C"/>
                <w:position w:val="-2"/>
                <w:sz w:val="20"/>
                <w:szCs w:val="20"/>
                <w:u w:val="none"/>
              </w:rPr>
              <w:t xml:space="preserve"> to drain all liquid from the system contained in the engine crankcase ducts into an appropriate container ( </w:t>
            </w:r>
            <w:hyperlink r:id="rId551663a2b2a4f1756"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0636239" name="name694163a2b2a50c1a8"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594463a2b2a50c1a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0573955" name="name646863a2b2a516fe5"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815463a2b2a516fe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5.4</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35663a2b2a517643" w:history="1">
              <w:r>
                <w:rPr>
                  <w:rStyle w:val="DefaultParagraphFontPHPDOCX"/>
                  <w:color w:val="0000FF"/>
                  <w:position w:val="0"/>
                  <w:sz w:val="20"/>
                  <w:szCs w:val="20"/>
                  <w:u w:val="single" w:color=""/>
                </w:rPr>
                <w:t xml:space="preserve">https://www.youtube.com/embed/wXSb6sOYsD8?rel=0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990974" name="name627963a2b2a51f19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3563a2b2a51f1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319"/>
              </w:numPr>
              <w:spacing w:before="0" w:after="0" w:line="262" w:lineRule="auto"/>
              <w:jc w:val="left"/>
              <w:rPr>
                <w:color w:val="00274C"/>
                <w:sz w:val="20"/>
                <w:szCs w:val="20"/>
              </w:rPr>
            </w:pPr>
            <w:r>
              <w:rPr>
                <w:color w:val="00274C"/>
                <w:position w:val="-2"/>
                <w:sz w:val="20"/>
                <w:szCs w:val="20"/>
                <w:u w:val="none"/>
              </w:rPr>
              <w:t xml:space="preserve">This operation should be carried out with vacuum pump. The oil must be drained whilst the engine is hot, which requires particular care to prevent burns. Do not allow oil to come into contact with the skin because of the health hazards involved. It is recommended to use an oil intake pump via the oil dipstick hole </w:t>
            </w:r>
            <w:r>
              <w:rPr>
                <w:b/>
                <w:bCs/>
                <w:color w:val="00274C"/>
                <w:position w:val="-2"/>
                <w:sz w:val="20"/>
                <w:szCs w:val="20"/>
                <w:u w:val="none"/>
              </w:rPr>
              <w:t xml:space="preserve">B.</w:t>
            </w:r>
          </w:p>
          <w:p>
            <w:pPr>
              <w:numPr>
                <w:ilvl w:val="0"/>
                <w:numId w:val="331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70763a2b2a520e4c"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Perform this operation with warm engine, to get a better fluidity of the oil and get a full discharge of oil and impurities contained in it.</w:t>
            </w:r>
          </w:p>
          <w:p>
            <w:pPr>
              <w:numPr>
                <w:ilvl w:val="0"/>
                <w:numId w:val="3324"/>
              </w:numPr>
              <w:spacing w:before="0" w:after="0" w:line="262" w:lineRule="auto"/>
              <w:jc w:val="left"/>
              <w:rPr>
                <w:color w:val="00274C"/>
                <w:sz w:val="20"/>
                <w:szCs w:val="20"/>
              </w:rPr>
            </w:pPr>
            <w:r>
              <w:rPr>
                <w:color w:val="00274C"/>
                <w:position w:val="-2"/>
                <w:sz w:val="20"/>
                <w:szCs w:val="20"/>
                <w:u w:val="none"/>
              </w:rPr>
              <w:br/>
              <w:br/>
              <w:br/>
              <w:t xml:space="preserve">Undo the oil filler cap </w:t>
            </w:r>
            <w:r>
              <w:rPr>
                <w:b/>
                <w:bCs/>
                <w:color w:val="00274C"/>
                <w:position w:val="-2"/>
                <w:sz w:val="20"/>
                <w:szCs w:val="20"/>
                <w:u w:val="none"/>
              </w:rPr>
              <w:t xml:space="preserve">A</w:t>
            </w:r>
            <w:r>
              <w:rPr>
                <w:color w:val="00274C"/>
                <w:position w:val="-2"/>
                <w:sz w:val="20"/>
                <w:szCs w:val="20"/>
                <w:u w:val="none"/>
              </w:rPr>
              <w:t xml:space="preserve"> .</w:t>
            </w:r>
          </w:p>
          <w:p>
            <w:pPr>
              <w:numPr>
                <w:ilvl w:val="0"/>
                <w:numId w:val="3324"/>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3324"/>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3324"/>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used oil disposal refer to the </w:t>
            </w:r>
            <w:hyperlink r:id="rId846663a2b2a522a56"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3324"/>
              </w:numPr>
              <w:spacing w:before="0" w:after="0" w:line="262" w:lineRule="auto"/>
              <w:jc w:val="left"/>
              <w:rPr>
                <w:color w:val="00274C"/>
                <w:sz w:val="20"/>
                <w:szCs w:val="20"/>
              </w:rPr>
            </w:pPr>
            <w:r>
              <w:rPr>
                <w:color w:val="00274C"/>
                <w:position w:val="-2"/>
                <w:sz w:val="20"/>
                <w:szCs w:val="20"/>
                <w:u w:val="none"/>
              </w:rPr>
              <w:t xml:space="preserve">Perform the operations described in </w:t>
            </w:r>
            <w:hyperlink r:id="rId726063a2b2a522f66" w:history="1">
              <w:r>
                <w:rPr>
                  <w:rStyle w:val="DefaultParagraphFontPHPDOCX"/>
                  <w:b/>
                  <w:bCs/>
                  <w:color w:val="0000FF"/>
                  <w:position w:val="-2"/>
                  <w:sz w:val="20"/>
                  <w:szCs w:val="20"/>
                  <w:u w:val="none"/>
                </w:rPr>
                <w:t xml:space="preserve">Par. 6.6.</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2689018" name="name896663a2b2a52f388"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954863a2b2a52f38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48063a2b2a53076d" w:history="1">
              <w:r>
                <w:rPr>
                  <w:rStyle w:val="DefaultParagraphFontPHPDOCX"/>
                  <w:color w:val="0000FF"/>
                  <w:position w:val="0"/>
                  <w:sz w:val="20"/>
                  <w:szCs w:val="20"/>
                  <w:u w:val="single" w:color=""/>
                </w:rPr>
                <w:t xml:space="preserve">https://www.youtube.com/embed/KgZ2JBPCGPk?rel=0</w:t>
              </w:r>
            </w:hyperlink>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324">
    <w:multiLevelType w:val="hybridMultilevel"/>
    <w:lvl w:ilvl="0" w:tplc="64740689">
      <w:start w:val="1"/>
      <w:numFmt w:val="decimal"/>
      <w:lvlText w:val="%1."/>
      <w:lvlJc w:val="left"/>
      <w:pPr>
        <w:ind w:left="720" w:hanging="360"/>
      </w:pPr>
    </w:lvl>
    <w:lvl w:ilvl="1" w:tplc="64740689" w:tentative="1">
      <w:start w:val="1"/>
      <w:numFmt w:val="lowerLetter"/>
      <w:lvlText w:val="%2."/>
      <w:lvlJc w:val="left"/>
      <w:pPr>
        <w:ind w:left="1440" w:hanging="360"/>
      </w:pPr>
    </w:lvl>
    <w:lvl w:ilvl="2" w:tplc="64740689" w:tentative="1">
      <w:start w:val="1"/>
      <w:numFmt w:val="lowerRoman"/>
      <w:lvlText w:val="%3."/>
      <w:lvlJc w:val="right"/>
      <w:pPr>
        <w:ind w:left="2160" w:hanging="180"/>
      </w:pPr>
    </w:lvl>
    <w:lvl w:ilvl="3" w:tplc="64740689" w:tentative="1">
      <w:start w:val="1"/>
      <w:numFmt w:val="decimal"/>
      <w:lvlText w:val="%4."/>
      <w:lvlJc w:val="left"/>
      <w:pPr>
        <w:ind w:left="2880" w:hanging="360"/>
      </w:pPr>
    </w:lvl>
    <w:lvl w:ilvl="4" w:tplc="64740689" w:tentative="1">
      <w:start w:val="1"/>
      <w:numFmt w:val="lowerLetter"/>
      <w:lvlText w:val="%5."/>
      <w:lvlJc w:val="left"/>
      <w:pPr>
        <w:ind w:left="3600" w:hanging="360"/>
      </w:pPr>
    </w:lvl>
    <w:lvl w:ilvl="5" w:tplc="64740689" w:tentative="1">
      <w:start w:val="1"/>
      <w:numFmt w:val="lowerRoman"/>
      <w:lvlText w:val="%6."/>
      <w:lvlJc w:val="right"/>
      <w:pPr>
        <w:ind w:left="4320" w:hanging="180"/>
      </w:pPr>
    </w:lvl>
    <w:lvl w:ilvl="6" w:tplc="64740689" w:tentative="1">
      <w:start w:val="1"/>
      <w:numFmt w:val="decimal"/>
      <w:lvlText w:val="%7."/>
      <w:lvlJc w:val="left"/>
      <w:pPr>
        <w:ind w:left="5040" w:hanging="360"/>
      </w:pPr>
    </w:lvl>
    <w:lvl w:ilvl="7" w:tplc="64740689" w:tentative="1">
      <w:start w:val="1"/>
      <w:numFmt w:val="lowerLetter"/>
      <w:lvlText w:val="%8."/>
      <w:lvlJc w:val="left"/>
      <w:pPr>
        <w:ind w:left="5760" w:hanging="360"/>
      </w:pPr>
    </w:lvl>
    <w:lvl w:ilvl="8" w:tplc="64740689" w:tentative="1">
      <w:start w:val="1"/>
      <w:numFmt w:val="lowerRoman"/>
      <w:lvlText w:val="%9."/>
      <w:lvlJc w:val="right"/>
      <w:pPr>
        <w:ind w:left="6480" w:hanging="180"/>
      </w:pPr>
    </w:lvl>
  </w:abstractNum>
  <w:abstractNum w:abstractNumId="3323">
    <w:multiLevelType w:val="hybridMultilevel"/>
    <w:lvl w:ilvl="0" w:tplc="69551036">
      <w:start w:val="1"/>
      <w:numFmt w:val="decimal"/>
      <w:lvlText w:val="%1."/>
      <w:lvlJc w:val="left"/>
      <w:pPr>
        <w:ind w:left="720" w:hanging="360"/>
      </w:pPr>
    </w:lvl>
    <w:lvl w:ilvl="1" w:tplc="69551036" w:tentative="1">
      <w:start w:val="1"/>
      <w:numFmt w:val="lowerLetter"/>
      <w:lvlText w:val="%2."/>
      <w:lvlJc w:val="left"/>
      <w:pPr>
        <w:ind w:left="1440" w:hanging="360"/>
      </w:pPr>
    </w:lvl>
    <w:lvl w:ilvl="2" w:tplc="69551036" w:tentative="1">
      <w:start w:val="1"/>
      <w:numFmt w:val="lowerRoman"/>
      <w:lvlText w:val="%3."/>
      <w:lvlJc w:val="right"/>
      <w:pPr>
        <w:ind w:left="2160" w:hanging="180"/>
      </w:pPr>
    </w:lvl>
    <w:lvl w:ilvl="3" w:tplc="69551036" w:tentative="1">
      <w:start w:val="1"/>
      <w:numFmt w:val="decimal"/>
      <w:lvlText w:val="%4."/>
      <w:lvlJc w:val="left"/>
      <w:pPr>
        <w:ind w:left="2880" w:hanging="360"/>
      </w:pPr>
    </w:lvl>
    <w:lvl w:ilvl="4" w:tplc="69551036" w:tentative="1">
      <w:start w:val="1"/>
      <w:numFmt w:val="lowerLetter"/>
      <w:lvlText w:val="%5."/>
      <w:lvlJc w:val="left"/>
      <w:pPr>
        <w:ind w:left="3600" w:hanging="360"/>
      </w:pPr>
    </w:lvl>
    <w:lvl w:ilvl="5" w:tplc="69551036" w:tentative="1">
      <w:start w:val="1"/>
      <w:numFmt w:val="lowerRoman"/>
      <w:lvlText w:val="%6."/>
      <w:lvlJc w:val="right"/>
      <w:pPr>
        <w:ind w:left="4320" w:hanging="180"/>
      </w:pPr>
    </w:lvl>
    <w:lvl w:ilvl="6" w:tplc="69551036" w:tentative="1">
      <w:start w:val="1"/>
      <w:numFmt w:val="decimal"/>
      <w:lvlText w:val="%7."/>
      <w:lvlJc w:val="left"/>
      <w:pPr>
        <w:ind w:left="5040" w:hanging="360"/>
      </w:pPr>
    </w:lvl>
    <w:lvl w:ilvl="7" w:tplc="69551036" w:tentative="1">
      <w:start w:val="1"/>
      <w:numFmt w:val="lowerLetter"/>
      <w:lvlText w:val="%8."/>
      <w:lvlJc w:val="left"/>
      <w:pPr>
        <w:ind w:left="5760" w:hanging="360"/>
      </w:pPr>
    </w:lvl>
    <w:lvl w:ilvl="8" w:tplc="69551036" w:tentative="1">
      <w:start w:val="1"/>
      <w:numFmt w:val="lowerRoman"/>
      <w:lvlText w:val="%9."/>
      <w:lvlJc w:val="right"/>
      <w:pPr>
        <w:ind w:left="6480" w:hanging="180"/>
      </w:pPr>
    </w:lvl>
  </w:abstractNum>
  <w:abstractNum w:abstractNumId="3322">
    <w:multiLevelType w:val="hybridMultilevel"/>
    <w:lvl w:ilvl="0" w:tplc="90982208">
      <w:start w:val="1"/>
      <w:numFmt w:val="decimal"/>
      <w:lvlText w:val="%1."/>
      <w:lvlJc w:val="left"/>
      <w:pPr>
        <w:ind w:left="720" w:hanging="360"/>
      </w:pPr>
    </w:lvl>
    <w:lvl w:ilvl="1" w:tplc="90982208" w:tentative="1">
      <w:start w:val="1"/>
      <w:numFmt w:val="lowerLetter"/>
      <w:lvlText w:val="%2."/>
      <w:lvlJc w:val="left"/>
      <w:pPr>
        <w:ind w:left="1440" w:hanging="360"/>
      </w:pPr>
    </w:lvl>
    <w:lvl w:ilvl="2" w:tplc="90982208" w:tentative="1">
      <w:start w:val="1"/>
      <w:numFmt w:val="lowerRoman"/>
      <w:lvlText w:val="%3."/>
      <w:lvlJc w:val="right"/>
      <w:pPr>
        <w:ind w:left="2160" w:hanging="180"/>
      </w:pPr>
    </w:lvl>
    <w:lvl w:ilvl="3" w:tplc="90982208" w:tentative="1">
      <w:start w:val="1"/>
      <w:numFmt w:val="decimal"/>
      <w:lvlText w:val="%4."/>
      <w:lvlJc w:val="left"/>
      <w:pPr>
        <w:ind w:left="2880" w:hanging="360"/>
      </w:pPr>
    </w:lvl>
    <w:lvl w:ilvl="4" w:tplc="90982208" w:tentative="1">
      <w:start w:val="1"/>
      <w:numFmt w:val="lowerLetter"/>
      <w:lvlText w:val="%5."/>
      <w:lvlJc w:val="left"/>
      <w:pPr>
        <w:ind w:left="3600" w:hanging="360"/>
      </w:pPr>
    </w:lvl>
    <w:lvl w:ilvl="5" w:tplc="90982208" w:tentative="1">
      <w:start w:val="1"/>
      <w:numFmt w:val="lowerRoman"/>
      <w:lvlText w:val="%6."/>
      <w:lvlJc w:val="right"/>
      <w:pPr>
        <w:ind w:left="4320" w:hanging="180"/>
      </w:pPr>
    </w:lvl>
    <w:lvl w:ilvl="6" w:tplc="90982208" w:tentative="1">
      <w:start w:val="1"/>
      <w:numFmt w:val="decimal"/>
      <w:lvlText w:val="%7."/>
      <w:lvlJc w:val="left"/>
      <w:pPr>
        <w:ind w:left="5040" w:hanging="360"/>
      </w:pPr>
    </w:lvl>
    <w:lvl w:ilvl="7" w:tplc="90982208" w:tentative="1">
      <w:start w:val="1"/>
      <w:numFmt w:val="lowerLetter"/>
      <w:lvlText w:val="%8."/>
      <w:lvlJc w:val="left"/>
      <w:pPr>
        <w:ind w:left="5760" w:hanging="360"/>
      </w:pPr>
    </w:lvl>
    <w:lvl w:ilvl="8" w:tplc="90982208" w:tentative="1">
      <w:start w:val="1"/>
      <w:numFmt w:val="lowerRoman"/>
      <w:lvlText w:val="%9."/>
      <w:lvlJc w:val="right"/>
      <w:pPr>
        <w:ind w:left="6480" w:hanging="180"/>
      </w:pPr>
    </w:lvl>
  </w:abstractNum>
  <w:abstractNum w:abstractNumId="3321">
    <w:multiLevelType w:val="hybridMultilevel"/>
    <w:lvl w:ilvl="0" w:tplc="72725903">
      <w:start w:val="1"/>
      <w:numFmt w:val="decimal"/>
      <w:lvlText w:val="%1."/>
      <w:lvlJc w:val="left"/>
      <w:pPr>
        <w:ind w:left="720" w:hanging="360"/>
      </w:pPr>
    </w:lvl>
    <w:lvl w:ilvl="1" w:tplc="72725903" w:tentative="1">
      <w:start w:val="1"/>
      <w:numFmt w:val="lowerLetter"/>
      <w:lvlText w:val="%2."/>
      <w:lvlJc w:val="left"/>
      <w:pPr>
        <w:ind w:left="1440" w:hanging="360"/>
      </w:pPr>
    </w:lvl>
    <w:lvl w:ilvl="2" w:tplc="72725903" w:tentative="1">
      <w:start w:val="1"/>
      <w:numFmt w:val="lowerRoman"/>
      <w:lvlText w:val="%3."/>
      <w:lvlJc w:val="right"/>
      <w:pPr>
        <w:ind w:left="2160" w:hanging="180"/>
      </w:pPr>
    </w:lvl>
    <w:lvl w:ilvl="3" w:tplc="72725903" w:tentative="1">
      <w:start w:val="1"/>
      <w:numFmt w:val="decimal"/>
      <w:lvlText w:val="%4."/>
      <w:lvlJc w:val="left"/>
      <w:pPr>
        <w:ind w:left="2880" w:hanging="360"/>
      </w:pPr>
    </w:lvl>
    <w:lvl w:ilvl="4" w:tplc="72725903" w:tentative="1">
      <w:start w:val="1"/>
      <w:numFmt w:val="lowerLetter"/>
      <w:lvlText w:val="%5."/>
      <w:lvlJc w:val="left"/>
      <w:pPr>
        <w:ind w:left="3600" w:hanging="360"/>
      </w:pPr>
    </w:lvl>
    <w:lvl w:ilvl="5" w:tplc="72725903" w:tentative="1">
      <w:start w:val="1"/>
      <w:numFmt w:val="lowerRoman"/>
      <w:lvlText w:val="%6."/>
      <w:lvlJc w:val="right"/>
      <w:pPr>
        <w:ind w:left="4320" w:hanging="180"/>
      </w:pPr>
    </w:lvl>
    <w:lvl w:ilvl="6" w:tplc="72725903" w:tentative="1">
      <w:start w:val="1"/>
      <w:numFmt w:val="decimal"/>
      <w:lvlText w:val="%7."/>
      <w:lvlJc w:val="left"/>
      <w:pPr>
        <w:ind w:left="5040" w:hanging="360"/>
      </w:pPr>
    </w:lvl>
    <w:lvl w:ilvl="7" w:tplc="72725903" w:tentative="1">
      <w:start w:val="1"/>
      <w:numFmt w:val="lowerLetter"/>
      <w:lvlText w:val="%8."/>
      <w:lvlJc w:val="left"/>
      <w:pPr>
        <w:ind w:left="5760" w:hanging="360"/>
      </w:pPr>
    </w:lvl>
    <w:lvl w:ilvl="8" w:tplc="72725903" w:tentative="1">
      <w:start w:val="1"/>
      <w:numFmt w:val="lowerRoman"/>
      <w:lvlText w:val="%9."/>
      <w:lvlJc w:val="right"/>
      <w:pPr>
        <w:ind w:left="6480" w:hanging="180"/>
      </w:pPr>
    </w:lvl>
  </w:abstractNum>
  <w:abstractNum w:abstractNumId="3320">
    <w:multiLevelType w:val="hybridMultilevel"/>
    <w:lvl w:ilvl="0" w:tplc="90945135">
      <w:start w:val="1"/>
      <w:numFmt w:val="decimal"/>
      <w:lvlText w:val="%1."/>
      <w:lvlJc w:val="left"/>
      <w:pPr>
        <w:ind w:left="720" w:hanging="360"/>
      </w:pPr>
    </w:lvl>
    <w:lvl w:ilvl="1" w:tplc="90945135" w:tentative="1">
      <w:start w:val="1"/>
      <w:numFmt w:val="lowerLetter"/>
      <w:lvlText w:val="%2."/>
      <w:lvlJc w:val="left"/>
      <w:pPr>
        <w:ind w:left="1440" w:hanging="360"/>
      </w:pPr>
    </w:lvl>
    <w:lvl w:ilvl="2" w:tplc="90945135" w:tentative="1">
      <w:start w:val="1"/>
      <w:numFmt w:val="lowerRoman"/>
      <w:lvlText w:val="%3."/>
      <w:lvlJc w:val="right"/>
      <w:pPr>
        <w:ind w:left="2160" w:hanging="180"/>
      </w:pPr>
    </w:lvl>
    <w:lvl w:ilvl="3" w:tplc="90945135" w:tentative="1">
      <w:start w:val="1"/>
      <w:numFmt w:val="decimal"/>
      <w:lvlText w:val="%4."/>
      <w:lvlJc w:val="left"/>
      <w:pPr>
        <w:ind w:left="2880" w:hanging="360"/>
      </w:pPr>
    </w:lvl>
    <w:lvl w:ilvl="4" w:tplc="90945135" w:tentative="1">
      <w:start w:val="1"/>
      <w:numFmt w:val="lowerLetter"/>
      <w:lvlText w:val="%5."/>
      <w:lvlJc w:val="left"/>
      <w:pPr>
        <w:ind w:left="3600" w:hanging="360"/>
      </w:pPr>
    </w:lvl>
    <w:lvl w:ilvl="5" w:tplc="90945135" w:tentative="1">
      <w:start w:val="1"/>
      <w:numFmt w:val="lowerRoman"/>
      <w:lvlText w:val="%6."/>
      <w:lvlJc w:val="right"/>
      <w:pPr>
        <w:ind w:left="4320" w:hanging="180"/>
      </w:pPr>
    </w:lvl>
    <w:lvl w:ilvl="6" w:tplc="90945135" w:tentative="1">
      <w:start w:val="1"/>
      <w:numFmt w:val="decimal"/>
      <w:lvlText w:val="%7."/>
      <w:lvlJc w:val="left"/>
      <w:pPr>
        <w:ind w:left="5040" w:hanging="360"/>
      </w:pPr>
    </w:lvl>
    <w:lvl w:ilvl="7" w:tplc="90945135" w:tentative="1">
      <w:start w:val="1"/>
      <w:numFmt w:val="lowerLetter"/>
      <w:lvlText w:val="%8."/>
      <w:lvlJc w:val="left"/>
      <w:pPr>
        <w:ind w:left="5760" w:hanging="360"/>
      </w:pPr>
    </w:lvl>
    <w:lvl w:ilvl="8" w:tplc="90945135" w:tentative="1">
      <w:start w:val="1"/>
      <w:numFmt w:val="lowerRoman"/>
      <w:lvlText w:val="%9."/>
      <w:lvlJc w:val="right"/>
      <w:pPr>
        <w:ind w:left="6480" w:hanging="180"/>
      </w:pPr>
    </w:lvl>
  </w:abstractNum>
  <w:abstractNum w:abstractNumId="3319">
    <w:multiLevelType w:val="hybridMultilevel"/>
    <w:lvl w:ilvl="0" w:tplc="123961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319">
    <w:abstractNumId w:val="3319"/>
  </w:num>
  <w:num w:numId="3320">
    <w:abstractNumId w:val="3320"/>
  </w:num>
  <w:num w:numId="3321">
    <w:abstractNumId w:val="3321"/>
  </w:num>
  <w:num w:numId="3322">
    <w:abstractNumId w:val="3322"/>
  </w:num>
  <w:num w:numId="3323">
    <w:abstractNumId w:val="3323"/>
  </w:num>
  <w:num w:numId="3324">
    <w:abstractNumId w:val="33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9338469" Type="http://schemas.openxmlformats.org/officeDocument/2006/relationships/comments" Target="comments.xml"/><Relationship Id="rId287758766" Type="http://schemas.microsoft.com/office/2011/relationships/commentsExtended" Target="commentsExtended.xml"/><Relationship Id="rId86663523" Type="http://schemas.openxmlformats.org/officeDocument/2006/relationships/image" Target="media/imgrId86663523.jpg"/><Relationship Id="rId424863a2b2a4cd6c9" Type="http://schemas.openxmlformats.org/officeDocument/2006/relationships/hyperlink" Target="https://iservice.lombardini.it/jsp/Template2/manuale.jsp?id=283&amp;parent=1136" TargetMode="External"/><Relationship Id="rId621663a2b2a4e43a2" Type="http://schemas.openxmlformats.org/officeDocument/2006/relationships/hyperlink" Target="https://iservice.lombardini.it/jsp/Template2/manuale.jsp?id=288&amp;parent=1136" TargetMode="External"/><Relationship Id="rId551663a2b2a4f1756" Type="http://schemas.openxmlformats.org/officeDocument/2006/relationships/hyperlink" Target="https://iservice.lombardini.it/jsp/Template2/manuale.jsp?id=288&amp;parent=1136" TargetMode="External"/><Relationship Id="rId935663a2b2a517643" Type="http://schemas.openxmlformats.org/officeDocument/2006/relationships/hyperlink" Target="https://www.youtube.com/embed/wXSb6sOYsD8?rel=0" TargetMode="External"/><Relationship Id="rId570763a2b2a520e4c" Type="http://schemas.openxmlformats.org/officeDocument/2006/relationships/hyperlink" Target="https://iservice.lombardini.it/jsp/Template2/manuale.jsp?id=283&amp;parent=1136" TargetMode="External"/><Relationship Id="rId846663a2b2a522a56" Type="http://schemas.openxmlformats.org/officeDocument/2006/relationships/hyperlink" Target="https://iservice.lombardini.it/jsp/Template2/manuale.jsp?id=288&amp;parent=1136" TargetMode="External"/><Relationship Id="rId726063a2b2a522f66" Type="http://schemas.openxmlformats.org/officeDocument/2006/relationships/hyperlink" Target="https://iservice.lombardini.it/jsp/Template2/manuale.jsp?id=295&amp;parent=1181" TargetMode="External"/><Relationship Id="rId548063a2b2a53076d" Type="http://schemas.openxmlformats.org/officeDocument/2006/relationships/hyperlink" Target="https://www.youtube.com/embed/KgZ2JBPCGPk?rel=0" TargetMode="External"/><Relationship Id="rId723563a2b2a4cca7c" Type="http://schemas.openxmlformats.org/officeDocument/2006/relationships/image" Target="media/imgrId723563a2b2a4cca7c.jpg"/><Relationship Id="rId887463a2b2a4d4c84" Type="http://schemas.openxmlformats.org/officeDocument/2006/relationships/image" Target="media/imgrId887463a2b2a4d4c84.jpg"/><Relationship Id="rId639563a2b2a4e2f66" Type="http://schemas.openxmlformats.org/officeDocument/2006/relationships/image" Target="media/imgrId639563a2b2a4e2f66.png"/><Relationship Id="rId864863a2b2a4f0923" Type="http://schemas.openxmlformats.org/officeDocument/2006/relationships/image" Target="media/imgrId864863a2b2a4f0923.png"/><Relationship Id="rId594463a2b2a50c1a1" Type="http://schemas.openxmlformats.org/officeDocument/2006/relationships/image" Target="media/imgrId594463a2b2a50c1a1.png"/><Relationship Id="rId815463a2b2a516fe1" Type="http://schemas.openxmlformats.org/officeDocument/2006/relationships/image" Target="media/imgrId815463a2b2a516fe1.png"/><Relationship Id="rId123563a2b2a51f193" Type="http://schemas.openxmlformats.org/officeDocument/2006/relationships/image" Target="media/imgrId123563a2b2a51f193.jpg"/><Relationship Id="rId954863a2b2a52f380" Type="http://schemas.openxmlformats.org/officeDocument/2006/relationships/image" Target="media/imgrId954863a2b2a52f38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6663523" Type="http://schemas.openxmlformats.org/officeDocument/2006/relationships/image" Target="media/imgrId8666352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6663523" Type="http://schemas.openxmlformats.org/officeDocument/2006/relationships/image" Target="media/imgrId8666352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6663523" Type="http://schemas.openxmlformats.org/officeDocument/2006/relationships/image" Target="media/imgrId8666352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6663523" Type="http://schemas.openxmlformats.org/officeDocument/2006/relationships/image" Target="media/imgrId8666352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6663523" Type="http://schemas.openxmlformats.org/officeDocument/2006/relationships/image" Target="media/imgrId8666352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6663523" Type="http://schemas.openxmlformats.org/officeDocument/2006/relationships/image" Target="media/imgrId8666352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