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04221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93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09342" w:name="ctxt"/>
    <w:bookmarkEnd w:id="46093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7736" name="name261363a2b332e8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863a2b332e8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5763a2b332e8d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40563a2b332e93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500063a2b332e96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35836960" name="name984363a2b332f3f1a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01263a2b332f3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92629969" name="name804963a2b3330b01e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77663a2b3330b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6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89424745" name="name957463a2b3331915b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765263a2b33319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6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20978597" name="name803263a2b33323a45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52163a2b33323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26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36753333" name="name300963a2b3332dce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111863a2b3332d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26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0763a2b3332f0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1851942" name="name490763a2b3333b093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43863a2b3333b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1809096" name="name135163a2b333437e2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93463a2b33343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34843" name="name889363a2b33349b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263a2b33349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649363a2b3334a3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214563a2b3334a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65463a2b3334a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57463a2b3334b4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211963a2b3334b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13561137" name="name681963a2b33359994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717063a2b33359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2566570" name="name375563a2b33369e4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492063a2b33369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07844" name="name353563a2b3337236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574363a2b33372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685763a2b33372b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40763a2b333732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602863a2b33373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401263a2b33373c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95608216" name="name535063a2b3337ff92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34563a2b3337f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5175844" name="name455663a2b333891c3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710563a2b33389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57463a2b3338a3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90438" name="name517163a2b33390a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863a2b33390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229763a2b33391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251963a2b33391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27738158" name="name447763a2b333a02c7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501163a2b333a0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89778570" name="name295163a2b333aa6c6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188863a2b333aa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785163a2b333aa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882263a2b333ab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6995518" name="name209663a2b333b6c9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660963a2b333b6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02563a2b333b745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98563a2b333b8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05260" name="name730163a2b333bd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363a2b333bd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6958083" name="name855163a2b333cb7c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579263a2b333cb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921118" name="name270263a2b333d88ba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94663a2b333d88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08563a2b333d98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96463a2b333d9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64203530" name="name292263a2b333e6022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18363a2b333e6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2920983" name="name895663a2b333f1ae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767363a2b333f1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9763a2b333f27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72029" name="name975063a2b33404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863a2b33404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73863a2b334053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26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0905451" name="name146163a2b3341255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663263a2b33412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3398969" name="name182063a2b3341fd62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44563a2b3341f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931247" name="name447963a2b3342d14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571363a2b3342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257063a2b3342d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192195" name="name224763a2b33437cc8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33663a2b33437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89063a2b334384d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26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5769912" name="name559263a2b33449749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14263a2b33449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34367" name="name282863a2b33455f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063a2b33455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889763a2b33456a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49407" name="name801663a2b3345f3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663a2b3345f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607963a2b33460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8832096" name="name357863a2b33470b54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363763a2b33470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0658105" name="name351563a2b3348496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92863a2b33484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3082545" name="name824263a2b334933be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37863a2b334933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4870322" name="name195363a2b334a58c6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73763a2b334a5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26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49238" name="name846363a2b334b1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3a2b334b1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592245" name="name142563a2b334c3141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348663a2b334c3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3747375" w:name="__mcenew"/>
            <w:bookmarkEnd w:id="5374737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96928650" name="name344163a2b334d494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32263a2b334d4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26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123463a2b334d5f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42939" name="name734963a2b334df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763a2b334df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8763a2b334e00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116388" name="name662863a2b334f305a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04063a2b334f3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4000486" name="name915863a2b3350e59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198063a2b3350e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6520" name="name864363a2b3351b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563a2b3351b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9710360" name="name340363a2b335314b2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247163a2b33531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6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39374256" name="name234563a2b3354722e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30463a2b33547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06357" name="name694563a2b335553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963a2b33555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91563a2b33555f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23463a2b33556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937163a2b33556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7392747" name="name346063a2b3356ce0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593863a2b3356c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1429638" name="name495463a2b335835f6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409363a2b33583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153763a2b335869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9005482" name="name363463a2b335988e5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751463a2b33598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07775" name="name821763a2b335a6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863a2b335a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34763a2b335a8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26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84663a2b335a9e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26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4363a2b335ab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29846" name="name914463a2b335bab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063a2b335ba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7063a2b335bb2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6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3467004" name="name287763a2b335d13d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397963a2b335d1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3416581" name="name121763a2b335e67b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507163a2b335e6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624862" name="name583963a2b336082e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10863a2b33608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07750" name="name498663a2b33615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563a2b336156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39063a2b33616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60263a2b33618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26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2863a2b33619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351498" name="name243663a2b3362dc77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40163a2b3362dc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35693488" name="name272363a2b33642c0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495763a2b33642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5382" name="name232163a2b33655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663a2b33655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62800155" name="name798063a2b3366ec2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847163a2b3366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30063a2b3366fc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94455315" name="name206963a2b336884e1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80163a2b33688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4889887" name="name355363a2b336a1d75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720963a2b336a1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9463a2b336a31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26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7363a2b336a3d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115" name="name424563a2b336b6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163a2b336b6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62663a2b336b6e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26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5473784" name="name732363a2b336d05ea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237663a2b336d05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67681" name="name949563a2b336e3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563a2b336e3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78063a2b336e50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26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4615036" name="name954563a2b33709c1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904463a2b33709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74263a2b3370ad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4763a2b3370a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1978119" name="name669663a2b3372205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237963a2b33722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27477853" name="name774963a2b3373a17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563563a2b3373a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64287" name="name775163a2b33749a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263a2b33749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82563a2b3374a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78230" name="name913563a2b3375c1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8663a2b3375c1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26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86207" name="name512063a2b3376b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163a2b3376b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35404" name="name354663a2b3378516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32663a2b33785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319021" w:name="__mcenew"/>
            <w:bookmarkEnd w:id="3319021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12207" name="name547963a2b33799f05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822163a2b33799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3566" name="name944563a2b337aa6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0163a2b337aa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18127676" name="name437663a2b337c210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53063a2b337c2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3406193" name="name356363a2b337d954f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34663a2b337d9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91763a2b337d9de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893">
    <w:multiLevelType w:val="hybridMultilevel"/>
    <w:lvl w:ilvl="0" w:tplc="26578978">
      <w:start w:val="1"/>
      <w:numFmt w:val="decimal"/>
      <w:lvlText w:val="%1."/>
      <w:lvlJc w:val="left"/>
      <w:pPr>
        <w:ind w:left="720" w:hanging="360"/>
      </w:pPr>
    </w:lvl>
    <w:lvl w:ilvl="1" w:tplc="26578978" w:tentative="1">
      <w:start w:val="1"/>
      <w:numFmt w:val="lowerLetter"/>
      <w:lvlText w:val="%2."/>
      <w:lvlJc w:val="left"/>
      <w:pPr>
        <w:ind w:left="1440" w:hanging="360"/>
      </w:pPr>
    </w:lvl>
    <w:lvl w:ilvl="2" w:tplc="26578978" w:tentative="1">
      <w:start w:val="1"/>
      <w:numFmt w:val="lowerRoman"/>
      <w:lvlText w:val="%3."/>
      <w:lvlJc w:val="right"/>
      <w:pPr>
        <w:ind w:left="2160" w:hanging="180"/>
      </w:pPr>
    </w:lvl>
    <w:lvl w:ilvl="3" w:tplc="26578978" w:tentative="1">
      <w:start w:val="1"/>
      <w:numFmt w:val="decimal"/>
      <w:lvlText w:val="%4."/>
      <w:lvlJc w:val="left"/>
      <w:pPr>
        <w:ind w:left="2880" w:hanging="360"/>
      </w:pPr>
    </w:lvl>
    <w:lvl w:ilvl="4" w:tplc="26578978" w:tentative="1">
      <w:start w:val="1"/>
      <w:numFmt w:val="lowerLetter"/>
      <w:lvlText w:val="%5."/>
      <w:lvlJc w:val="left"/>
      <w:pPr>
        <w:ind w:left="3600" w:hanging="360"/>
      </w:pPr>
    </w:lvl>
    <w:lvl w:ilvl="5" w:tplc="26578978" w:tentative="1">
      <w:start w:val="1"/>
      <w:numFmt w:val="lowerRoman"/>
      <w:lvlText w:val="%6."/>
      <w:lvlJc w:val="right"/>
      <w:pPr>
        <w:ind w:left="4320" w:hanging="180"/>
      </w:pPr>
    </w:lvl>
    <w:lvl w:ilvl="6" w:tplc="26578978" w:tentative="1">
      <w:start w:val="1"/>
      <w:numFmt w:val="decimal"/>
      <w:lvlText w:val="%7."/>
      <w:lvlJc w:val="left"/>
      <w:pPr>
        <w:ind w:left="5040" w:hanging="360"/>
      </w:pPr>
    </w:lvl>
    <w:lvl w:ilvl="7" w:tplc="26578978" w:tentative="1">
      <w:start w:val="1"/>
      <w:numFmt w:val="lowerLetter"/>
      <w:lvlText w:val="%8."/>
      <w:lvlJc w:val="left"/>
      <w:pPr>
        <w:ind w:left="5760" w:hanging="360"/>
      </w:pPr>
    </w:lvl>
    <w:lvl w:ilvl="8" w:tplc="2657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2">
    <w:multiLevelType w:val="hybridMultilevel"/>
    <w:lvl w:ilvl="0" w:tplc="34745210">
      <w:start w:val="1"/>
      <w:numFmt w:val="decimal"/>
      <w:lvlText w:val="%1."/>
      <w:lvlJc w:val="left"/>
      <w:pPr>
        <w:ind w:left="720" w:hanging="360"/>
      </w:pPr>
    </w:lvl>
    <w:lvl w:ilvl="1" w:tplc="34745210" w:tentative="1">
      <w:start w:val="1"/>
      <w:numFmt w:val="lowerLetter"/>
      <w:lvlText w:val="%2."/>
      <w:lvlJc w:val="left"/>
      <w:pPr>
        <w:ind w:left="1440" w:hanging="360"/>
      </w:pPr>
    </w:lvl>
    <w:lvl w:ilvl="2" w:tplc="34745210" w:tentative="1">
      <w:start w:val="1"/>
      <w:numFmt w:val="lowerRoman"/>
      <w:lvlText w:val="%3."/>
      <w:lvlJc w:val="right"/>
      <w:pPr>
        <w:ind w:left="2160" w:hanging="180"/>
      </w:pPr>
    </w:lvl>
    <w:lvl w:ilvl="3" w:tplc="34745210" w:tentative="1">
      <w:start w:val="1"/>
      <w:numFmt w:val="decimal"/>
      <w:lvlText w:val="%4."/>
      <w:lvlJc w:val="left"/>
      <w:pPr>
        <w:ind w:left="2880" w:hanging="360"/>
      </w:pPr>
    </w:lvl>
    <w:lvl w:ilvl="4" w:tplc="34745210" w:tentative="1">
      <w:start w:val="1"/>
      <w:numFmt w:val="lowerLetter"/>
      <w:lvlText w:val="%5."/>
      <w:lvlJc w:val="left"/>
      <w:pPr>
        <w:ind w:left="3600" w:hanging="360"/>
      </w:pPr>
    </w:lvl>
    <w:lvl w:ilvl="5" w:tplc="34745210" w:tentative="1">
      <w:start w:val="1"/>
      <w:numFmt w:val="lowerRoman"/>
      <w:lvlText w:val="%6."/>
      <w:lvlJc w:val="right"/>
      <w:pPr>
        <w:ind w:left="4320" w:hanging="180"/>
      </w:pPr>
    </w:lvl>
    <w:lvl w:ilvl="6" w:tplc="34745210" w:tentative="1">
      <w:start w:val="1"/>
      <w:numFmt w:val="decimal"/>
      <w:lvlText w:val="%7."/>
      <w:lvlJc w:val="left"/>
      <w:pPr>
        <w:ind w:left="5040" w:hanging="360"/>
      </w:pPr>
    </w:lvl>
    <w:lvl w:ilvl="7" w:tplc="34745210" w:tentative="1">
      <w:start w:val="1"/>
      <w:numFmt w:val="lowerLetter"/>
      <w:lvlText w:val="%8."/>
      <w:lvlJc w:val="left"/>
      <w:pPr>
        <w:ind w:left="5760" w:hanging="360"/>
      </w:pPr>
    </w:lvl>
    <w:lvl w:ilvl="8" w:tplc="34745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1">
    <w:multiLevelType w:val="hybridMultilevel"/>
    <w:lvl w:ilvl="0" w:tplc="65928078">
      <w:start w:val="1"/>
      <w:numFmt w:val="decimal"/>
      <w:lvlText w:val="%1."/>
      <w:lvlJc w:val="left"/>
      <w:pPr>
        <w:ind w:left="720" w:hanging="360"/>
      </w:pPr>
    </w:lvl>
    <w:lvl w:ilvl="1" w:tplc="65928078" w:tentative="1">
      <w:start w:val="1"/>
      <w:numFmt w:val="lowerLetter"/>
      <w:lvlText w:val="%2."/>
      <w:lvlJc w:val="left"/>
      <w:pPr>
        <w:ind w:left="1440" w:hanging="360"/>
      </w:pPr>
    </w:lvl>
    <w:lvl w:ilvl="2" w:tplc="65928078" w:tentative="1">
      <w:start w:val="1"/>
      <w:numFmt w:val="lowerRoman"/>
      <w:lvlText w:val="%3."/>
      <w:lvlJc w:val="right"/>
      <w:pPr>
        <w:ind w:left="2160" w:hanging="180"/>
      </w:pPr>
    </w:lvl>
    <w:lvl w:ilvl="3" w:tplc="65928078" w:tentative="1">
      <w:start w:val="1"/>
      <w:numFmt w:val="decimal"/>
      <w:lvlText w:val="%4."/>
      <w:lvlJc w:val="left"/>
      <w:pPr>
        <w:ind w:left="2880" w:hanging="360"/>
      </w:pPr>
    </w:lvl>
    <w:lvl w:ilvl="4" w:tplc="65928078" w:tentative="1">
      <w:start w:val="1"/>
      <w:numFmt w:val="lowerLetter"/>
      <w:lvlText w:val="%5."/>
      <w:lvlJc w:val="left"/>
      <w:pPr>
        <w:ind w:left="3600" w:hanging="360"/>
      </w:pPr>
    </w:lvl>
    <w:lvl w:ilvl="5" w:tplc="65928078" w:tentative="1">
      <w:start w:val="1"/>
      <w:numFmt w:val="lowerRoman"/>
      <w:lvlText w:val="%6."/>
      <w:lvlJc w:val="right"/>
      <w:pPr>
        <w:ind w:left="4320" w:hanging="180"/>
      </w:pPr>
    </w:lvl>
    <w:lvl w:ilvl="6" w:tplc="65928078" w:tentative="1">
      <w:start w:val="1"/>
      <w:numFmt w:val="decimal"/>
      <w:lvlText w:val="%7."/>
      <w:lvlJc w:val="left"/>
      <w:pPr>
        <w:ind w:left="5040" w:hanging="360"/>
      </w:pPr>
    </w:lvl>
    <w:lvl w:ilvl="7" w:tplc="65928078" w:tentative="1">
      <w:start w:val="1"/>
      <w:numFmt w:val="lowerLetter"/>
      <w:lvlText w:val="%8."/>
      <w:lvlJc w:val="left"/>
      <w:pPr>
        <w:ind w:left="5760" w:hanging="360"/>
      </w:pPr>
    </w:lvl>
    <w:lvl w:ilvl="8" w:tplc="65928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0">
    <w:multiLevelType w:val="hybridMultilevel"/>
    <w:lvl w:ilvl="0" w:tplc="12128211">
      <w:start w:val="1"/>
      <w:numFmt w:val="decimal"/>
      <w:lvlText w:val="%1."/>
      <w:lvlJc w:val="left"/>
      <w:pPr>
        <w:ind w:left="720" w:hanging="360"/>
      </w:pPr>
    </w:lvl>
    <w:lvl w:ilvl="1" w:tplc="12128211" w:tentative="1">
      <w:start w:val="1"/>
      <w:numFmt w:val="lowerLetter"/>
      <w:lvlText w:val="%2."/>
      <w:lvlJc w:val="left"/>
      <w:pPr>
        <w:ind w:left="1440" w:hanging="360"/>
      </w:pPr>
    </w:lvl>
    <w:lvl w:ilvl="2" w:tplc="12128211" w:tentative="1">
      <w:start w:val="1"/>
      <w:numFmt w:val="lowerRoman"/>
      <w:lvlText w:val="%3."/>
      <w:lvlJc w:val="right"/>
      <w:pPr>
        <w:ind w:left="2160" w:hanging="180"/>
      </w:pPr>
    </w:lvl>
    <w:lvl w:ilvl="3" w:tplc="12128211" w:tentative="1">
      <w:start w:val="1"/>
      <w:numFmt w:val="decimal"/>
      <w:lvlText w:val="%4."/>
      <w:lvlJc w:val="left"/>
      <w:pPr>
        <w:ind w:left="2880" w:hanging="360"/>
      </w:pPr>
    </w:lvl>
    <w:lvl w:ilvl="4" w:tplc="12128211" w:tentative="1">
      <w:start w:val="1"/>
      <w:numFmt w:val="lowerLetter"/>
      <w:lvlText w:val="%5."/>
      <w:lvlJc w:val="left"/>
      <w:pPr>
        <w:ind w:left="3600" w:hanging="360"/>
      </w:pPr>
    </w:lvl>
    <w:lvl w:ilvl="5" w:tplc="12128211" w:tentative="1">
      <w:start w:val="1"/>
      <w:numFmt w:val="lowerRoman"/>
      <w:lvlText w:val="%6."/>
      <w:lvlJc w:val="right"/>
      <w:pPr>
        <w:ind w:left="4320" w:hanging="180"/>
      </w:pPr>
    </w:lvl>
    <w:lvl w:ilvl="6" w:tplc="12128211" w:tentative="1">
      <w:start w:val="1"/>
      <w:numFmt w:val="decimal"/>
      <w:lvlText w:val="%7."/>
      <w:lvlJc w:val="left"/>
      <w:pPr>
        <w:ind w:left="5040" w:hanging="360"/>
      </w:pPr>
    </w:lvl>
    <w:lvl w:ilvl="7" w:tplc="12128211" w:tentative="1">
      <w:start w:val="1"/>
      <w:numFmt w:val="lowerLetter"/>
      <w:lvlText w:val="%8."/>
      <w:lvlJc w:val="left"/>
      <w:pPr>
        <w:ind w:left="5760" w:hanging="360"/>
      </w:pPr>
    </w:lvl>
    <w:lvl w:ilvl="8" w:tplc="12128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9">
    <w:multiLevelType w:val="hybridMultilevel"/>
    <w:lvl w:ilvl="0" w:tplc="14021670">
      <w:start w:val="1"/>
      <w:numFmt w:val="decimal"/>
      <w:lvlText w:val="%1."/>
      <w:lvlJc w:val="left"/>
      <w:pPr>
        <w:ind w:left="720" w:hanging="360"/>
      </w:pPr>
    </w:lvl>
    <w:lvl w:ilvl="1" w:tplc="14021670" w:tentative="1">
      <w:start w:val="1"/>
      <w:numFmt w:val="lowerLetter"/>
      <w:lvlText w:val="%2."/>
      <w:lvlJc w:val="left"/>
      <w:pPr>
        <w:ind w:left="1440" w:hanging="360"/>
      </w:pPr>
    </w:lvl>
    <w:lvl w:ilvl="2" w:tplc="14021670" w:tentative="1">
      <w:start w:val="1"/>
      <w:numFmt w:val="lowerRoman"/>
      <w:lvlText w:val="%3."/>
      <w:lvlJc w:val="right"/>
      <w:pPr>
        <w:ind w:left="2160" w:hanging="180"/>
      </w:pPr>
    </w:lvl>
    <w:lvl w:ilvl="3" w:tplc="14021670" w:tentative="1">
      <w:start w:val="1"/>
      <w:numFmt w:val="decimal"/>
      <w:lvlText w:val="%4."/>
      <w:lvlJc w:val="left"/>
      <w:pPr>
        <w:ind w:left="2880" w:hanging="360"/>
      </w:pPr>
    </w:lvl>
    <w:lvl w:ilvl="4" w:tplc="14021670" w:tentative="1">
      <w:start w:val="1"/>
      <w:numFmt w:val="lowerLetter"/>
      <w:lvlText w:val="%5."/>
      <w:lvlJc w:val="left"/>
      <w:pPr>
        <w:ind w:left="3600" w:hanging="360"/>
      </w:pPr>
    </w:lvl>
    <w:lvl w:ilvl="5" w:tplc="14021670" w:tentative="1">
      <w:start w:val="1"/>
      <w:numFmt w:val="lowerRoman"/>
      <w:lvlText w:val="%6."/>
      <w:lvlJc w:val="right"/>
      <w:pPr>
        <w:ind w:left="4320" w:hanging="180"/>
      </w:pPr>
    </w:lvl>
    <w:lvl w:ilvl="6" w:tplc="14021670" w:tentative="1">
      <w:start w:val="1"/>
      <w:numFmt w:val="decimal"/>
      <w:lvlText w:val="%7."/>
      <w:lvlJc w:val="left"/>
      <w:pPr>
        <w:ind w:left="5040" w:hanging="360"/>
      </w:pPr>
    </w:lvl>
    <w:lvl w:ilvl="7" w:tplc="14021670" w:tentative="1">
      <w:start w:val="1"/>
      <w:numFmt w:val="lowerLetter"/>
      <w:lvlText w:val="%8."/>
      <w:lvlJc w:val="left"/>
      <w:pPr>
        <w:ind w:left="5760" w:hanging="360"/>
      </w:pPr>
    </w:lvl>
    <w:lvl w:ilvl="8" w:tplc="1402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8">
    <w:multiLevelType w:val="hybridMultilevel"/>
    <w:lvl w:ilvl="0" w:tplc="65057859">
      <w:start w:val="1"/>
      <w:numFmt w:val="decimal"/>
      <w:lvlText w:val="%1."/>
      <w:lvlJc w:val="left"/>
      <w:pPr>
        <w:ind w:left="720" w:hanging="360"/>
      </w:pPr>
    </w:lvl>
    <w:lvl w:ilvl="1" w:tplc="65057859" w:tentative="1">
      <w:start w:val="1"/>
      <w:numFmt w:val="lowerLetter"/>
      <w:lvlText w:val="%2."/>
      <w:lvlJc w:val="left"/>
      <w:pPr>
        <w:ind w:left="1440" w:hanging="360"/>
      </w:pPr>
    </w:lvl>
    <w:lvl w:ilvl="2" w:tplc="65057859" w:tentative="1">
      <w:start w:val="1"/>
      <w:numFmt w:val="lowerRoman"/>
      <w:lvlText w:val="%3."/>
      <w:lvlJc w:val="right"/>
      <w:pPr>
        <w:ind w:left="2160" w:hanging="180"/>
      </w:pPr>
    </w:lvl>
    <w:lvl w:ilvl="3" w:tplc="65057859" w:tentative="1">
      <w:start w:val="1"/>
      <w:numFmt w:val="decimal"/>
      <w:lvlText w:val="%4."/>
      <w:lvlJc w:val="left"/>
      <w:pPr>
        <w:ind w:left="2880" w:hanging="360"/>
      </w:pPr>
    </w:lvl>
    <w:lvl w:ilvl="4" w:tplc="65057859" w:tentative="1">
      <w:start w:val="1"/>
      <w:numFmt w:val="lowerLetter"/>
      <w:lvlText w:val="%5."/>
      <w:lvlJc w:val="left"/>
      <w:pPr>
        <w:ind w:left="3600" w:hanging="360"/>
      </w:pPr>
    </w:lvl>
    <w:lvl w:ilvl="5" w:tplc="65057859" w:tentative="1">
      <w:start w:val="1"/>
      <w:numFmt w:val="lowerRoman"/>
      <w:lvlText w:val="%6."/>
      <w:lvlJc w:val="right"/>
      <w:pPr>
        <w:ind w:left="4320" w:hanging="180"/>
      </w:pPr>
    </w:lvl>
    <w:lvl w:ilvl="6" w:tplc="65057859" w:tentative="1">
      <w:start w:val="1"/>
      <w:numFmt w:val="decimal"/>
      <w:lvlText w:val="%7."/>
      <w:lvlJc w:val="left"/>
      <w:pPr>
        <w:ind w:left="5040" w:hanging="360"/>
      </w:pPr>
    </w:lvl>
    <w:lvl w:ilvl="7" w:tplc="65057859" w:tentative="1">
      <w:start w:val="1"/>
      <w:numFmt w:val="lowerLetter"/>
      <w:lvlText w:val="%8."/>
      <w:lvlJc w:val="left"/>
      <w:pPr>
        <w:ind w:left="5760" w:hanging="360"/>
      </w:pPr>
    </w:lvl>
    <w:lvl w:ilvl="8" w:tplc="65057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7">
    <w:multiLevelType w:val="hybridMultilevel"/>
    <w:lvl w:ilvl="0" w:tplc="26014094">
      <w:start w:val="1"/>
      <w:numFmt w:val="decimal"/>
      <w:lvlText w:val="%1."/>
      <w:lvlJc w:val="left"/>
      <w:pPr>
        <w:ind w:left="720" w:hanging="360"/>
      </w:pPr>
    </w:lvl>
    <w:lvl w:ilvl="1" w:tplc="26014094" w:tentative="1">
      <w:start w:val="1"/>
      <w:numFmt w:val="lowerLetter"/>
      <w:lvlText w:val="%2."/>
      <w:lvlJc w:val="left"/>
      <w:pPr>
        <w:ind w:left="1440" w:hanging="360"/>
      </w:pPr>
    </w:lvl>
    <w:lvl w:ilvl="2" w:tplc="26014094" w:tentative="1">
      <w:start w:val="1"/>
      <w:numFmt w:val="lowerRoman"/>
      <w:lvlText w:val="%3."/>
      <w:lvlJc w:val="right"/>
      <w:pPr>
        <w:ind w:left="2160" w:hanging="180"/>
      </w:pPr>
    </w:lvl>
    <w:lvl w:ilvl="3" w:tplc="26014094" w:tentative="1">
      <w:start w:val="1"/>
      <w:numFmt w:val="decimal"/>
      <w:lvlText w:val="%4."/>
      <w:lvlJc w:val="left"/>
      <w:pPr>
        <w:ind w:left="2880" w:hanging="360"/>
      </w:pPr>
    </w:lvl>
    <w:lvl w:ilvl="4" w:tplc="26014094" w:tentative="1">
      <w:start w:val="1"/>
      <w:numFmt w:val="lowerLetter"/>
      <w:lvlText w:val="%5."/>
      <w:lvlJc w:val="left"/>
      <w:pPr>
        <w:ind w:left="3600" w:hanging="360"/>
      </w:pPr>
    </w:lvl>
    <w:lvl w:ilvl="5" w:tplc="26014094" w:tentative="1">
      <w:start w:val="1"/>
      <w:numFmt w:val="lowerRoman"/>
      <w:lvlText w:val="%6."/>
      <w:lvlJc w:val="right"/>
      <w:pPr>
        <w:ind w:left="4320" w:hanging="180"/>
      </w:pPr>
    </w:lvl>
    <w:lvl w:ilvl="6" w:tplc="26014094" w:tentative="1">
      <w:start w:val="1"/>
      <w:numFmt w:val="decimal"/>
      <w:lvlText w:val="%7."/>
      <w:lvlJc w:val="left"/>
      <w:pPr>
        <w:ind w:left="5040" w:hanging="360"/>
      </w:pPr>
    </w:lvl>
    <w:lvl w:ilvl="7" w:tplc="26014094" w:tentative="1">
      <w:start w:val="1"/>
      <w:numFmt w:val="lowerLetter"/>
      <w:lvlText w:val="%8."/>
      <w:lvlJc w:val="left"/>
      <w:pPr>
        <w:ind w:left="5760" w:hanging="360"/>
      </w:pPr>
    </w:lvl>
    <w:lvl w:ilvl="8" w:tplc="26014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6">
    <w:multiLevelType w:val="hybridMultilevel"/>
    <w:lvl w:ilvl="0" w:tplc="41428450">
      <w:start w:val="1"/>
      <w:numFmt w:val="decimal"/>
      <w:lvlText w:val="%1."/>
      <w:lvlJc w:val="left"/>
      <w:pPr>
        <w:ind w:left="720" w:hanging="360"/>
      </w:pPr>
    </w:lvl>
    <w:lvl w:ilvl="1" w:tplc="41428450" w:tentative="1">
      <w:start w:val="1"/>
      <w:numFmt w:val="lowerLetter"/>
      <w:lvlText w:val="%2."/>
      <w:lvlJc w:val="left"/>
      <w:pPr>
        <w:ind w:left="1440" w:hanging="360"/>
      </w:pPr>
    </w:lvl>
    <w:lvl w:ilvl="2" w:tplc="41428450" w:tentative="1">
      <w:start w:val="1"/>
      <w:numFmt w:val="lowerRoman"/>
      <w:lvlText w:val="%3."/>
      <w:lvlJc w:val="right"/>
      <w:pPr>
        <w:ind w:left="2160" w:hanging="180"/>
      </w:pPr>
    </w:lvl>
    <w:lvl w:ilvl="3" w:tplc="41428450" w:tentative="1">
      <w:start w:val="1"/>
      <w:numFmt w:val="decimal"/>
      <w:lvlText w:val="%4."/>
      <w:lvlJc w:val="left"/>
      <w:pPr>
        <w:ind w:left="2880" w:hanging="360"/>
      </w:pPr>
    </w:lvl>
    <w:lvl w:ilvl="4" w:tplc="41428450" w:tentative="1">
      <w:start w:val="1"/>
      <w:numFmt w:val="lowerLetter"/>
      <w:lvlText w:val="%5."/>
      <w:lvlJc w:val="left"/>
      <w:pPr>
        <w:ind w:left="3600" w:hanging="360"/>
      </w:pPr>
    </w:lvl>
    <w:lvl w:ilvl="5" w:tplc="41428450" w:tentative="1">
      <w:start w:val="1"/>
      <w:numFmt w:val="lowerRoman"/>
      <w:lvlText w:val="%6."/>
      <w:lvlJc w:val="right"/>
      <w:pPr>
        <w:ind w:left="4320" w:hanging="180"/>
      </w:pPr>
    </w:lvl>
    <w:lvl w:ilvl="6" w:tplc="41428450" w:tentative="1">
      <w:start w:val="1"/>
      <w:numFmt w:val="decimal"/>
      <w:lvlText w:val="%7."/>
      <w:lvlJc w:val="left"/>
      <w:pPr>
        <w:ind w:left="5040" w:hanging="360"/>
      </w:pPr>
    </w:lvl>
    <w:lvl w:ilvl="7" w:tplc="41428450" w:tentative="1">
      <w:start w:val="1"/>
      <w:numFmt w:val="lowerLetter"/>
      <w:lvlText w:val="%8."/>
      <w:lvlJc w:val="left"/>
      <w:pPr>
        <w:ind w:left="5760" w:hanging="360"/>
      </w:pPr>
    </w:lvl>
    <w:lvl w:ilvl="8" w:tplc="4142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5">
    <w:multiLevelType w:val="hybridMultilevel"/>
    <w:lvl w:ilvl="0" w:tplc="41345487">
      <w:start w:val="1"/>
      <w:numFmt w:val="decimal"/>
      <w:lvlText w:val="%1."/>
      <w:lvlJc w:val="left"/>
      <w:pPr>
        <w:ind w:left="720" w:hanging="360"/>
      </w:pPr>
    </w:lvl>
    <w:lvl w:ilvl="1" w:tplc="41345487" w:tentative="1">
      <w:start w:val="1"/>
      <w:numFmt w:val="lowerLetter"/>
      <w:lvlText w:val="%2."/>
      <w:lvlJc w:val="left"/>
      <w:pPr>
        <w:ind w:left="1440" w:hanging="360"/>
      </w:pPr>
    </w:lvl>
    <w:lvl w:ilvl="2" w:tplc="41345487" w:tentative="1">
      <w:start w:val="1"/>
      <w:numFmt w:val="lowerRoman"/>
      <w:lvlText w:val="%3."/>
      <w:lvlJc w:val="right"/>
      <w:pPr>
        <w:ind w:left="2160" w:hanging="180"/>
      </w:pPr>
    </w:lvl>
    <w:lvl w:ilvl="3" w:tplc="41345487" w:tentative="1">
      <w:start w:val="1"/>
      <w:numFmt w:val="decimal"/>
      <w:lvlText w:val="%4."/>
      <w:lvlJc w:val="left"/>
      <w:pPr>
        <w:ind w:left="2880" w:hanging="360"/>
      </w:pPr>
    </w:lvl>
    <w:lvl w:ilvl="4" w:tplc="41345487" w:tentative="1">
      <w:start w:val="1"/>
      <w:numFmt w:val="lowerLetter"/>
      <w:lvlText w:val="%5."/>
      <w:lvlJc w:val="left"/>
      <w:pPr>
        <w:ind w:left="3600" w:hanging="360"/>
      </w:pPr>
    </w:lvl>
    <w:lvl w:ilvl="5" w:tplc="41345487" w:tentative="1">
      <w:start w:val="1"/>
      <w:numFmt w:val="lowerRoman"/>
      <w:lvlText w:val="%6."/>
      <w:lvlJc w:val="right"/>
      <w:pPr>
        <w:ind w:left="4320" w:hanging="180"/>
      </w:pPr>
    </w:lvl>
    <w:lvl w:ilvl="6" w:tplc="41345487" w:tentative="1">
      <w:start w:val="1"/>
      <w:numFmt w:val="decimal"/>
      <w:lvlText w:val="%7."/>
      <w:lvlJc w:val="left"/>
      <w:pPr>
        <w:ind w:left="5040" w:hanging="360"/>
      </w:pPr>
    </w:lvl>
    <w:lvl w:ilvl="7" w:tplc="41345487" w:tentative="1">
      <w:start w:val="1"/>
      <w:numFmt w:val="lowerLetter"/>
      <w:lvlText w:val="%8."/>
      <w:lvlJc w:val="left"/>
      <w:pPr>
        <w:ind w:left="5760" w:hanging="360"/>
      </w:pPr>
    </w:lvl>
    <w:lvl w:ilvl="8" w:tplc="4134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4">
    <w:multiLevelType w:val="hybridMultilevel"/>
    <w:lvl w:ilvl="0" w:tplc="73928542">
      <w:start w:val="1"/>
      <w:numFmt w:val="decimal"/>
      <w:lvlText w:val="%1."/>
      <w:lvlJc w:val="left"/>
      <w:pPr>
        <w:ind w:left="720" w:hanging="360"/>
      </w:pPr>
    </w:lvl>
    <w:lvl w:ilvl="1" w:tplc="73928542" w:tentative="1">
      <w:start w:val="1"/>
      <w:numFmt w:val="lowerLetter"/>
      <w:lvlText w:val="%2."/>
      <w:lvlJc w:val="left"/>
      <w:pPr>
        <w:ind w:left="1440" w:hanging="360"/>
      </w:pPr>
    </w:lvl>
    <w:lvl w:ilvl="2" w:tplc="73928542" w:tentative="1">
      <w:start w:val="1"/>
      <w:numFmt w:val="lowerRoman"/>
      <w:lvlText w:val="%3."/>
      <w:lvlJc w:val="right"/>
      <w:pPr>
        <w:ind w:left="2160" w:hanging="180"/>
      </w:pPr>
    </w:lvl>
    <w:lvl w:ilvl="3" w:tplc="73928542" w:tentative="1">
      <w:start w:val="1"/>
      <w:numFmt w:val="decimal"/>
      <w:lvlText w:val="%4."/>
      <w:lvlJc w:val="left"/>
      <w:pPr>
        <w:ind w:left="2880" w:hanging="360"/>
      </w:pPr>
    </w:lvl>
    <w:lvl w:ilvl="4" w:tplc="73928542" w:tentative="1">
      <w:start w:val="1"/>
      <w:numFmt w:val="lowerLetter"/>
      <w:lvlText w:val="%5."/>
      <w:lvlJc w:val="left"/>
      <w:pPr>
        <w:ind w:left="3600" w:hanging="360"/>
      </w:pPr>
    </w:lvl>
    <w:lvl w:ilvl="5" w:tplc="73928542" w:tentative="1">
      <w:start w:val="1"/>
      <w:numFmt w:val="lowerRoman"/>
      <w:lvlText w:val="%6."/>
      <w:lvlJc w:val="right"/>
      <w:pPr>
        <w:ind w:left="4320" w:hanging="180"/>
      </w:pPr>
    </w:lvl>
    <w:lvl w:ilvl="6" w:tplc="73928542" w:tentative="1">
      <w:start w:val="1"/>
      <w:numFmt w:val="decimal"/>
      <w:lvlText w:val="%7."/>
      <w:lvlJc w:val="left"/>
      <w:pPr>
        <w:ind w:left="5040" w:hanging="360"/>
      </w:pPr>
    </w:lvl>
    <w:lvl w:ilvl="7" w:tplc="73928542" w:tentative="1">
      <w:start w:val="1"/>
      <w:numFmt w:val="lowerLetter"/>
      <w:lvlText w:val="%8."/>
      <w:lvlJc w:val="left"/>
      <w:pPr>
        <w:ind w:left="5760" w:hanging="360"/>
      </w:pPr>
    </w:lvl>
    <w:lvl w:ilvl="8" w:tplc="73928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3">
    <w:multiLevelType w:val="hybridMultilevel"/>
    <w:lvl w:ilvl="0" w:tplc="29011091">
      <w:start w:val="1"/>
      <w:numFmt w:val="decimal"/>
      <w:lvlText w:val="%1."/>
      <w:lvlJc w:val="left"/>
      <w:pPr>
        <w:ind w:left="720" w:hanging="360"/>
      </w:pPr>
    </w:lvl>
    <w:lvl w:ilvl="1" w:tplc="29011091" w:tentative="1">
      <w:start w:val="1"/>
      <w:numFmt w:val="lowerLetter"/>
      <w:lvlText w:val="%2."/>
      <w:lvlJc w:val="left"/>
      <w:pPr>
        <w:ind w:left="1440" w:hanging="360"/>
      </w:pPr>
    </w:lvl>
    <w:lvl w:ilvl="2" w:tplc="29011091" w:tentative="1">
      <w:start w:val="1"/>
      <w:numFmt w:val="lowerRoman"/>
      <w:lvlText w:val="%3."/>
      <w:lvlJc w:val="right"/>
      <w:pPr>
        <w:ind w:left="2160" w:hanging="180"/>
      </w:pPr>
    </w:lvl>
    <w:lvl w:ilvl="3" w:tplc="29011091" w:tentative="1">
      <w:start w:val="1"/>
      <w:numFmt w:val="decimal"/>
      <w:lvlText w:val="%4."/>
      <w:lvlJc w:val="left"/>
      <w:pPr>
        <w:ind w:left="2880" w:hanging="360"/>
      </w:pPr>
    </w:lvl>
    <w:lvl w:ilvl="4" w:tplc="29011091" w:tentative="1">
      <w:start w:val="1"/>
      <w:numFmt w:val="lowerLetter"/>
      <w:lvlText w:val="%5."/>
      <w:lvlJc w:val="left"/>
      <w:pPr>
        <w:ind w:left="3600" w:hanging="360"/>
      </w:pPr>
    </w:lvl>
    <w:lvl w:ilvl="5" w:tplc="29011091" w:tentative="1">
      <w:start w:val="1"/>
      <w:numFmt w:val="lowerRoman"/>
      <w:lvlText w:val="%6."/>
      <w:lvlJc w:val="right"/>
      <w:pPr>
        <w:ind w:left="4320" w:hanging="180"/>
      </w:pPr>
    </w:lvl>
    <w:lvl w:ilvl="6" w:tplc="29011091" w:tentative="1">
      <w:start w:val="1"/>
      <w:numFmt w:val="decimal"/>
      <w:lvlText w:val="%7."/>
      <w:lvlJc w:val="left"/>
      <w:pPr>
        <w:ind w:left="5040" w:hanging="360"/>
      </w:pPr>
    </w:lvl>
    <w:lvl w:ilvl="7" w:tplc="29011091" w:tentative="1">
      <w:start w:val="1"/>
      <w:numFmt w:val="lowerLetter"/>
      <w:lvlText w:val="%8."/>
      <w:lvlJc w:val="left"/>
      <w:pPr>
        <w:ind w:left="5760" w:hanging="360"/>
      </w:pPr>
    </w:lvl>
    <w:lvl w:ilvl="8" w:tplc="29011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2">
    <w:multiLevelType w:val="hybridMultilevel"/>
    <w:lvl w:ilvl="0" w:tplc="10275432">
      <w:start w:val="1"/>
      <w:numFmt w:val="decimal"/>
      <w:lvlText w:val="%1."/>
      <w:lvlJc w:val="left"/>
      <w:pPr>
        <w:ind w:left="720" w:hanging="360"/>
      </w:pPr>
    </w:lvl>
    <w:lvl w:ilvl="1" w:tplc="10275432" w:tentative="1">
      <w:start w:val="1"/>
      <w:numFmt w:val="lowerLetter"/>
      <w:lvlText w:val="%2."/>
      <w:lvlJc w:val="left"/>
      <w:pPr>
        <w:ind w:left="1440" w:hanging="360"/>
      </w:pPr>
    </w:lvl>
    <w:lvl w:ilvl="2" w:tplc="10275432" w:tentative="1">
      <w:start w:val="1"/>
      <w:numFmt w:val="lowerRoman"/>
      <w:lvlText w:val="%3."/>
      <w:lvlJc w:val="right"/>
      <w:pPr>
        <w:ind w:left="2160" w:hanging="180"/>
      </w:pPr>
    </w:lvl>
    <w:lvl w:ilvl="3" w:tplc="10275432" w:tentative="1">
      <w:start w:val="1"/>
      <w:numFmt w:val="decimal"/>
      <w:lvlText w:val="%4."/>
      <w:lvlJc w:val="left"/>
      <w:pPr>
        <w:ind w:left="2880" w:hanging="360"/>
      </w:pPr>
    </w:lvl>
    <w:lvl w:ilvl="4" w:tplc="10275432" w:tentative="1">
      <w:start w:val="1"/>
      <w:numFmt w:val="lowerLetter"/>
      <w:lvlText w:val="%5."/>
      <w:lvlJc w:val="left"/>
      <w:pPr>
        <w:ind w:left="3600" w:hanging="360"/>
      </w:pPr>
    </w:lvl>
    <w:lvl w:ilvl="5" w:tplc="10275432" w:tentative="1">
      <w:start w:val="1"/>
      <w:numFmt w:val="lowerRoman"/>
      <w:lvlText w:val="%6."/>
      <w:lvlJc w:val="right"/>
      <w:pPr>
        <w:ind w:left="4320" w:hanging="180"/>
      </w:pPr>
    </w:lvl>
    <w:lvl w:ilvl="6" w:tplc="10275432" w:tentative="1">
      <w:start w:val="1"/>
      <w:numFmt w:val="decimal"/>
      <w:lvlText w:val="%7."/>
      <w:lvlJc w:val="left"/>
      <w:pPr>
        <w:ind w:left="5040" w:hanging="360"/>
      </w:pPr>
    </w:lvl>
    <w:lvl w:ilvl="7" w:tplc="10275432" w:tentative="1">
      <w:start w:val="1"/>
      <w:numFmt w:val="lowerLetter"/>
      <w:lvlText w:val="%8."/>
      <w:lvlJc w:val="left"/>
      <w:pPr>
        <w:ind w:left="5760" w:hanging="360"/>
      </w:pPr>
    </w:lvl>
    <w:lvl w:ilvl="8" w:tplc="1027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1">
    <w:multiLevelType w:val="hybridMultilevel"/>
    <w:lvl w:ilvl="0" w:tplc="11305364">
      <w:start w:val="1"/>
      <w:numFmt w:val="decimal"/>
      <w:lvlText w:val="%1."/>
      <w:lvlJc w:val="left"/>
      <w:pPr>
        <w:ind w:left="720" w:hanging="360"/>
      </w:pPr>
    </w:lvl>
    <w:lvl w:ilvl="1" w:tplc="11305364" w:tentative="1">
      <w:start w:val="1"/>
      <w:numFmt w:val="lowerLetter"/>
      <w:lvlText w:val="%2."/>
      <w:lvlJc w:val="left"/>
      <w:pPr>
        <w:ind w:left="1440" w:hanging="360"/>
      </w:pPr>
    </w:lvl>
    <w:lvl w:ilvl="2" w:tplc="11305364" w:tentative="1">
      <w:start w:val="1"/>
      <w:numFmt w:val="lowerRoman"/>
      <w:lvlText w:val="%3."/>
      <w:lvlJc w:val="right"/>
      <w:pPr>
        <w:ind w:left="2160" w:hanging="180"/>
      </w:pPr>
    </w:lvl>
    <w:lvl w:ilvl="3" w:tplc="11305364" w:tentative="1">
      <w:start w:val="1"/>
      <w:numFmt w:val="decimal"/>
      <w:lvlText w:val="%4."/>
      <w:lvlJc w:val="left"/>
      <w:pPr>
        <w:ind w:left="2880" w:hanging="360"/>
      </w:pPr>
    </w:lvl>
    <w:lvl w:ilvl="4" w:tplc="11305364" w:tentative="1">
      <w:start w:val="1"/>
      <w:numFmt w:val="lowerLetter"/>
      <w:lvlText w:val="%5."/>
      <w:lvlJc w:val="left"/>
      <w:pPr>
        <w:ind w:left="3600" w:hanging="360"/>
      </w:pPr>
    </w:lvl>
    <w:lvl w:ilvl="5" w:tplc="11305364" w:tentative="1">
      <w:start w:val="1"/>
      <w:numFmt w:val="lowerRoman"/>
      <w:lvlText w:val="%6."/>
      <w:lvlJc w:val="right"/>
      <w:pPr>
        <w:ind w:left="4320" w:hanging="180"/>
      </w:pPr>
    </w:lvl>
    <w:lvl w:ilvl="6" w:tplc="11305364" w:tentative="1">
      <w:start w:val="1"/>
      <w:numFmt w:val="decimal"/>
      <w:lvlText w:val="%7."/>
      <w:lvlJc w:val="left"/>
      <w:pPr>
        <w:ind w:left="5040" w:hanging="360"/>
      </w:pPr>
    </w:lvl>
    <w:lvl w:ilvl="7" w:tplc="11305364" w:tentative="1">
      <w:start w:val="1"/>
      <w:numFmt w:val="lowerLetter"/>
      <w:lvlText w:val="%8."/>
      <w:lvlJc w:val="left"/>
      <w:pPr>
        <w:ind w:left="5760" w:hanging="360"/>
      </w:pPr>
    </w:lvl>
    <w:lvl w:ilvl="8" w:tplc="1130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0">
    <w:multiLevelType w:val="hybridMultilevel"/>
    <w:lvl w:ilvl="0" w:tplc="47416094">
      <w:start w:val="1"/>
      <w:numFmt w:val="decimal"/>
      <w:lvlText w:val="%1."/>
      <w:lvlJc w:val="left"/>
      <w:pPr>
        <w:ind w:left="720" w:hanging="360"/>
      </w:pPr>
    </w:lvl>
    <w:lvl w:ilvl="1" w:tplc="47416094" w:tentative="1">
      <w:start w:val="1"/>
      <w:numFmt w:val="lowerLetter"/>
      <w:lvlText w:val="%2."/>
      <w:lvlJc w:val="left"/>
      <w:pPr>
        <w:ind w:left="1440" w:hanging="360"/>
      </w:pPr>
    </w:lvl>
    <w:lvl w:ilvl="2" w:tplc="47416094" w:tentative="1">
      <w:start w:val="1"/>
      <w:numFmt w:val="lowerRoman"/>
      <w:lvlText w:val="%3."/>
      <w:lvlJc w:val="right"/>
      <w:pPr>
        <w:ind w:left="2160" w:hanging="180"/>
      </w:pPr>
    </w:lvl>
    <w:lvl w:ilvl="3" w:tplc="47416094" w:tentative="1">
      <w:start w:val="1"/>
      <w:numFmt w:val="decimal"/>
      <w:lvlText w:val="%4."/>
      <w:lvlJc w:val="left"/>
      <w:pPr>
        <w:ind w:left="2880" w:hanging="360"/>
      </w:pPr>
    </w:lvl>
    <w:lvl w:ilvl="4" w:tplc="47416094" w:tentative="1">
      <w:start w:val="1"/>
      <w:numFmt w:val="lowerLetter"/>
      <w:lvlText w:val="%5."/>
      <w:lvlJc w:val="left"/>
      <w:pPr>
        <w:ind w:left="3600" w:hanging="360"/>
      </w:pPr>
    </w:lvl>
    <w:lvl w:ilvl="5" w:tplc="47416094" w:tentative="1">
      <w:start w:val="1"/>
      <w:numFmt w:val="lowerRoman"/>
      <w:lvlText w:val="%6."/>
      <w:lvlJc w:val="right"/>
      <w:pPr>
        <w:ind w:left="4320" w:hanging="180"/>
      </w:pPr>
    </w:lvl>
    <w:lvl w:ilvl="6" w:tplc="47416094" w:tentative="1">
      <w:start w:val="1"/>
      <w:numFmt w:val="decimal"/>
      <w:lvlText w:val="%7."/>
      <w:lvlJc w:val="left"/>
      <w:pPr>
        <w:ind w:left="5040" w:hanging="360"/>
      </w:pPr>
    </w:lvl>
    <w:lvl w:ilvl="7" w:tplc="47416094" w:tentative="1">
      <w:start w:val="1"/>
      <w:numFmt w:val="lowerLetter"/>
      <w:lvlText w:val="%8."/>
      <w:lvlJc w:val="left"/>
      <w:pPr>
        <w:ind w:left="5760" w:hanging="360"/>
      </w:pPr>
    </w:lvl>
    <w:lvl w:ilvl="8" w:tplc="47416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9">
    <w:multiLevelType w:val="hybridMultilevel"/>
    <w:lvl w:ilvl="0" w:tplc="49857724">
      <w:start w:val="1"/>
      <w:numFmt w:val="decimal"/>
      <w:lvlText w:val="%1."/>
      <w:lvlJc w:val="left"/>
      <w:pPr>
        <w:ind w:left="720" w:hanging="360"/>
      </w:pPr>
    </w:lvl>
    <w:lvl w:ilvl="1" w:tplc="49857724" w:tentative="1">
      <w:start w:val="1"/>
      <w:numFmt w:val="lowerLetter"/>
      <w:lvlText w:val="%2."/>
      <w:lvlJc w:val="left"/>
      <w:pPr>
        <w:ind w:left="1440" w:hanging="360"/>
      </w:pPr>
    </w:lvl>
    <w:lvl w:ilvl="2" w:tplc="49857724" w:tentative="1">
      <w:start w:val="1"/>
      <w:numFmt w:val="lowerRoman"/>
      <w:lvlText w:val="%3."/>
      <w:lvlJc w:val="right"/>
      <w:pPr>
        <w:ind w:left="2160" w:hanging="180"/>
      </w:pPr>
    </w:lvl>
    <w:lvl w:ilvl="3" w:tplc="49857724" w:tentative="1">
      <w:start w:val="1"/>
      <w:numFmt w:val="decimal"/>
      <w:lvlText w:val="%4."/>
      <w:lvlJc w:val="left"/>
      <w:pPr>
        <w:ind w:left="2880" w:hanging="360"/>
      </w:pPr>
    </w:lvl>
    <w:lvl w:ilvl="4" w:tplc="49857724" w:tentative="1">
      <w:start w:val="1"/>
      <w:numFmt w:val="lowerLetter"/>
      <w:lvlText w:val="%5."/>
      <w:lvlJc w:val="left"/>
      <w:pPr>
        <w:ind w:left="3600" w:hanging="360"/>
      </w:pPr>
    </w:lvl>
    <w:lvl w:ilvl="5" w:tplc="49857724" w:tentative="1">
      <w:start w:val="1"/>
      <w:numFmt w:val="lowerRoman"/>
      <w:lvlText w:val="%6."/>
      <w:lvlJc w:val="right"/>
      <w:pPr>
        <w:ind w:left="4320" w:hanging="180"/>
      </w:pPr>
    </w:lvl>
    <w:lvl w:ilvl="6" w:tplc="49857724" w:tentative="1">
      <w:start w:val="1"/>
      <w:numFmt w:val="decimal"/>
      <w:lvlText w:val="%7."/>
      <w:lvlJc w:val="left"/>
      <w:pPr>
        <w:ind w:left="5040" w:hanging="360"/>
      </w:pPr>
    </w:lvl>
    <w:lvl w:ilvl="7" w:tplc="49857724" w:tentative="1">
      <w:start w:val="1"/>
      <w:numFmt w:val="lowerLetter"/>
      <w:lvlText w:val="%8."/>
      <w:lvlJc w:val="left"/>
      <w:pPr>
        <w:ind w:left="5760" w:hanging="360"/>
      </w:pPr>
    </w:lvl>
    <w:lvl w:ilvl="8" w:tplc="49857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8">
    <w:multiLevelType w:val="hybridMultilevel"/>
    <w:lvl w:ilvl="0" w:tplc="38268317">
      <w:start w:val="1"/>
      <w:numFmt w:val="decimal"/>
      <w:lvlText w:val="%1."/>
      <w:lvlJc w:val="left"/>
      <w:pPr>
        <w:ind w:left="720" w:hanging="360"/>
      </w:pPr>
    </w:lvl>
    <w:lvl w:ilvl="1" w:tplc="38268317" w:tentative="1">
      <w:start w:val="1"/>
      <w:numFmt w:val="lowerLetter"/>
      <w:lvlText w:val="%2."/>
      <w:lvlJc w:val="left"/>
      <w:pPr>
        <w:ind w:left="1440" w:hanging="360"/>
      </w:pPr>
    </w:lvl>
    <w:lvl w:ilvl="2" w:tplc="38268317" w:tentative="1">
      <w:start w:val="1"/>
      <w:numFmt w:val="lowerRoman"/>
      <w:lvlText w:val="%3."/>
      <w:lvlJc w:val="right"/>
      <w:pPr>
        <w:ind w:left="2160" w:hanging="180"/>
      </w:pPr>
    </w:lvl>
    <w:lvl w:ilvl="3" w:tplc="38268317" w:tentative="1">
      <w:start w:val="1"/>
      <w:numFmt w:val="decimal"/>
      <w:lvlText w:val="%4."/>
      <w:lvlJc w:val="left"/>
      <w:pPr>
        <w:ind w:left="2880" w:hanging="360"/>
      </w:pPr>
    </w:lvl>
    <w:lvl w:ilvl="4" w:tplc="38268317" w:tentative="1">
      <w:start w:val="1"/>
      <w:numFmt w:val="lowerLetter"/>
      <w:lvlText w:val="%5."/>
      <w:lvlJc w:val="left"/>
      <w:pPr>
        <w:ind w:left="3600" w:hanging="360"/>
      </w:pPr>
    </w:lvl>
    <w:lvl w:ilvl="5" w:tplc="38268317" w:tentative="1">
      <w:start w:val="1"/>
      <w:numFmt w:val="lowerRoman"/>
      <w:lvlText w:val="%6."/>
      <w:lvlJc w:val="right"/>
      <w:pPr>
        <w:ind w:left="4320" w:hanging="180"/>
      </w:pPr>
    </w:lvl>
    <w:lvl w:ilvl="6" w:tplc="38268317" w:tentative="1">
      <w:start w:val="1"/>
      <w:numFmt w:val="decimal"/>
      <w:lvlText w:val="%7."/>
      <w:lvlJc w:val="left"/>
      <w:pPr>
        <w:ind w:left="5040" w:hanging="360"/>
      </w:pPr>
    </w:lvl>
    <w:lvl w:ilvl="7" w:tplc="38268317" w:tentative="1">
      <w:start w:val="1"/>
      <w:numFmt w:val="lowerLetter"/>
      <w:lvlText w:val="%8."/>
      <w:lvlJc w:val="left"/>
      <w:pPr>
        <w:ind w:left="5760" w:hanging="360"/>
      </w:pPr>
    </w:lvl>
    <w:lvl w:ilvl="8" w:tplc="38268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7">
    <w:multiLevelType w:val="hybridMultilevel"/>
    <w:lvl w:ilvl="0" w:tplc="62454467">
      <w:start w:val="1"/>
      <w:numFmt w:val="decimal"/>
      <w:lvlText w:val="%1."/>
      <w:lvlJc w:val="left"/>
      <w:pPr>
        <w:ind w:left="720" w:hanging="360"/>
      </w:pPr>
    </w:lvl>
    <w:lvl w:ilvl="1" w:tplc="62454467" w:tentative="1">
      <w:start w:val="1"/>
      <w:numFmt w:val="lowerLetter"/>
      <w:lvlText w:val="%2."/>
      <w:lvlJc w:val="left"/>
      <w:pPr>
        <w:ind w:left="1440" w:hanging="360"/>
      </w:pPr>
    </w:lvl>
    <w:lvl w:ilvl="2" w:tplc="62454467" w:tentative="1">
      <w:start w:val="1"/>
      <w:numFmt w:val="lowerRoman"/>
      <w:lvlText w:val="%3."/>
      <w:lvlJc w:val="right"/>
      <w:pPr>
        <w:ind w:left="2160" w:hanging="180"/>
      </w:pPr>
    </w:lvl>
    <w:lvl w:ilvl="3" w:tplc="62454467" w:tentative="1">
      <w:start w:val="1"/>
      <w:numFmt w:val="decimal"/>
      <w:lvlText w:val="%4."/>
      <w:lvlJc w:val="left"/>
      <w:pPr>
        <w:ind w:left="2880" w:hanging="360"/>
      </w:pPr>
    </w:lvl>
    <w:lvl w:ilvl="4" w:tplc="62454467" w:tentative="1">
      <w:start w:val="1"/>
      <w:numFmt w:val="lowerLetter"/>
      <w:lvlText w:val="%5."/>
      <w:lvlJc w:val="left"/>
      <w:pPr>
        <w:ind w:left="3600" w:hanging="360"/>
      </w:pPr>
    </w:lvl>
    <w:lvl w:ilvl="5" w:tplc="62454467" w:tentative="1">
      <w:start w:val="1"/>
      <w:numFmt w:val="lowerRoman"/>
      <w:lvlText w:val="%6."/>
      <w:lvlJc w:val="right"/>
      <w:pPr>
        <w:ind w:left="4320" w:hanging="180"/>
      </w:pPr>
    </w:lvl>
    <w:lvl w:ilvl="6" w:tplc="62454467" w:tentative="1">
      <w:start w:val="1"/>
      <w:numFmt w:val="decimal"/>
      <w:lvlText w:val="%7."/>
      <w:lvlJc w:val="left"/>
      <w:pPr>
        <w:ind w:left="5040" w:hanging="360"/>
      </w:pPr>
    </w:lvl>
    <w:lvl w:ilvl="7" w:tplc="62454467" w:tentative="1">
      <w:start w:val="1"/>
      <w:numFmt w:val="lowerLetter"/>
      <w:lvlText w:val="%8."/>
      <w:lvlJc w:val="left"/>
      <w:pPr>
        <w:ind w:left="5760" w:hanging="360"/>
      </w:pPr>
    </w:lvl>
    <w:lvl w:ilvl="8" w:tplc="62454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6">
    <w:multiLevelType w:val="hybridMultilevel"/>
    <w:lvl w:ilvl="0" w:tplc="63786707">
      <w:start w:val="1"/>
      <w:numFmt w:val="decimal"/>
      <w:lvlText w:val="%1."/>
      <w:lvlJc w:val="left"/>
      <w:pPr>
        <w:ind w:left="720" w:hanging="360"/>
      </w:pPr>
    </w:lvl>
    <w:lvl w:ilvl="1" w:tplc="63786707" w:tentative="1">
      <w:start w:val="1"/>
      <w:numFmt w:val="lowerLetter"/>
      <w:lvlText w:val="%2."/>
      <w:lvlJc w:val="left"/>
      <w:pPr>
        <w:ind w:left="1440" w:hanging="360"/>
      </w:pPr>
    </w:lvl>
    <w:lvl w:ilvl="2" w:tplc="63786707" w:tentative="1">
      <w:start w:val="1"/>
      <w:numFmt w:val="lowerRoman"/>
      <w:lvlText w:val="%3."/>
      <w:lvlJc w:val="right"/>
      <w:pPr>
        <w:ind w:left="2160" w:hanging="180"/>
      </w:pPr>
    </w:lvl>
    <w:lvl w:ilvl="3" w:tplc="63786707" w:tentative="1">
      <w:start w:val="1"/>
      <w:numFmt w:val="decimal"/>
      <w:lvlText w:val="%4."/>
      <w:lvlJc w:val="left"/>
      <w:pPr>
        <w:ind w:left="2880" w:hanging="360"/>
      </w:pPr>
    </w:lvl>
    <w:lvl w:ilvl="4" w:tplc="63786707" w:tentative="1">
      <w:start w:val="1"/>
      <w:numFmt w:val="lowerLetter"/>
      <w:lvlText w:val="%5."/>
      <w:lvlJc w:val="left"/>
      <w:pPr>
        <w:ind w:left="3600" w:hanging="360"/>
      </w:pPr>
    </w:lvl>
    <w:lvl w:ilvl="5" w:tplc="63786707" w:tentative="1">
      <w:start w:val="1"/>
      <w:numFmt w:val="lowerRoman"/>
      <w:lvlText w:val="%6."/>
      <w:lvlJc w:val="right"/>
      <w:pPr>
        <w:ind w:left="4320" w:hanging="180"/>
      </w:pPr>
    </w:lvl>
    <w:lvl w:ilvl="6" w:tplc="63786707" w:tentative="1">
      <w:start w:val="1"/>
      <w:numFmt w:val="decimal"/>
      <w:lvlText w:val="%7."/>
      <w:lvlJc w:val="left"/>
      <w:pPr>
        <w:ind w:left="5040" w:hanging="360"/>
      </w:pPr>
    </w:lvl>
    <w:lvl w:ilvl="7" w:tplc="63786707" w:tentative="1">
      <w:start w:val="1"/>
      <w:numFmt w:val="lowerLetter"/>
      <w:lvlText w:val="%8."/>
      <w:lvlJc w:val="left"/>
      <w:pPr>
        <w:ind w:left="5760" w:hanging="360"/>
      </w:pPr>
    </w:lvl>
    <w:lvl w:ilvl="8" w:tplc="6378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5">
    <w:multiLevelType w:val="hybridMultilevel"/>
    <w:lvl w:ilvl="0" w:tplc="44166403">
      <w:start w:val="1"/>
      <w:numFmt w:val="decimal"/>
      <w:lvlText w:val="%1."/>
      <w:lvlJc w:val="left"/>
      <w:pPr>
        <w:ind w:left="720" w:hanging="360"/>
      </w:pPr>
    </w:lvl>
    <w:lvl w:ilvl="1" w:tplc="44166403" w:tentative="1">
      <w:start w:val="1"/>
      <w:numFmt w:val="lowerLetter"/>
      <w:lvlText w:val="%2."/>
      <w:lvlJc w:val="left"/>
      <w:pPr>
        <w:ind w:left="1440" w:hanging="360"/>
      </w:pPr>
    </w:lvl>
    <w:lvl w:ilvl="2" w:tplc="44166403" w:tentative="1">
      <w:start w:val="1"/>
      <w:numFmt w:val="lowerRoman"/>
      <w:lvlText w:val="%3."/>
      <w:lvlJc w:val="right"/>
      <w:pPr>
        <w:ind w:left="2160" w:hanging="180"/>
      </w:pPr>
    </w:lvl>
    <w:lvl w:ilvl="3" w:tplc="44166403" w:tentative="1">
      <w:start w:val="1"/>
      <w:numFmt w:val="decimal"/>
      <w:lvlText w:val="%4."/>
      <w:lvlJc w:val="left"/>
      <w:pPr>
        <w:ind w:left="2880" w:hanging="360"/>
      </w:pPr>
    </w:lvl>
    <w:lvl w:ilvl="4" w:tplc="44166403" w:tentative="1">
      <w:start w:val="1"/>
      <w:numFmt w:val="lowerLetter"/>
      <w:lvlText w:val="%5."/>
      <w:lvlJc w:val="left"/>
      <w:pPr>
        <w:ind w:left="3600" w:hanging="360"/>
      </w:pPr>
    </w:lvl>
    <w:lvl w:ilvl="5" w:tplc="44166403" w:tentative="1">
      <w:start w:val="1"/>
      <w:numFmt w:val="lowerRoman"/>
      <w:lvlText w:val="%6."/>
      <w:lvlJc w:val="right"/>
      <w:pPr>
        <w:ind w:left="4320" w:hanging="180"/>
      </w:pPr>
    </w:lvl>
    <w:lvl w:ilvl="6" w:tplc="44166403" w:tentative="1">
      <w:start w:val="1"/>
      <w:numFmt w:val="decimal"/>
      <w:lvlText w:val="%7."/>
      <w:lvlJc w:val="left"/>
      <w:pPr>
        <w:ind w:left="5040" w:hanging="360"/>
      </w:pPr>
    </w:lvl>
    <w:lvl w:ilvl="7" w:tplc="44166403" w:tentative="1">
      <w:start w:val="1"/>
      <w:numFmt w:val="lowerLetter"/>
      <w:lvlText w:val="%8."/>
      <w:lvlJc w:val="left"/>
      <w:pPr>
        <w:ind w:left="5760" w:hanging="360"/>
      </w:pPr>
    </w:lvl>
    <w:lvl w:ilvl="8" w:tplc="44166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4">
    <w:multiLevelType w:val="hybridMultilevel"/>
    <w:lvl w:ilvl="0" w:tplc="37121758">
      <w:start w:val="1"/>
      <w:numFmt w:val="decimal"/>
      <w:lvlText w:val="%1."/>
      <w:lvlJc w:val="left"/>
      <w:pPr>
        <w:ind w:left="720" w:hanging="360"/>
      </w:pPr>
    </w:lvl>
    <w:lvl w:ilvl="1" w:tplc="37121758" w:tentative="1">
      <w:start w:val="1"/>
      <w:numFmt w:val="lowerLetter"/>
      <w:lvlText w:val="%2."/>
      <w:lvlJc w:val="left"/>
      <w:pPr>
        <w:ind w:left="1440" w:hanging="360"/>
      </w:pPr>
    </w:lvl>
    <w:lvl w:ilvl="2" w:tplc="37121758" w:tentative="1">
      <w:start w:val="1"/>
      <w:numFmt w:val="lowerRoman"/>
      <w:lvlText w:val="%3."/>
      <w:lvlJc w:val="right"/>
      <w:pPr>
        <w:ind w:left="2160" w:hanging="180"/>
      </w:pPr>
    </w:lvl>
    <w:lvl w:ilvl="3" w:tplc="37121758" w:tentative="1">
      <w:start w:val="1"/>
      <w:numFmt w:val="decimal"/>
      <w:lvlText w:val="%4."/>
      <w:lvlJc w:val="left"/>
      <w:pPr>
        <w:ind w:left="2880" w:hanging="360"/>
      </w:pPr>
    </w:lvl>
    <w:lvl w:ilvl="4" w:tplc="37121758" w:tentative="1">
      <w:start w:val="1"/>
      <w:numFmt w:val="lowerLetter"/>
      <w:lvlText w:val="%5."/>
      <w:lvlJc w:val="left"/>
      <w:pPr>
        <w:ind w:left="3600" w:hanging="360"/>
      </w:pPr>
    </w:lvl>
    <w:lvl w:ilvl="5" w:tplc="37121758" w:tentative="1">
      <w:start w:val="1"/>
      <w:numFmt w:val="lowerRoman"/>
      <w:lvlText w:val="%6."/>
      <w:lvlJc w:val="right"/>
      <w:pPr>
        <w:ind w:left="4320" w:hanging="180"/>
      </w:pPr>
    </w:lvl>
    <w:lvl w:ilvl="6" w:tplc="37121758" w:tentative="1">
      <w:start w:val="1"/>
      <w:numFmt w:val="decimal"/>
      <w:lvlText w:val="%7."/>
      <w:lvlJc w:val="left"/>
      <w:pPr>
        <w:ind w:left="5040" w:hanging="360"/>
      </w:pPr>
    </w:lvl>
    <w:lvl w:ilvl="7" w:tplc="37121758" w:tentative="1">
      <w:start w:val="1"/>
      <w:numFmt w:val="lowerLetter"/>
      <w:lvlText w:val="%8."/>
      <w:lvlJc w:val="left"/>
      <w:pPr>
        <w:ind w:left="5760" w:hanging="360"/>
      </w:pPr>
    </w:lvl>
    <w:lvl w:ilvl="8" w:tplc="3712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3">
    <w:multiLevelType w:val="hybridMultilevel"/>
    <w:lvl w:ilvl="0" w:tplc="40087704">
      <w:start w:val="1"/>
      <w:numFmt w:val="decimal"/>
      <w:lvlText w:val="%1."/>
      <w:lvlJc w:val="left"/>
      <w:pPr>
        <w:ind w:left="720" w:hanging="360"/>
      </w:pPr>
    </w:lvl>
    <w:lvl w:ilvl="1" w:tplc="40087704" w:tentative="1">
      <w:start w:val="1"/>
      <w:numFmt w:val="lowerLetter"/>
      <w:lvlText w:val="%2."/>
      <w:lvlJc w:val="left"/>
      <w:pPr>
        <w:ind w:left="1440" w:hanging="360"/>
      </w:pPr>
    </w:lvl>
    <w:lvl w:ilvl="2" w:tplc="40087704" w:tentative="1">
      <w:start w:val="1"/>
      <w:numFmt w:val="lowerRoman"/>
      <w:lvlText w:val="%3."/>
      <w:lvlJc w:val="right"/>
      <w:pPr>
        <w:ind w:left="2160" w:hanging="180"/>
      </w:pPr>
    </w:lvl>
    <w:lvl w:ilvl="3" w:tplc="40087704" w:tentative="1">
      <w:start w:val="1"/>
      <w:numFmt w:val="decimal"/>
      <w:lvlText w:val="%4."/>
      <w:lvlJc w:val="left"/>
      <w:pPr>
        <w:ind w:left="2880" w:hanging="360"/>
      </w:pPr>
    </w:lvl>
    <w:lvl w:ilvl="4" w:tplc="40087704" w:tentative="1">
      <w:start w:val="1"/>
      <w:numFmt w:val="lowerLetter"/>
      <w:lvlText w:val="%5."/>
      <w:lvlJc w:val="left"/>
      <w:pPr>
        <w:ind w:left="3600" w:hanging="360"/>
      </w:pPr>
    </w:lvl>
    <w:lvl w:ilvl="5" w:tplc="40087704" w:tentative="1">
      <w:start w:val="1"/>
      <w:numFmt w:val="lowerRoman"/>
      <w:lvlText w:val="%6."/>
      <w:lvlJc w:val="right"/>
      <w:pPr>
        <w:ind w:left="4320" w:hanging="180"/>
      </w:pPr>
    </w:lvl>
    <w:lvl w:ilvl="6" w:tplc="40087704" w:tentative="1">
      <w:start w:val="1"/>
      <w:numFmt w:val="decimal"/>
      <w:lvlText w:val="%7."/>
      <w:lvlJc w:val="left"/>
      <w:pPr>
        <w:ind w:left="5040" w:hanging="360"/>
      </w:pPr>
    </w:lvl>
    <w:lvl w:ilvl="7" w:tplc="40087704" w:tentative="1">
      <w:start w:val="1"/>
      <w:numFmt w:val="lowerLetter"/>
      <w:lvlText w:val="%8."/>
      <w:lvlJc w:val="left"/>
      <w:pPr>
        <w:ind w:left="5760" w:hanging="360"/>
      </w:pPr>
    </w:lvl>
    <w:lvl w:ilvl="8" w:tplc="40087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2">
    <w:multiLevelType w:val="hybridMultilevel"/>
    <w:lvl w:ilvl="0" w:tplc="12108435">
      <w:start w:val="1"/>
      <w:numFmt w:val="decimal"/>
      <w:lvlText w:val="%1."/>
      <w:lvlJc w:val="left"/>
      <w:pPr>
        <w:ind w:left="720" w:hanging="360"/>
      </w:pPr>
    </w:lvl>
    <w:lvl w:ilvl="1" w:tplc="12108435" w:tentative="1">
      <w:start w:val="1"/>
      <w:numFmt w:val="lowerLetter"/>
      <w:lvlText w:val="%2."/>
      <w:lvlJc w:val="left"/>
      <w:pPr>
        <w:ind w:left="1440" w:hanging="360"/>
      </w:pPr>
    </w:lvl>
    <w:lvl w:ilvl="2" w:tplc="12108435" w:tentative="1">
      <w:start w:val="1"/>
      <w:numFmt w:val="lowerRoman"/>
      <w:lvlText w:val="%3."/>
      <w:lvlJc w:val="right"/>
      <w:pPr>
        <w:ind w:left="2160" w:hanging="180"/>
      </w:pPr>
    </w:lvl>
    <w:lvl w:ilvl="3" w:tplc="12108435" w:tentative="1">
      <w:start w:val="1"/>
      <w:numFmt w:val="decimal"/>
      <w:lvlText w:val="%4."/>
      <w:lvlJc w:val="left"/>
      <w:pPr>
        <w:ind w:left="2880" w:hanging="360"/>
      </w:pPr>
    </w:lvl>
    <w:lvl w:ilvl="4" w:tplc="12108435" w:tentative="1">
      <w:start w:val="1"/>
      <w:numFmt w:val="lowerLetter"/>
      <w:lvlText w:val="%5."/>
      <w:lvlJc w:val="left"/>
      <w:pPr>
        <w:ind w:left="3600" w:hanging="360"/>
      </w:pPr>
    </w:lvl>
    <w:lvl w:ilvl="5" w:tplc="12108435" w:tentative="1">
      <w:start w:val="1"/>
      <w:numFmt w:val="lowerRoman"/>
      <w:lvlText w:val="%6."/>
      <w:lvlJc w:val="right"/>
      <w:pPr>
        <w:ind w:left="4320" w:hanging="180"/>
      </w:pPr>
    </w:lvl>
    <w:lvl w:ilvl="6" w:tplc="12108435" w:tentative="1">
      <w:start w:val="1"/>
      <w:numFmt w:val="decimal"/>
      <w:lvlText w:val="%7."/>
      <w:lvlJc w:val="left"/>
      <w:pPr>
        <w:ind w:left="5040" w:hanging="360"/>
      </w:pPr>
    </w:lvl>
    <w:lvl w:ilvl="7" w:tplc="12108435" w:tentative="1">
      <w:start w:val="1"/>
      <w:numFmt w:val="lowerLetter"/>
      <w:lvlText w:val="%8."/>
      <w:lvlJc w:val="left"/>
      <w:pPr>
        <w:ind w:left="5760" w:hanging="360"/>
      </w:pPr>
    </w:lvl>
    <w:lvl w:ilvl="8" w:tplc="1210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1">
    <w:multiLevelType w:val="hybridMultilevel"/>
    <w:lvl w:ilvl="0" w:tplc="57465678">
      <w:start w:val="1"/>
      <w:numFmt w:val="decimal"/>
      <w:lvlText w:val="%1."/>
      <w:lvlJc w:val="left"/>
      <w:pPr>
        <w:ind w:left="720" w:hanging="360"/>
      </w:pPr>
    </w:lvl>
    <w:lvl w:ilvl="1" w:tplc="57465678" w:tentative="1">
      <w:start w:val="1"/>
      <w:numFmt w:val="lowerLetter"/>
      <w:lvlText w:val="%2."/>
      <w:lvlJc w:val="left"/>
      <w:pPr>
        <w:ind w:left="1440" w:hanging="360"/>
      </w:pPr>
    </w:lvl>
    <w:lvl w:ilvl="2" w:tplc="57465678" w:tentative="1">
      <w:start w:val="1"/>
      <w:numFmt w:val="lowerRoman"/>
      <w:lvlText w:val="%3."/>
      <w:lvlJc w:val="right"/>
      <w:pPr>
        <w:ind w:left="2160" w:hanging="180"/>
      </w:pPr>
    </w:lvl>
    <w:lvl w:ilvl="3" w:tplc="57465678" w:tentative="1">
      <w:start w:val="1"/>
      <w:numFmt w:val="decimal"/>
      <w:lvlText w:val="%4."/>
      <w:lvlJc w:val="left"/>
      <w:pPr>
        <w:ind w:left="2880" w:hanging="360"/>
      </w:pPr>
    </w:lvl>
    <w:lvl w:ilvl="4" w:tplc="57465678" w:tentative="1">
      <w:start w:val="1"/>
      <w:numFmt w:val="lowerLetter"/>
      <w:lvlText w:val="%5."/>
      <w:lvlJc w:val="left"/>
      <w:pPr>
        <w:ind w:left="3600" w:hanging="360"/>
      </w:pPr>
    </w:lvl>
    <w:lvl w:ilvl="5" w:tplc="57465678" w:tentative="1">
      <w:start w:val="1"/>
      <w:numFmt w:val="lowerRoman"/>
      <w:lvlText w:val="%6."/>
      <w:lvlJc w:val="right"/>
      <w:pPr>
        <w:ind w:left="4320" w:hanging="180"/>
      </w:pPr>
    </w:lvl>
    <w:lvl w:ilvl="6" w:tplc="57465678" w:tentative="1">
      <w:start w:val="1"/>
      <w:numFmt w:val="decimal"/>
      <w:lvlText w:val="%7."/>
      <w:lvlJc w:val="left"/>
      <w:pPr>
        <w:ind w:left="5040" w:hanging="360"/>
      </w:pPr>
    </w:lvl>
    <w:lvl w:ilvl="7" w:tplc="57465678" w:tentative="1">
      <w:start w:val="1"/>
      <w:numFmt w:val="lowerLetter"/>
      <w:lvlText w:val="%8."/>
      <w:lvlJc w:val="left"/>
      <w:pPr>
        <w:ind w:left="5760" w:hanging="360"/>
      </w:pPr>
    </w:lvl>
    <w:lvl w:ilvl="8" w:tplc="57465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0">
    <w:multiLevelType w:val="hybridMultilevel"/>
    <w:lvl w:ilvl="0" w:tplc="33904473">
      <w:start w:val="1"/>
      <w:numFmt w:val="decimal"/>
      <w:lvlText w:val="%1."/>
      <w:lvlJc w:val="left"/>
      <w:pPr>
        <w:ind w:left="720" w:hanging="360"/>
      </w:pPr>
    </w:lvl>
    <w:lvl w:ilvl="1" w:tplc="33904473" w:tentative="1">
      <w:start w:val="1"/>
      <w:numFmt w:val="lowerLetter"/>
      <w:lvlText w:val="%2."/>
      <w:lvlJc w:val="left"/>
      <w:pPr>
        <w:ind w:left="1440" w:hanging="360"/>
      </w:pPr>
    </w:lvl>
    <w:lvl w:ilvl="2" w:tplc="33904473" w:tentative="1">
      <w:start w:val="1"/>
      <w:numFmt w:val="lowerRoman"/>
      <w:lvlText w:val="%3."/>
      <w:lvlJc w:val="right"/>
      <w:pPr>
        <w:ind w:left="2160" w:hanging="180"/>
      </w:pPr>
    </w:lvl>
    <w:lvl w:ilvl="3" w:tplc="33904473" w:tentative="1">
      <w:start w:val="1"/>
      <w:numFmt w:val="decimal"/>
      <w:lvlText w:val="%4."/>
      <w:lvlJc w:val="left"/>
      <w:pPr>
        <w:ind w:left="2880" w:hanging="360"/>
      </w:pPr>
    </w:lvl>
    <w:lvl w:ilvl="4" w:tplc="33904473" w:tentative="1">
      <w:start w:val="1"/>
      <w:numFmt w:val="lowerLetter"/>
      <w:lvlText w:val="%5."/>
      <w:lvlJc w:val="left"/>
      <w:pPr>
        <w:ind w:left="3600" w:hanging="360"/>
      </w:pPr>
    </w:lvl>
    <w:lvl w:ilvl="5" w:tplc="33904473" w:tentative="1">
      <w:start w:val="1"/>
      <w:numFmt w:val="lowerRoman"/>
      <w:lvlText w:val="%6."/>
      <w:lvlJc w:val="right"/>
      <w:pPr>
        <w:ind w:left="4320" w:hanging="180"/>
      </w:pPr>
    </w:lvl>
    <w:lvl w:ilvl="6" w:tplc="33904473" w:tentative="1">
      <w:start w:val="1"/>
      <w:numFmt w:val="decimal"/>
      <w:lvlText w:val="%7."/>
      <w:lvlJc w:val="left"/>
      <w:pPr>
        <w:ind w:left="5040" w:hanging="360"/>
      </w:pPr>
    </w:lvl>
    <w:lvl w:ilvl="7" w:tplc="33904473" w:tentative="1">
      <w:start w:val="1"/>
      <w:numFmt w:val="lowerLetter"/>
      <w:lvlText w:val="%8."/>
      <w:lvlJc w:val="left"/>
      <w:pPr>
        <w:ind w:left="5760" w:hanging="360"/>
      </w:pPr>
    </w:lvl>
    <w:lvl w:ilvl="8" w:tplc="3390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9">
    <w:multiLevelType w:val="hybridMultilevel"/>
    <w:lvl w:ilvl="0" w:tplc="23664588">
      <w:start w:val="1"/>
      <w:numFmt w:val="decimal"/>
      <w:lvlText w:val="%1."/>
      <w:lvlJc w:val="left"/>
      <w:pPr>
        <w:ind w:left="720" w:hanging="360"/>
      </w:pPr>
    </w:lvl>
    <w:lvl w:ilvl="1" w:tplc="23664588" w:tentative="1">
      <w:start w:val="1"/>
      <w:numFmt w:val="lowerLetter"/>
      <w:lvlText w:val="%2."/>
      <w:lvlJc w:val="left"/>
      <w:pPr>
        <w:ind w:left="1440" w:hanging="360"/>
      </w:pPr>
    </w:lvl>
    <w:lvl w:ilvl="2" w:tplc="23664588" w:tentative="1">
      <w:start w:val="1"/>
      <w:numFmt w:val="lowerRoman"/>
      <w:lvlText w:val="%3."/>
      <w:lvlJc w:val="right"/>
      <w:pPr>
        <w:ind w:left="2160" w:hanging="180"/>
      </w:pPr>
    </w:lvl>
    <w:lvl w:ilvl="3" w:tplc="23664588" w:tentative="1">
      <w:start w:val="1"/>
      <w:numFmt w:val="decimal"/>
      <w:lvlText w:val="%4."/>
      <w:lvlJc w:val="left"/>
      <w:pPr>
        <w:ind w:left="2880" w:hanging="360"/>
      </w:pPr>
    </w:lvl>
    <w:lvl w:ilvl="4" w:tplc="23664588" w:tentative="1">
      <w:start w:val="1"/>
      <w:numFmt w:val="lowerLetter"/>
      <w:lvlText w:val="%5."/>
      <w:lvlJc w:val="left"/>
      <w:pPr>
        <w:ind w:left="3600" w:hanging="360"/>
      </w:pPr>
    </w:lvl>
    <w:lvl w:ilvl="5" w:tplc="23664588" w:tentative="1">
      <w:start w:val="1"/>
      <w:numFmt w:val="lowerRoman"/>
      <w:lvlText w:val="%6."/>
      <w:lvlJc w:val="right"/>
      <w:pPr>
        <w:ind w:left="4320" w:hanging="180"/>
      </w:pPr>
    </w:lvl>
    <w:lvl w:ilvl="6" w:tplc="23664588" w:tentative="1">
      <w:start w:val="1"/>
      <w:numFmt w:val="decimal"/>
      <w:lvlText w:val="%7."/>
      <w:lvlJc w:val="left"/>
      <w:pPr>
        <w:ind w:left="5040" w:hanging="360"/>
      </w:pPr>
    </w:lvl>
    <w:lvl w:ilvl="7" w:tplc="23664588" w:tentative="1">
      <w:start w:val="1"/>
      <w:numFmt w:val="lowerLetter"/>
      <w:lvlText w:val="%8."/>
      <w:lvlJc w:val="left"/>
      <w:pPr>
        <w:ind w:left="5760" w:hanging="360"/>
      </w:pPr>
    </w:lvl>
    <w:lvl w:ilvl="8" w:tplc="23664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8">
    <w:multiLevelType w:val="hybridMultilevel"/>
    <w:lvl w:ilvl="0" w:tplc="46411956">
      <w:start w:val="1"/>
      <w:numFmt w:val="decimal"/>
      <w:lvlText w:val="%1."/>
      <w:lvlJc w:val="left"/>
      <w:pPr>
        <w:ind w:left="720" w:hanging="360"/>
      </w:pPr>
    </w:lvl>
    <w:lvl w:ilvl="1" w:tplc="46411956" w:tentative="1">
      <w:start w:val="1"/>
      <w:numFmt w:val="lowerLetter"/>
      <w:lvlText w:val="%2."/>
      <w:lvlJc w:val="left"/>
      <w:pPr>
        <w:ind w:left="1440" w:hanging="360"/>
      </w:pPr>
    </w:lvl>
    <w:lvl w:ilvl="2" w:tplc="46411956" w:tentative="1">
      <w:start w:val="1"/>
      <w:numFmt w:val="lowerRoman"/>
      <w:lvlText w:val="%3."/>
      <w:lvlJc w:val="right"/>
      <w:pPr>
        <w:ind w:left="2160" w:hanging="180"/>
      </w:pPr>
    </w:lvl>
    <w:lvl w:ilvl="3" w:tplc="46411956" w:tentative="1">
      <w:start w:val="1"/>
      <w:numFmt w:val="decimal"/>
      <w:lvlText w:val="%4."/>
      <w:lvlJc w:val="left"/>
      <w:pPr>
        <w:ind w:left="2880" w:hanging="360"/>
      </w:pPr>
    </w:lvl>
    <w:lvl w:ilvl="4" w:tplc="46411956" w:tentative="1">
      <w:start w:val="1"/>
      <w:numFmt w:val="lowerLetter"/>
      <w:lvlText w:val="%5."/>
      <w:lvlJc w:val="left"/>
      <w:pPr>
        <w:ind w:left="3600" w:hanging="360"/>
      </w:pPr>
    </w:lvl>
    <w:lvl w:ilvl="5" w:tplc="46411956" w:tentative="1">
      <w:start w:val="1"/>
      <w:numFmt w:val="lowerRoman"/>
      <w:lvlText w:val="%6."/>
      <w:lvlJc w:val="right"/>
      <w:pPr>
        <w:ind w:left="4320" w:hanging="180"/>
      </w:pPr>
    </w:lvl>
    <w:lvl w:ilvl="6" w:tplc="46411956" w:tentative="1">
      <w:start w:val="1"/>
      <w:numFmt w:val="decimal"/>
      <w:lvlText w:val="%7."/>
      <w:lvlJc w:val="left"/>
      <w:pPr>
        <w:ind w:left="5040" w:hanging="360"/>
      </w:pPr>
    </w:lvl>
    <w:lvl w:ilvl="7" w:tplc="46411956" w:tentative="1">
      <w:start w:val="1"/>
      <w:numFmt w:val="lowerLetter"/>
      <w:lvlText w:val="%8."/>
      <w:lvlJc w:val="left"/>
      <w:pPr>
        <w:ind w:left="5760" w:hanging="360"/>
      </w:pPr>
    </w:lvl>
    <w:lvl w:ilvl="8" w:tplc="46411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7">
    <w:multiLevelType w:val="hybridMultilevel"/>
    <w:lvl w:ilvl="0" w:tplc="10939605">
      <w:start w:val="1"/>
      <w:numFmt w:val="decimal"/>
      <w:lvlText w:val="%1."/>
      <w:lvlJc w:val="left"/>
      <w:pPr>
        <w:ind w:left="720" w:hanging="360"/>
      </w:pPr>
    </w:lvl>
    <w:lvl w:ilvl="1" w:tplc="10939605" w:tentative="1">
      <w:start w:val="1"/>
      <w:numFmt w:val="lowerLetter"/>
      <w:lvlText w:val="%2."/>
      <w:lvlJc w:val="left"/>
      <w:pPr>
        <w:ind w:left="1440" w:hanging="360"/>
      </w:pPr>
    </w:lvl>
    <w:lvl w:ilvl="2" w:tplc="10939605" w:tentative="1">
      <w:start w:val="1"/>
      <w:numFmt w:val="lowerRoman"/>
      <w:lvlText w:val="%3."/>
      <w:lvlJc w:val="right"/>
      <w:pPr>
        <w:ind w:left="2160" w:hanging="180"/>
      </w:pPr>
    </w:lvl>
    <w:lvl w:ilvl="3" w:tplc="10939605" w:tentative="1">
      <w:start w:val="1"/>
      <w:numFmt w:val="decimal"/>
      <w:lvlText w:val="%4."/>
      <w:lvlJc w:val="left"/>
      <w:pPr>
        <w:ind w:left="2880" w:hanging="360"/>
      </w:pPr>
    </w:lvl>
    <w:lvl w:ilvl="4" w:tplc="10939605" w:tentative="1">
      <w:start w:val="1"/>
      <w:numFmt w:val="lowerLetter"/>
      <w:lvlText w:val="%5."/>
      <w:lvlJc w:val="left"/>
      <w:pPr>
        <w:ind w:left="3600" w:hanging="360"/>
      </w:pPr>
    </w:lvl>
    <w:lvl w:ilvl="5" w:tplc="10939605" w:tentative="1">
      <w:start w:val="1"/>
      <w:numFmt w:val="lowerRoman"/>
      <w:lvlText w:val="%6."/>
      <w:lvlJc w:val="right"/>
      <w:pPr>
        <w:ind w:left="4320" w:hanging="180"/>
      </w:pPr>
    </w:lvl>
    <w:lvl w:ilvl="6" w:tplc="10939605" w:tentative="1">
      <w:start w:val="1"/>
      <w:numFmt w:val="decimal"/>
      <w:lvlText w:val="%7."/>
      <w:lvlJc w:val="left"/>
      <w:pPr>
        <w:ind w:left="5040" w:hanging="360"/>
      </w:pPr>
    </w:lvl>
    <w:lvl w:ilvl="7" w:tplc="10939605" w:tentative="1">
      <w:start w:val="1"/>
      <w:numFmt w:val="lowerLetter"/>
      <w:lvlText w:val="%8."/>
      <w:lvlJc w:val="left"/>
      <w:pPr>
        <w:ind w:left="5760" w:hanging="360"/>
      </w:pPr>
    </w:lvl>
    <w:lvl w:ilvl="8" w:tplc="10939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6">
    <w:multiLevelType w:val="hybridMultilevel"/>
    <w:lvl w:ilvl="0" w:tplc="27557811">
      <w:start w:val="1"/>
      <w:numFmt w:val="decimal"/>
      <w:lvlText w:val="%1."/>
      <w:lvlJc w:val="left"/>
      <w:pPr>
        <w:ind w:left="720" w:hanging="360"/>
      </w:pPr>
    </w:lvl>
    <w:lvl w:ilvl="1" w:tplc="27557811" w:tentative="1">
      <w:start w:val="1"/>
      <w:numFmt w:val="lowerLetter"/>
      <w:lvlText w:val="%2."/>
      <w:lvlJc w:val="left"/>
      <w:pPr>
        <w:ind w:left="1440" w:hanging="360"/>
      </w:pPr>
    </w:lvl>
    <w:lvl w:ilvl="2" w:tplc="27557811" w:tentative="1">
      <w:start w:val="1"/>
      <w:numFmt w:val="lowerRoman"/>
      <w:lvlText w:val="%3."/>
      <w:lvlJc w:val="right"/>
      <w:pPr>
        <w:ind w:left="2160" w:hanging="180"/>
      </w:pPr>
    </w:lvl>
    <w:lvl w:ilvl="3" w:tplc="27557811" w:tentative="1">
      <w:start w:val="1"/>
      <w:numFmt w:val="decimal"/>
      <w:lvlText w:val="%4."/>
      <w:lvlJc w:val="left"/>
      <w:pPr>
        <w:ind w:left="2880" w:hanging="360"/>
      </w:pPr>
    </w:lvl>
    <w:lvl w:ilvl="4" w:tplc="27557811" w:tentative="1">
      <w:start w:val="1"/>
      <w:numFmt w:val="lowerLetter"/>
      <w:lvlText w:val="%5."/>
      <w:lvlJc w:val="left"/>
      <w:pPr>
        <w:ind w:left="3600" w:hanging="360"/>
      </w:pPr>
    </w:lvl>
    <w:lvl w:ilvl="5" w:tplc="27557811" w:tentative="1">
      <w:start w:val="1"/>
      <w:numFmt w:val="lowerRoman"/>
      <w:lvlText w:val="%6."/>
      <w:lvlJc w:val="right"/>
      <w:pPr>
        <w:ind w:left="4320" w:hanging="180"/>
      </w:pPr>
    </w:lvl>
    <w:lvl w:ilvl="6" w:tplc="27557811" w:tentative="1">
      <w:start w:val="1"/>
      <w:numFmt w:val="decimal"/>
      <w:lvlText w:val="%7."/>
      <w:lvlJc w:val="left"/>
      <w:pPr>
        <w:ind w:left="5040" w:hanging="360"/>
      </w:pPr>
    </w:lvl>
    <w:lvl w:ilvl="7" w:tplc="27557811" w:tentative="1">
      <w:start w:val="1"/>
      <w:numFmt w:val="lowerLetter"/>
      <w:lvlText w:val="%8."/>
      <w:lvlJc w:val="left"/>
      <w:pPr>
        <w:ind w:left="5760" w:hanging="360"/>
      </w:pPr>
    </w:lvl>
    <w:lvl w:ilvl="8" w:tplc="2755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5">
    <w:multiLevelType w:val="hybridMultilevel"/>
    <w:lvl w:ilvl="0" w:tplc="15501860">
      <w:start w:val="1"/>
      <w:numFmt w:val="decimal"/>
      <w:lvlText w:val="%1."/>
      <w:lvlJc w:val="left"/>
      <w:pPr>
        <w:ind w:left="720" w:hanging="360"/>
      </w:pPr>
    </w:lvl>
    <w:lvl w:ilvl="1" w:tplc="15501860" w:tentative="1">
      <w:start w:val="1"/>
      <w:numFmt w:val="lowerLetter"/>
      <w:lvlText w:val="%2."/>
      <w:lvlJc w:val="left"/>
      <w:pPr>
        <w:ind w:left="1440" w:hanging="360"/>
      </w:pPr>
    </w:lvl>
    <w:lvl w:ilvl="2" w:tplc="15501860" w:tentative="1">
      <w:start w:val="1"/>
      <w:numFmt w:val="lowerRoman"/>
      <w:lvlText w:val="%3."/>
      <w:lvlJc w:val="right"/>
      <w:pPr>
        <w:ind w:left="2160" w:hanging="180"/>
      </w:pPr>
    </w:lvl>
    <w:lvl w:ilvl="3" w:tplc="15501860" w:tentative="1">
      <w:start w:val="1"/>
      <w:numFmt w:val="decimal"/>
      <w:lvlText w:val="%4."/>
      <w:lvlJc w:val="left"/>
      <w:pPr>
        <w:ind w:left="2880" w:hanging="360"/>
      </w:pPr>
    </w:lvl>
    <w:lvl w:ilvl="4" w:tplc="15501860" w:tentative="1">
      <w:start w:val="1"/>
      <w:numFmt w:val="lowerLetter"/>
      <w:lvlText w:val="%5."/>
      <w:lvlJc w:val="left"/>
      <w:pPr>
        <w:ind w:left="3600" w:hanging="360"/>
      </w:pPr>
    </w:lvl>
    <w:lvl w:ilvl="5" w:tplc="15501860" w:tentative="1">
      <w:start w:val="1"/>
      <w:numFmt w:val="lowerRoman"/>
      <w:lvlText w:val="%6."/>
      <w:lvlJc w:val="right"/>
      <w:pPr>
        <w:ind w:left="4320" w:hanging="180"/>
      </w:pPr>
    </w:lvl>
    <w:lvl w:ilvl="6" w:tplc="15501860" w:tentative="1">
      <w:start w:val="1"/>
      <w:numFmt w:val="decimal"/>
      <w:lvlText w:val="%7."/>
      <w:lvlJc w:val="left"/>
      <w:pPr>
        <w:ind w:left="5040" w:hanging="360"/>
      </w:pPr>
    </w:lvl>
    <w:lvl w:ilvl="7" w:tplc="15501860" w:tentative="1">
      <w:start w:val="1"/>
      <w:numFmt w:val="lowerLetter"/>
      <w:lvlText w:val="%8."/>
      <w:lvlJc w:val="left"/>
      <w:pPr>
        <w:ind w:left="5760" w:hanging="360"/>
      </w:pPr>
    </w:lvl>
    <w:lvl w:ilvl="8" w:tplc="15501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4">
    <w:multiLevelType w:val="hybridMultilevel"/>
    <w:lvl w:ilvl="0" w:tplc="11119127">
      <w:start w:val="1"/>
      <w:numFmt w:val="decimal"/>
      <w:lvlText w:val="%1."/>
      <w:lvlJc w:val="left"/>
      <w:pPr>
        <w:ind w:left="720" w:hanging="360"/>
      </w:pPr>
    </w:lvl>
    <w:lvl w:ilvl="1" w:tplc="11119127" w:tentative="1">
      <w:start w:val="1"/>
      <w:numFmt w:val="lowerLetter"/>
      <w:lvlText w:val="%2."/>
      <w:lvlJc w:val="left"/>
      <w:pPr>
        <w:ind w:left="1440" w:hanging="360"/>
      </w:pPr>
    </w:lvl>
    <w:lvl w:ilvl="2" w:tplc="11119127" w:tentative="1">
      <w:start w:val="1"/>
      <w:numFmt w:val="lowerRoman"/>
      <w:lvlText w:val="%3."/>
      <w:lvlJc w:val="right"/>
      <w:pPr>
        <w:ind w:left="2160" w:hanging="180"/>
      </w:pPr>
    </w:lvl>
    <w:lvl w:ilvl="3" w:tplc="11119127" w:tentative="1">
      <w:start w:val="1"/>
      <w:numFmt w:val="decimal"/>
      <w:lvlText w:val="%4."/>
      <w:lvlJc w:val="left"/>
      <w:pPr>
        <w:ind w:left="2880" w:hanging="360"/>
      </w:pPr>
    </w:lvl>
    <w:lvl w:ilvl="4" w:tplc="11119127" w:tentative="1">
      <w:start w:val="1"/>
      <w:numFmt w:val="lowerLetter"/>
      <w:lvlText w:val="%5."/>
      <w:lvlJc w:val="left"/>
      <w:pPr>
        <w:ind w:left="3600" w:hanging="360"/>
      </w:pPr>
    </w:lvl>
    <w:lvl w:ilvl="5" w:tplc="11119127" w:tentative="1">
      <w:start w:val="1"/>
      <w:numFmt w:val="lowerRoman"/>
      <w:lvlText w:val="%6."/>
      <w:lvlJc w:val="right"/>
      <w:pPr>
        <w:ind w:left="4320" w:hanging="180"/>
      </w:pPr>
    </w:lvl>
    <w:lvl w:ilvl="6" w:tplc="11119127" w:tentative="1">
      <w:start w:val="1"/>
      <w:numFmt w:val="decimal"/>
      <w:lvlText w:val="%7."/>
      <w:lvlJc w:val="left"/>
      <w:pPr>
        <w:ind w:left="5040" w:hanging="360"/>
      </w:pPr>
    </w:lvl>
    <w:lvl w:ilvl="7" w:tplc="11119127" w:tentative="1">
      <w:start w:val="1"/>
      <w:numFmt w:val="lowerLetter"/>
      <w:lvlText w:val="%8."/>
      <w:lvlJc w:val="left"/>
      <w:pPr>
        <w:ind w:left="5760" w:hanging="360"/>
      </w:pPr>
    </w:lvl>
    <w:lvl w:ilvl="8" w:tplc="11119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3">
    <w:multiLevelType w:val="hybridMultilevel"/>
    <w:lvl w:ilvl="0" w:tplc="68022746">
      <w:start w:val="1"/>
      <w:numFmt w:val="decimal"/>
      <w:lvlText w:val="%1."/>
      <w:lvlJc w:val="left"/>
      <w:pPr>
        <w:ind w:left="720" w:hanging="360"/>
      </w:pPr>
    </w:lvl>
    <w:lvl w:ilvl="1" w:tplc="68022746" w:tentative="1">
      <w:start w:val="1"/>
      <w:numFmt w:val="lowerLetter"/>
      <w:lvlText w:val="%2."/>
      <w:lvlJc w:val="left"/>
      <w:pPr>
        <w:ind w:left="1440" w:hanging="360"/>
      </w:pPr>
    </w:lvl>
    <w:lvl w:ilvl="2" w:tplc="68022746" w:tentative="1">
      <w:start w:val="1"/>
      <w:numFmt w:val="lowerRoman"/>
      <w:lvlText w:val="%3."/>
      <w:lvlJc w:val="right"/>
      <w:pPr>
        <w:ind w:left="2160" w:hanging="180"/>
      </w:pPr>
    </w:lvl>
    <w:lvl w:ilvl="3" w:tplc="68022746" w:tentative="1">
      <w:start w:val="1"/>
      <w:numFmt w:val="decimal"/>
      <w:lvlText w:val="%4."/>
      <w:lvlJc w:val="left"/>
      <w:pPr>
        <w:ind w:left="2880" w:hanging="360"/>
      </w:pPr>
    </w:lvl>
    <w:lvl w:ilvl="4" w:tplc="68022746" w:tentative="1">
      <w:start w:val="1"/>
      <w:numFmt w:val="lowerLetter"/>
      <w:lvlText w:val="%5."/>
      <w:lvlJc w:val="left"/>
      <w:pPr>
        <w:ind w:left="3600" w:hanging="360"/>
      </w:pPr>
    </w:lvl>
    <w:lvl w:ilvl="5" w:tplc="68022746" w:tentative="1">
      <w:start w:val="1"/>
      <w:numFmt w:val="lowerRoman"/>
      <w:lvlText w:val="%6."/>
      <w:lvlJc w:val="right"/>
      <w:pPr>
        <w:ind w:left="4320" w:hanging="180"/>
      </w:pPr>
    </w:lvl>
    <w:lvl w:ilvl="6" w:tplc="68022746" w:tentative="1">
      <w:start w:val="1"/>
      <w:numFmt w:val="decimal"/>
      <w:lvlText w:val="%7."/>
      <w:lvlJc w:val="left"/>
      <w:pPr>
        <w:ind w:left="5040" w:hanging="360"/>
      </w:pPr>
    </w:lvl>
    <w:lvl w:ilvl="7" w:tplc="68022746" w:tentative="1">
      <w:start w:val="1"/>
      <w:numFmt w:val="lowerLetter"/>
      <w:lvlText w:val="%8."/>
      <w:lvlJc w:val="left"/>
      <w:pPr>
        <w:ind w:left="5760" w:hanging="360"/>
      </w:pPr>
    </w:lvl>
    <w:lvl w:ilvl="8" w:tplc="68022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2">
    <w:multiLevelType w:val="hybridMultilevel"/>
    <w:lvl w:ilvl="0" w:tplc="17366615">
      <w:start w:val="1"/>
      <w:numFmt w:val="decimal"/>
      <w:lvlText w:val="%1."/>
      <w:lvlJc w:val="left"/>
      <w:pPr>
        <w:ind w:left="720" w:hanging="360"/>
      </w:pPr>
    </w:lvl>
    <w:lvl w:ilvl="1" w:tplc="17366615" w:tentative="1">
      <w:start w:val="1"/>
      <w:numFmt w:val="lowerLetter"/>
      <w:lvlText w:val="%2."/>
      <w:lvlJc w:val="left"/>
      <w:pPr>
        <w:ind w:left="1440" w:hanging="360"/>
      </w:pPr>
    </w:lvl>
    <w:lvl w:ilvl="2" w:tplc="17366615" w:tentative="1">
      <w:start w:val="1"/>
      <w:numFmt w:val="lowerRoman"/>
      <w:lvlText w:val="%3."/>
      <w:lvlJc w:val="right"/>
      <w:pPr>
        <w:ind w:left="2160" w:hanging="180"/>
      </w:pPr>
    </w:lvl>
    <w:lvl w:ilvl="3" w:tplc="17366615" w:tentative="1">
      <w:start w:val="1"/>
      <w:numFmt w:val="decimal"/>
      <w:lvlText w:val="%4."/>
      <w:lvlJc w:val="left"/>
      <w:pPr>
        <w:ind w:left="2880" w:hanging="360"/>
      </w:pPr>
    </w:lvl>
    <w:lvl w:ilvl="4" w:tplc="17366615" w:tentative="1">
      <w:start w:val="1"/>
      <w:numFmt w:val="lowerLetter"/>
      <w:lvlText w:val="%5."/>
      <w:lvlJc w:val="left"/>
      <w:pPr>
        <w:ind w:left="3600" w:hanging="360"/>
      </w:pPr>
    </w:lvl>
    <w:lvl w:ilvl="5" w:tplc="17366615" w:tentative="1">
      <w:start w:val="1"/>
      <w:numFmt w:val="lowerRoman"/>
      <w:lvlText w:val="%6."/>
      <w:lvlJc w:val="right"/>
      <w:pPr>
        <w:ind w:left="4320" w:hanging="180"/>
      </w:pPr>
    </w:lvl>
    <w:lvl w:ilvl="6" w:tplc="17366615" w:tentative="1">
      <w:start w:val="1"/>
      <w:numFmt w:val="decimal"/>
      <w:lvlText w:val="%7."/>
      <w:lvlJc w:val="left"/>
      <w:pPr>
        <w:ind w:left="5040" w:hanging="360"/>
      </w:pPr>
    </w:lvl>
    <w:lvl w:ilvl="7" w:tplc="17366615" w:tentative="1">
      <w:start w:val="1"/>
      <w:numFmt w:val="lowerLetter"/>
      <w:lvlText w:val="%8."/>
      <w:lvlJc w:val="left"/>
      <w:pPr>
        <w:ind w:left="5760" w:hanging="360"/>
      </w:pPr>
    </w:lvl>
    <w:lvl w:ilvl="8" w:tplc="17366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1">
    <w:multiLevelType w:val="hybridMultilevel"/>
    <w:lvl w:ilvl="0" w:tplc="81493872">
      <w:start w:val="1"/>
      <w:numFmt w:val="decimal"/>
      <w:lvlText w:val="%1."/>
      <w:lvlJc w:val="left"/>
      <w:pPr>
        <w:ind w:left="720" w:hanging="360"/>
      </w:pPr>
    </w:lvl>
    <w:lvl w:ilvl="1" w:tplc="81493872" w:tentative="1">
      <w:start w:val="1"/>
      <w:numFmt w:val="lowerLetter"/>
      <w:lvlText w:val="%2."/>
      <w:lvlJc w:val="left"/>
      <w:pPr>
        <w:ind w:left="1440" w:hanging="360"/>
      </w:pPr>
    </w:lvl>
    <w:lvl w:ilvl="2" w:tplc="81493872" w:tentative="1">
      <w:start w:val="1"/>
      <w:numFmt w:val="lowerRoman"/>
      <w:lvlText w:val="%3."/>
      <w:lvlJc w:val="right"/>
      <w:pPr>
        <w:ind w:left="2160" w:hanging="180"/>
      </w:pPr>
    </w:lvl>
    <w:lvl w:ilvl="3" w:tplc="81493872" w:tentative="1">
      <w:start w:val="1"/>
      <w:numFmt w:val="decimal"/>
      <w:lvlText w:val="%4."/>
      <w:lvlJc w:val="left"/>
      <w:pPr>
        <w:ind w:left="2880" w:hanging="360"/>
      </w:pPr>
    </w:lvl>
    <w:lvl w:ilvl="4" w:tplc="81493872" w:tentative="1">
      <w:start w:val="1"/>
      <w:numFmt w:val="lowerLetter"/>
      <w:lvlText w:val="%5."/>
      <w:lvlJc w:val="left"/>
      <w:pPr>
        <w:ind w:left="3600" w:hanging="360"/>
      </w:pPr>
    </w:lvl>
    <w:lvl w:ilvl="5" w:tplc="81493872" w:tentative="1">
      <w:start w:val="1"/>
      <w:numFmt w:val="lowerRoman"/>
      <w:lvlText w:val="%6."/>
      <w:lvlJc w:val="right"/>
      <w:pPr>
        <w:ind w:left="4320" w:hanging="180"/>
      </w:pPr>
    </w:lvl>
    <w:lvl w:ilvl="6" w:tplc="81493872" w:tentative="1">
      <w:start w:val="1"/>
      <w:numFmt w:val="decimal"/>
      <w:lvlText w:val="%7."/>
      <w:lvlJc w:val="left"/>
      <w:pPr>
        <w:ind w:left="5040" w:hanging="360"/>
      </w:pPr>
    </w:lvl>
    <w:lvl w:ilvl="7" w:tplc="81493872" w:tentative="1">
      <w:start w:val="1"/>
      <w:numFmt w:val="lowerLetter"/>
      <w:lvlText w:val="%8."/>
      <w:lvlJc w:val="left"/>
      <w:pPr>
        <w:ind w:left="5760" w:hanging="360"/>
      </w:pPr>
    </w:lvl>
    <w:lvl w:ilvl="8" w:tplc="81493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0">
    <w:multiLevelType w:val="hybridMultilevel"/>
    <w:lvl w:ilvl="0" w:tplc="35540316">
      <w:start w:val="1"/>
      <w:numFmt w:val="decimal"/>
      <w:lvlText w:val="%1."/>
      <w:lvlJc w:val="left"/>
      <w:pPr>
        <w:ind w:left="720" w:hanging="360"/>
      </w:pPr>
    </w:lvl>
    <w:lvl w:ilvl="1" w:tplc="35540316" w:tentative="1">
      <w:start w:val="1"/>
      <w:numFmt w:val="lowerLetter"/>
      <w:lvlText w:val="%2."/>
      <w:lvlJc w:val="left"/>
      <w:pPr>
        <w:ind w:left="1440" w:hanging="360"/>
      </w:pPr>
    </w:lvl>
    <w:lvl w:ilvl="2" w:tplc="35540316" w:tentative="1">
      <w:start w:val="1"/>
      <w:numFmt w:val="lowerRoman"/>
      <w:lvlText w:val="%3."/>
      <w:lvlJc w:val="right"/>
      <w:pPr>
        <w:ind w:left="2160" w:hanging="180"/>
      </w:pPr>
    </w:lvl>
    <w:lvl w:ilvl="3" w:tplc="35540316" w:tentative="1">
      <w:start w:val="1"/>
      <w:numFmt w:val="decimal"/>
      <w:lvlText w:val="%4."/>
      <w:lvlJc w:val="left"/>
      <w:pPr>
        <w:ind w:left="2880" w:hanging="360"/>
      </w:pPr>
    </w:lvl>
    <w:lvl w:ilvl="4" w:tplc="35540316" w:tentative="1">
      <w:start w:val="1"/>
      <w:numFmt w:val="lowerLetter"/>
      <w:lvlText w:val="%5."/>
      <w:lvlJc w:val="left"/>
      <w:pPr>
        <w:ind w:left="3600" w:hanging="360"/>
      </w:pPr>
    </w:lvl>
    <w:lvl w:ilvl="5" w:tplc="35540316" w:tentative="1">
      <w:start w:val="1"/>
      <w:numFmt w:val="lowerRoman"/>
      <w:lvlText w:val="%6."/>
      <w:lvlJc w:val="right"/>
      <w:pPr>
        <w:ind w:left="4320" w:hanging="180"/>
      </w:pPr>
    </w:lvl>
    <w:lvl w:ilvl="6" w:tplc="35540316" w:tentative="1">
      <w:start w:val="1"/>
      <w:numFmt w:val="decimal"/>
      <w:lvlText w:val="%7."/>
      <w:lvlJc w:val="left"/>
      <w:pPr>
        <w:ind w:left="5040" w:hanging="360"/>
      </w:pPr>
    </w:lvl>
    <w:lvl w:ilvl="7" w:tplc="35540316" w:tentative="1">
      <w:start w:val="1"/>
      <w:numFmt w:val="lowerLetter"/>
      <w:lvlText w:val="%8."/>
      <w:lvlJc w:val="left"/>
      <w:pPr>
        <w:ind w:left="5760" w:hanging="360"/>
      </w:pPr>
    </w:lvl>
    <w:lvl w:ilvl="8" w:tplc="35540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9">
    <w:multiLevelType w:val="hybridMultilevel"/>
    <w:lvl w:ilvl="0" w:tplc="75787719">
      <w:start w:val="1"/>
      <w:numFmt w:val="decimal"/>
      <w:lvlText w:val="%1."/>
      <w:lvlJc w:val="left"/>
      <w:pPr>
        <w:ind w:left="720" w:hanging="360"/>
      </w:pPr>
    </w:lvl>
    <w:lvl w:ilvl="1" w:tplc="75787719" w:tentative="1">
      <w:start w:val="1"/>
      <w:numFmt w:val="lowerLetter"/>
      <w:lvlText w:val="%2."/>
      <w:lvlJc w:val="left"/>
      <w:pPr>
        <w:ind w:left="1440" w:hanging="360"/>
      </w:pPr>
    </w:lvl>
    <w:lvl w:ilvl="2" w:tplc="75787719" w:tentative="1">
      <w:start w:val="1"/>
      <w:numFmt w:val="lowerRoman"/>
      <w:lvlText w:val="%3."/>
      <w:lvlJc w:val="right"/>
      <w:pPr>
        <w:ind w:left="2160" w:hanging="180"/>
      </w:pPr>
    </w:lvl>
    <w:lvl w:ilvl="3" w:tplc="75787719" w:tentative="1">
      <w:start w:val="1"/>
      <w:numFmt w:val="decimal"/>
      <w:lvlText w:val="%4."/>
      <w:lvlJc w:val="left"/>
      <w:pPr>
        <w:ind w:left="2880" w:hanging="360"/>
      </w:pPr>
    </w:lvl>
    <w:lvl w:ilvl="4" w:tplc="75787719" w:tentative="1">
      <w:start w:val="1"/>
      <w:numFmt w:val="lowerLetter"/>
      <w:lvlText w:val="%5."/>
      <w:lvlJc w:val="left"/>
      <w:pPr>
        <w:ind w:left="3600" w:hanging="360"/>
      </w:pPr>
    </w:lvl>
    <w:lvl w:ilvl="5" w:tplc="75787719" w:tentative="1">
      <w:start w:val="1"/>
      <w:numFmt w:val="lowerRoman"/>
      <w:lvlText w:val="%6."/>
      <w:lvlJc w:val="right"/>
      <w:pPr>
        <w:ind w:left="4320" w:hanging="180"/>
      </w:pPr>
    </w:lvl>
    <w:lvl w:ilvl="6" w:tplc="75787719" w:tentative="1">
      <w:start w:val="1"/>
      <w:numFmt w:val="decimal"/>
      <w:lvlText w:val="%7."/>
      <w:lvlJc w:val="left"/>
      <w:pPr>
        <w:ind w:left="5040" w:hanging="360"/>
      </w:pPr>
    </w:lvl>
    <w:lvl w:ilvl="7" w:tplc="75787719" w:tentative="1">
      <w:start w:val="1"/>
      <w:numFmt w:val="lowerLetter"/>
      <w:lvlText w:val="%8."/>
      <w:lvlJc w:val="left"/>
      <w:pPr>
        <w:ind w:left="5760" w:hanging="360"/>
      </w:pPr>
    </w:lvl>
    <w:lvl w:ilvl="8" w:tplc="7578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8">
    <w:multiLevelType w:val="hybridMultilevel"/>
    <w:lvl w:ilvl="0" w:tplc="57657056">
      <w:start w:val="1"/>
      <w:numFmt w:val="decimal"/>
      <w:lvlText w:val="%1."/>
      <w:lvlJc w:val="left"/>
      <w:pPr>
        <w:ind w:left="720" w:hanging="360"/>
      </w:pPr>
    </w:lvl>
    <w:lvl w:ilvl="1" w:tplc="57657056" w:tentative="1">
      <w:start w:val="1"/>
      <w:numFmt w:val="lowerLetter"/>
      <w:lvlText w:val="%2."/>
      <w:lvlJc w:val="left"/>
      <w:pPr>
        <w:ind w:left="1440" w:hanging="360"/>
      </w:pPr>
    </w:lvl>
    <w:lvl w:ilvl="2" w:tplc="57657056" w:tentative="1">
      <w:start w:val="1"/>
      <w:numFmt w:val="lowerRoman"/>
      <w:lvlText w:val="%3."/>
      <w:lvlJc w:val="right"/>
      <w:pPr>
        <w:ind w:left="2160" w:hanging="180"/>
      </w:pPr>
    </w:lvl>
    <w:lvl w:ilvl="3" w:tplc="57657056" w:tentative="1">
      <w:start w:val="1"/>
      <w:numFmt w:val="decimal"/>
      <w:lvlText w:val="%4."/>
      <w:lvlJc w:val="left"/>
      <w:pPr>
        <w:ind w:left="2880" w:hanging="360"/>
      </w:pPr>
    </w:lvl>
    <w:lvl w:ilvl="4" w:tplc="57657056" w:tentative="1">
      <w:start w:val="1"/>
      <w:numFmt w:val="lowerLetter"/>
      <w:lvlText w:val="%5."/>
      <w:lvlJc w:val="left"/>
      <w:pPr>
        <w:ind w:left="3600" w:hanging="360"/>
      </w:pPr>
    </w:lvl>
    <w:lvl w:ilvl="5" w:tplc="57657056" w:tentative="1">
      <w:start w:val="1"/>
      <w:numFmt w:val="lowerRoman"/>
      <w:lvlText w:val="%6."/>
      <w:lvlJc w:val="right"/>
      <w:pPr>
        <w:ind w:left="4320" w:hanging="180"/>
      </w:pPr>
    </w:lvl>
    <w:lvl w:ilvl="6" w:tplc="57657056" w:tentative="1">
      <w:start w:val="1"/>
      <w:numFmt w:val="decimal"/>
      <w:lvlText w:val="%7."/>
      <w:lvlJc w:val="left"/>
      <w:pPr>
        <w:ind w:left="5040" w:hanging="360"/>
      </w:pPr>
    </w:lvl>
    <w:lvl w:ilvl="7" w:tplc="57657056" w:tentative="1">
      <w:start w:val="1"/>
      <w:numFmt w:val="lowerLetter"/>
      <w:lvlText w:val="%8."/>
      <w:lvlJc w:val="left"/>
      <w:pPr>
        <w:ind w:left="5760" w:hanging="360"/>
      </w:pPr>
    </w:lvl>
    <w:lvl w:ilvl="8" w:tplc="57657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7">
    <w:multiLevelType w:val="hybridMultilevel"/>
    <w:lvl w:ilvl="0" w:tplc="11213762">
      <w:start w:val="1"/>
      <w:numFmt w:val="decimal"/>
      <w:lvlText w:val="%1."/>
      <w:lvlJc w:val="left"/>
      <w:pPr>
        <w:ind w:left="720" w:hanging="360"/>
      </w:pPr>
    </w:lvl>
    <w:lvl w:ilvl="1" w:tplc="11213762" w:tentative="1">
      <w:start w:val="1"/>
      <w:numFmt w:val="lowerLetter"/>
      <w:lvlText w:val="%2."/>
      <w:lvlJc w:val="left"/>
      <w:pPr>
        <w:ind w:left="1440" w:hanging="360"/>
      </w:pPr>
    </w:lvl>
    <w:lvl w:ilvl="2" w:tplc="11213762" w:tentative="1">
      <w:start w:val="1"/>
      <w:numFmt w:val="lowerRoman"/>
      <w:lvlText w:val="%3."/>
      <w:lvlJc w:val="right"/>
      <w:pPr>
        <w:ind w:left="2160" w:hanging="180"/>
      </w:pPr>
    </w:lvl>
    <w:lvl w:ilvl="3" w:tplc="11213762" w:tentative="1">
      <w:start w:val="1"/>
      <w:numFmt w:val="decimal"/>
      <w:lvlText w:val="%4."/>
      <w:lvlJc w:val="left"/>
      <w:pPr>
        <w:ind w:left="2880" w:hanging="360"/>
      </w:pPr>
    </w:lvl>
    <w:lvl w:ilvl="4" w:tplc="11213762" w:tentative="1">
      <w:start w:val="1"/>
      <w:numFmt w:val="lowerLetter"/>
      <w:lvlText w:val="%5."/>
      <w:lvlJc w:val="left"/>
      <w:pPr>
        <w:ind w:left="3600" w:hanging="360"/>
      </w:pPr>
    </w:lvl>
    <w:lvl w:ilvl="5" w:tplc="11213762" w:tentative="1">
      <w:start w:val="1"/>
      <w:numFmt w:val="lowerRoman"/>
      <w:lvlText w:val="%6."/>
      <w:lvlJc w:val="right"/>
      <w:pPr>
        <w:ind w:left="4320" w:hanging="180"/>
      </w:pPr>
    </w:lvl>
    <w:lvl w:ilvl="6" w:tplc="11213762" w:tentative="1">
      <w:start w:val="1"/>
      <w:numFmt w:val="decimal"/>
      <w:lvlText w:val="%7."/>
      <w:lvlJc w:val="left"/>
      <w:pPr>
        <w:ind w:left="5040" w:hanging="360"/>
      </w:pPr>
    </w:lvl>
    <w:lvl w:ilvl="7" w:tplc="11213762" w:tentative="1">
      <w:start w:val="1"/>
      <w:numFmt w:val="lowerLetter"/>
      <w:lvlText w:val="%8."/>
      <w:lvlJc w:val="left"/>
      <w:pPr>
        <w:ind w:left="5760" w:hanging="360"/>
      </w:pPr>
    </w:lvl>
    <w:lvl w:ilvl="8" w:tplc="11213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6">
    <w:multiLevelType w:val="hybridMultilevel"/>
    <w:lvl w:ilvl="0" w:tplc="80161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856">
    <w:abstractNumId w:val="26856"/>
  </w:num>
  <w:num w:numId="26857">
    <w:abstractNumId w:val="26857"/>
  </w:num>
  <w:num w:numId="26858">
    <w:abstractNumId w:val="26858"/>
  </w:num>
  <w:num w:numId="26859">
    <w:abstractNumId w:val="26859"/>
  </w:num>
  <w:num w:numId="26860">
    <w:abstractNumId w:val="26860"/>
  </w:num>
  <w:num w:numId="26861">
    <w:abstractNumId w:val="26861"/>
  </w:num>
  <w:num w:numId="26862">
    <w:abstractNumId w:val="26862"/>
  </w:num>
  <w:num w:numId="26863">
    <w:abstractNumId w:val="26863"/>
  </w:num>
  <w:num w:numId="26864">
    <w:abstractNumId w:val="26864"/>
  </w:num>
  <w:num w:numId="26865">
    <w:abstractNumId w:val="26865"/>
  </w:num>
  <w:num w:numId="26866">
    <w:abstractNumId w:val="26866"/>
  </w:num>
  <w:num w:numId="26867">
    <w:abstractNumId w:val="26867"/>
  </w:num>
  <w:num w:numId="26868">
    <w:abstractNumId w:val="26868"/>
  </w:num>
  <w:num w:numId="26869">
    <w:abstractNumId w:val="26869"/>
  </w:num>
  <w:num w:numId="26870">
    <w:abstractNumId w:val="26870"/>
  </w:num>
  <w:num w:numId="26871">
    <w:abstractNumId w:val="26871"/>
  </w:num>
  <w:num w:numId="26872">
    <w:abstractNumId w:val="26872"/>
  </w:num>
  <w:num w:numId="26873">
    <w:abstractNumId w:val="26873"/>
  </w:num>
  <w:num w:numId="26874">
    <w:abstractNumId w:val="26874"/>
  </w:num>
  <w:num w:numId="26875">
    <w:abstractNumId w:val="26875"/>
  </w:num>
  <w:num w:numId="26876">
    <w:abstractNumId w:val="26876"/>
  </w:num>
  <w:num w:numId="26877">
    <w:abstractNumId w:val="26877"/>
  </w:num>
  <w:num w:numId="26878">
    <w:abstractNumId w:val="26878"/>
  </w:num>
  <w:num w:numId="26879">
    <w:abstractNumId w:val="26879"/>
  </w:num>
  <w:num w:numId="26880">
    <w:abstractNumId w:val="26880"/>
  </w:num>
  <w:num w:numId="26881">
    <w:abstractNumId w:val="26881"/>
  </w:num>
  <w:num w:numId="26882">
    <w:abstractNumId w:val="26882"/>
  </w:num>
  <w:num w:numId="26883">
    <w:abstractNumId w:val="26883"/>
  </w:num>
  <w:num w:numId="26884">
    <w:abstractNumId w:val="26884"/>
  </w:num>
  <w:num w:numId="26885">
    <w:abstractNumId w:val="26885"/>
  </w:num>
  <w:num w:numId="26886">
    <w:abstractNumId w:val="26886"/>
  </w:num>
  <w:num w:numId="26887">
    <w:abstractNumId w:val="26887"/>
  </w:num>
  <w:num w:numId="26888">
    <w:abstractNumId w:val="26888"/>
  </w:num>
  <w:num w:numId="26889">
    <w:abstractNumId w:val="26889"/>
  </w:num>
  <w:num w:numId="26890">
    <w:abstractNumId w:val="26890"/>
  </w:num>
  <w:num w:numId="26891">
    <w:abstractNumId w:val="26891"/>
  </w:num>
  <w:num w:numId="26892">
    <w:abstractNumId w:val="26892"/>
  </w:num>
  <w:num w:numId="26893">
    <w:abstractNumId w:val="268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28750520" Type="http://schemas.openxmlformats.org/officeDocument/2006/relationships/comments" Target="comments.xml"/><Relationship Id="rId640225877" Type="http://schemas.microsoft.com/office/2011/relationships/commentsExtended" Target="commentsExtended.xml"/><Relationship Id="rId98931158" Type="http://schemas.openxmlformats.org/officeDocument/2006/relationships/image" Target="media/imgrId98931158.jpg"/><Relationship Id="rId495763a2b332e8d3a" Type="http://schemas.openxmlformats.org/officeDocument/2006/relationships/hyperlink" Target="https://iservice.lombardini.it/jsp/Template2/manuale.jsp?id=283&amp;parent=1136" TargetMode="External"/><Relationship Id="rId940563a2b332e93c7" Type="http://schemas.openxmlformats.org/officeDocument/2006/relationships/hyperlink" Target="https://iservice.lombardini.it/jsp/Template2/manuale.jsp?id=279&amp;parent=1136&amp;txts=2.18" TargetMode="External"/><Relationship Id="rId500063a2b332e96c7" Type="http://schemas.openxmlformats.org/officeDocument/2006/relationships/hyperlink" Target="https://iservice.lombardini.it/jsp/Template2/manuale.jsp?id=269&amp;parent=1136" TargetMode="External"/><Relationship Id="rId700763a2b3332f044" Type="http://schemas.openxmlformats.org/officeDocument/2006/relationships/hyperlink" Target="https://iservice.lombardini.it/jsp/Template2/manuale.jsp?id=269&amp;parent=1136" TargetMode="External"/><Relationship Id="rId649363a2b3334a30a" Type="http://schemas.openxmlformats.org/officeDocument/2006/relationships/hyperlink" Target="https://iservice.lombardini.it/jsp/Template2/manuale.jsp?id=269&amp;parent=1136" TargetMode="External"/><Relationship Id="rId214563a2b3334a648" Type="http://schemas.openxmlformats.org/officeDocument/2006/relationships/hyperlink" Target="https://partners.lombardini.it/App/SparepartCatalogue/Default/Catalogue.aspx" TargetMode="External"/><Relationship Id="rId665463a2b3334a933" Type="http://schemas.openxmlformats.org/officeDocument/2006/relationships/hyperlink" Target="https://iservice.lombardini.it/jsp/Template2/manuale.jsp?id=339&amp;parent=1136" TargetMode="External"/><Relationship Id="rId757463a2b3334b4fd" Type="http://schemas.openxmlformats.org/officeDocument/2006/relationships/hyperlink" Target="https://iservice.lombardini.it/jsp/Template2/manuale.jsp?id=339&amp;parent=1136" TargetMode="External"/><Relationship Id="rId211963a2b3334b99e" Type="http://schemas.openxmlformats.org/officeDocument/2006/relationships/hyperlink" Target="https://iservice.lombardini.it/jsp/Template2/manuale.jsp?id=339&amp;parent=1136" TargetMode="External"/><Relationship Id="rId685763a2b33372bc2" Type="http://schemas.openxmlformats.org/officeDocument/2006/relationships/hyperlink" Target="https://iservice.lombardini.it/jsp/Template2/manuale.jsp?id=339&amp;parent=1136" TargetMode="External"/><Relationship Id="rId740763a2b3337329a" Type="http://schemas.openxmlformats.org/officeDocument/2006/relationships/hyperlink" Target="https://iservice.lombardini.it/jsp/Template2/manuale.jsp?id=339&amp;parent=1136" TargetMode="External"/><Relationship Id="rId602863a2b3337352b" Type="http://schemas.openxmlformats.org/officeDocument/2006/relationships/hyperlink" Target="https://iservice.lombardini.it/jsp/Template2/manuale.jsp?id=339&amp;parent=1136" TargetMode="External"/><Relationship Id="rId401263a2b33373c08" Type="http://schemas.openxmlformats.org/officeDocument/2006/relationships/hyperlink" Target="https://iservice.lombardini.it/jsp/Template2/manuale.jsp?id=339&amp;parent=1136" TargetMode="External"/><Relationship Id="rId157463a2b3338a3bd" Type="http://schemas.openxmlformats.org/officeDocument/2006/relationships/hyperlink" Target="https://iservice.lombardini.it/jsp/Template2/manuale.jsp?id=339&amp;parent=1136" TargetMode="External"/><Relationship Id="rId229763a2b3339120a" Type="http://schemas.openxmlformats.org/officeDocument/2006/relationships/hyperlink" Target="https://iservice.lombardini.it/jsp/Template2/manuale.jsp?id=339&amp;parent=1136" TargetMode="External"/><Relationship Id="rId251963a2b33391704" Type="http://schemas.openxmlformats.org/officeDocument/2006/relationships/hyperlink" Target="https://iservice.lombardini.it/jsp/Template2/manuale.jsp?id=339&amp;parent=1136" TargetMode="External"/><Relationship Id="rId785163a2b333aad67" Type="http://schemas.openxmlformats.org/officeDocument/2006/relationships/hyperlink" Target="https://iservice.lombardini.it/jsp/Template2/manuale.jsp?id=339&amp;parent=1136" TargetMode="External"/><Relationship Id="rId882263a2b333ab6bd" Type="http://schemas.openxmlformats.org/officeDocument/2006/relationships/hyperlink" Target="https://iservice.lombardini.it/jsp/Template2/manuale.jsp?id=339&amp;parent=1136" TargetMode="External"/><Relationship Id="rId202563a2b333b745c" Type="http://schemas.openxmlformats.org/officeDocument/2006/relationships/hyperlink" Target="https://www.youtube.com/embed/zqY-GFl8lG0?rel=0" TargetMode="External"/><Relationship Id="rId198563a2b333b89dc" Type="http://schemas.openxmlformats.org/officeDocument/2006/relationships/hyperlink" Target="https://iservice.lombardini.it/jsp/Template2/manuale.jsp?id=339&amp;parent=1136" TargetMode="External"/><Relationship Id="rId108563a2b333d98b6" Type="http://schemas.openxmlformats.org/officeDocument/2006/relationships/hyperlink" Target="https://iservice.lombardini.it/jsp/Template2/manuale.jsp?id=339&amp;parent=1136" TargetMode="External"/><Relationship Id="rId996463a2b333d9b0e" Type="http://schemas.openxmlformats.org/officeDocument/2006/relationships/hyperlink" Target="https://iservice.lombardini.it/jsp/Template2/manuale.jsp?id=339&amp;parent=1136" TargetMode="External"/><Relationship Id="rId769763a2b333f27ee" Type="http://schemas.openxmlformats.org/officeDocument/2006/relationships/hyperlink" Target="https://www.youtube.com/embed/RJLCkTqlczU?rel=0" TargetMode="External"/><Relationship Id="rId273863a2b334053c6" Type="http://schemas.openxmlformats.org/officeDocument/2006/relationships/hyperlink" Target="https://iservice.lombardini.it/jsp/Template2/manuale.jsp?id=269&amp;parent=1136" TargetMode="External"/><Relationship Id="rId257063a2b3342d831" Type="http://schemas.openxmlformats.org/officeDocument/2006/relationships/hyperlink" Target="https://iservice.lombardini.it/jsp/Template2/manuale.jsp?id=339&amp;parent=1136" TargetMode="External"/><Relationship Id="rId989063a2b334384dd" Type="http://schemas.openxmlformats.org/officeDocument/2006/relationships/hyperlink" Target="https://www.youtube.com/embed/Kcv-_3Edask?rel=0" TargetMode="External"/><Relationship Id="rId889763a2b33456a93" Type="http://schemas.openxmlformats.org/officeDocument/2006/relationships/hyperlink" Target="https://iservice.lombardini.it/jsp/Template2/manuale.jsp?id=339&amp;parent=1136" TargetMode="External"/><Relationship Id="rId607963a2b33460084" Type="http://schemas.openxmlformats.org/officeDocument/2006/relationships/hyperlink" Target="https://iservice.lombardini.it/jsp/Template2/manuale.jsp?id=339&amp;parent=1136" TargetMode="External"/><Relationship Id="rId123463a2b334d5f07" Type="http://schemas.openxmlformats.org/officeDocument/2006/relationships/hyperlink" Target="https://iservice.lombardini.it/jsp/Template2/manuale.jsp?id=289&amp;parent=1136" TargetMode="External"/><Relationship Id="rId618763a2b334e004a" Type="http://schemas.openxmlformats.org/officeDocument/2006/relationships/hyperlink" Target="https://iservice.lombardini.it/jsp/Template2/manuale.jsp?id=283&amp;parent=1136" TargetMode="External"/><Relationship Id="rId791563a2b33555fcb" Type="http://schemas.openxmlformats.org/officeDocument/2006/relationships/hyperlink" Target="https://iservice.lombardini.it/jsp/Template2/manuale.jsp?id=283&amp;parent=1136" TargetMode="External"/><Relationship Id="rId823463a2b335565af" Type="http://schemas.openxmlformats.org/officeDocument/2006/relationships/hyperlink" Target="https://iservice.lombardini.it/jsp/Template2/manuale.jsp?id=291&amp;parent=1136" TargetMode="External"/><Relationship Id="rId937163a2b33556e7a" Type="http://schemas.openxmlformats.org/officeDocument/2006/relationships/hyperlink" Target="https://iservice.lombardini.it/jsp/Template2/manuale.jsp?id=292&amp;parent=1136" TargetMode="External"/><Relationship Id="rId153763a2b3358696f" Type="http://schemas.openxmlformats.org/officeDocument/2006/relationships/hyperlink" Target="https://iservice.lombardini.it/jsp/Template2/manuale.jsp?id=339&amp;parent=1136" TargetMode="External"/><Relationship Id="rId834763a2b335a8454" Type="http://schemas.openxmlformats.org/officeDocument/2006/relationships/hyperlink" Target="https://iservice.lombardini.it/jsp/Template2/manuale.jsp?id=283&amp;parent=1136" TargetMode="External"/><Relationship Id="rId284663a2b335a9e34" Type="http://schemas.openxmlformats.org/officeDocument/2006/relationships/hyperlink" Target="https://iservice.lombardini.it/jsp/Template2/manuale.jsp?id=292&amp;parent=1136" TargetMode="External"/><Relationship Id="rId674363a2b335ab595" Type="http://schemas.openxmlformats.org/officeDocument/2006/relationships/hyperlink" Target="https://iservice.lombardini.it/jsp/Template2/manuale.jsp?id=337&amp;parent=1136" TargetMode="External"/><Relationship Id="rId107063a2b335bb26f" Type="http://schemas.openxmlformats.org/officeDocument/2006/relationships/hyperlink" Target="https://iservice.lombardini.it/jsp/Template2/manuale.jsp?id=290&amp;parent=1136" TargetMode="External"/><Relationship Id="rId139063a2b33616b5d" Type="http://schemas.openxmlformats.org/officeDocument/2006/relationships/hyperlink" Target="https://iservice.lombardini.it/jsp/Template2/manuale.jsp?id=317&amp;parent=1136" TargetMode="External"/><Relationship Id="rId760263a2b33618d07" Type="http://schemas.openxmlformats.org/officeDocument/2006/relationships/hyperlink" Target="https://iservice.lombardini.it/jsp/Template2/manuale.jsp?id=271&amp;parent=1136" TargetMode="External"/><Relationship Id="rId542863a2b33619dad" Type="http://schemas.openxmlformats.org/officeDocument/2006/relationships/hyperlink" Target="https://iservice.lombardini.it/jsp/Template2/manuale.jsp?id=339&amp;parent=1136" TargetMode="External"/><Relationship Id="rId830063a2b3366fc0a" Type="http://schemas.openxmlformats.org/officeDocument/2006/relationships/hyperlink" Target="https://iservice.lombardini.it/jsp/Template2/manuale.jsp?id=339&amp;parent=1136" TargetMode="External"/><Relationship Id="rId179463a2b336a31e4" Type="http://schemas.openxmlformats.org/officeDocument/2006/relationships/hyperlink" Target="https://iservice.lombardini.it/jsp/Template2/manuale.jsp?id=337&amp;parent=1136" TargetMode="External"/><Relationship Id="rId937363a2b336a3d5b" Type="http://schemas.openxmlformats.org/officeDocument/2006/relationships/hyperlink" Target="https://iservice.lombardini.it/jsp/Template2/manuale.jsp?id=292&amp;parent=1136" TargetMode="External"/><Relationship Id="rId862663a2b336b6ed0" Type="http://schemas.openxmlformats.org/officeDocument/2006/relationships/hyperlink" Target="https://iservice.lombardini.it/jsp/Template2/manuale.jsp?id=283&amp;parent=1136" TargetMode="External"/><Relationship Id="rId978063a2b336e50ef" Type="http://schemas.openxmlformats.org/officeDocument/2006/relationships/hyperlink" Target="https://iservice.lombardini.it/jsp/Template2/manuale.jsp?id=317&amp;parent=1136" TargetMode="External"/><Relationship Id="rId874263a2b3370ad0c" Type="http://schemas.openxmlformats.org/officeDocument/2006/relationships/hyperlink" Target="https://iservice.lombardini.it/jsp/Template2/manuale.jsp?id=283&amp;parent=1136" TargetMode="External"/><Relationship Id="rId144763a2b3370aff9" Type="http://schemas.openxmlformats.org/officeDocument/2006/relationships/hyperlink" Target="https://iservice.lombardini.it/jsp/Template2/manuale.jsp?id=290&amp;parent=1136" TargetMode="External"/><Relationship Id="rId982563a2b3374aa4a" Type="http://schemas.openxmlformats.org/officeDocument/2006/relationships/hyperlink" Target="https://iservice.lombardini.it/jsp/Template2/manuale.jsp?id=283&amp;parent=1136" TargetMode="External"/><Relationship Id="rId891763a2b337d9de2" Type="http://schemas.openxmlformats.org/officeDocument/2006/relationships/hyperlink" Target="https://www.youtube.com/embed/meko2s8_-U0?rel=0" TargetMode="External"/><Relationship Id="rId580863a2b332e8539" Type="http://schemas.openxmlformats.org/officeDocument/2006/relationships/image" Target="media/imgrId580863a2b332e8539.jpg"/><Relationship Id="rId801263a2b332f3f14" Type="http://schemas.openxmlformats.org/officeDocument/2006/relationships/image" Target="media/imgrId801263a2b332f3f14.jpg"/><Relationship Id="rId177663a2b3330b019" Type="http://schemas.openxmlformats.org/officeDocument/2006/relationships/image" Target="media/imgrId177663a2b3330b019.jpg"/><Relationship Id="rId765263a2b33319150" Type="http://schemas.openxmlformats.org/officeDocument/2006/relationships/image" Target="media/imgrId765263a2b33319150.jpg"/><Relationship Id="rId352163a2b33323a40" Type="http://schemas.openxmlformats.org/officeDocument/2006/relationships/image" Target="media/imgrId352163a2b33323a40.jpg"/><Relationship Id="rId111863a2b3332dce4" Type="http://schemas.openxmlformats.org/officeDocument/2006/relationships/image" Target="media/imgrId111863a2b3332dce4.jpg"/><Relationship Id="rId243863a2b3333b08e" Type="http://schemas.openxmlformats.org/officeDocument/2006/relationships/image" Target="media/imgrId243863a2b3333b08e.jpg"/><Relationship Id="rId493463a2b333437dd" Type="http://schemas.openxmlformats.org/officeDocument/2006/relationships/image" Target="media/imgrId493463a2b333437dd.jpg"/><Relationship Id="rId653263a2b33349b17" Type="http://schemas.openxmlformats.org/officeDocument/2006/relationships/image" Target="media/imgrId653263a2b33349b17.jpg"/><Relationship Id="rId717063a2b3335998f" Type="http://schemas.openxmlformats.org/officeDocument/2006/relationships/image" Target="media/imgrId717063a2b3335998f.jpg"/><Relationship Id="rId492063a2b33369e3c" Type="http://schemas.openxmlformats.org/officeDocument/2006/relationships/image" Target="media/imgrId492063a2b33369e3c.jpg"/><Relationship Id="rId574363a2b33372368" Type="http://schemas.openxmlformats.org/officeDocument/2006/relationships/image" Target="media/imgrId574363a2b33372368.jpg"/><Relationship Id="rId434563a2b3337ff8d" Type="http://schemas.openxmlformats.org/officeDocument/2006/relationships/image" Target="media/imgrId434563a2b3337ff8d.jpg"/><Relationship Id="rId710563a2b333891ba" Type="http://schemas.openxmlformats.org/officeDocument/2006/relationships/image" Target="media/imgrId710563a2b333891ba.jpg"/><Relationship Id="rId184863a2b33390ab8" Type="http://schemas.openxmlformats.org/officeDocument/2006/relationships/image" Target="media/imgrId184863a2b33390ab8.jpg"/><Relationship Id="rId501163a2b333a02c3" Type="http://schemas.openxmlformats.org/officeDocument/2006/relationships/image" Target="media/imgrId501163a2b333a02c3.jpg"/><Relationship Id="rId188863a2b333aa6bf" Type="http://schemas.openxmlformats.org/officeDocument/2006/relationships/image" Target="media/imgrId188863a2b333aa6bf.jpg"/><Relationship Id="rId660963a2b333b6c8f" Type="http://schemas.openxmlformats.org/officeDocument/2006/relationships/image" Target="media/imgrId660963a2b333b6c8f.jpg"/><Relationship Id="rId548363a2b333bda58" Type="http://schemas.openxmlformats.org/officeDocument/2006/relationships/image" Target="media/imgrId548363a2b333bda58.jpg"/><Relationship Id="rId579263a2b333cb7c6" Type="http://schemas.openxmlformats.org/officeDocument/2006/relationships/image" Target="media/imgrId579263a2b333cb7c6.jpg"/><Relationship Id="rId194663a2b333d88b6" Type="http://schemas.openxmlformats.org/officeDocument/2006/relationships/image" Target="media/imgrId194663a2b333d88b6.png"/><Relationship Id="rId418363a2b333e601c" Type="http://schemas.openxmlformats.org/officeDocument/2006/relationships/image" Target="media/imgrId418363a2b333e601c.jpg"/><Relationship Id="rId767363a2b333f1ae6" Type="http://schemas.openxmlformats.org/officeDocument/2006/relationships/image" Target="media/imgrId767363a2b333f1ae6.jpg"/><Relationship Id="rId511863a2b33404ab1" Type="http://schemas.openxmlformats.org/officeDocument/2006/relationships/image" Target="media/imgrId511863a2b33404ab1.jpg"/><Relationship Id="rId663263a2b3341254d" Type="http://schemas.openxmlformats.org/officeDocument/2006/relationships/image" Target="media/imgrId663263a2b3341254d.jpg"/><Relationship Id="rId944563a2b3341fd58" Type="http://schemas.openxmlformats.org/officeDocument/2006/relationships/image" Target="media/imgrId944563a2b3341fd58.jpg"/><Relationship Id="rId571363a2b3342d141" Type="http://schemas.openxmlformats.org/officeDocument/2006/relationships/image" Target="media/imgrId571363a2b3342d141.jpg"/><Relationship Id="rId733663a2b33437cc2" Type="http://schemas.openxmlformats.org/officeDocument/2006/relationships/image" Target="media/imgrId733663a2b33437cc2.jpg"/><Relationship Id="rId214263a2b33449741" Type="http://schemas.openxmlformats.org/officeDocument/2006/relationships/image" Target="media/imgrId214263a2b33449741.jpg"/><Relationship Id="rId203063a2b33455fd4" Type="http://schemas.openxmlformats.org/officeDocument/2006/relationships/image" Target="media/imgrId203063a2b33455fd4.jpg"/><Relationship Id="rId648663a2b3345f374" Type="http://schemas.openxmlformats.org/officeDocument/2006/relationships/image" Target="media/imgrId648663a2b3345f374.jpg"/><Relationship Id="rId363763a2b33470b4f" Type="http://schemas.openxmlformats.org/officeDocument/2006/relationships/image" Target="media/imgrId363763a2b33470b4f.jpg"/><Relationship Id="rId192863a2b33484968" Type="http://schemas.openxmlformats.org/officeDocument/2006/relationships/image" Target="media/imgrId192863a2b33484968.jpg"/><Relationship Id="rId437863a2b334933b6" Type="http://schemas.openxmlformats.org/officeDocument/2006/relationships/image" Target="media/imgrId437863a2b334933b6.jpg"/><Relationship Id="rId673763a2b334a58c2" Type="http://schemas.openxmlformats.org/officeDocument/2006/relationships/image" Target="media/imgrId673763a2b334a58c2.jpg"/><Relationship Id="rId572663a2b334b136f" Type="http://schemas.openxmlformats.org/officeDocument/2006/relationships/image" Target="media/imgrId572663a2b334b136f.jpg"/><Relationship Id="rId348663a2b334c313b" Type="http://schemas.openxmlformats.org/officeDocument/2006/relationships/image" Target="media/imgrId348663a2b334c313b.jpg"/><Relationship Id="rId332263a2b334d4941" Type="http://schemas.openxmlformats.org/officeDocument/2006/relationships/image" Target="media/imgrId332263a2b334d4941.jpg"/><Relationship Id="rId342763a2b334df772" Type="http://schemas.openxmlformats.org/officeDocument/2006/relationships/image" Target="media/imgrId342763a2b334df772.jpg"/><Relationship Id="rId304063a2b334f3054" Type="http://schemas.openxmlformats.org/officeDocument/2006/relationships/image" Target="media/imgrId304063a2b334f3054.jpg"/><Relationship Id="rId198063a2b3350e58b" Type="http://schemas.openxmlformats.org/officeDocument/2006/relationships/image" Target="media/imgrId198063a2b3350e58b.jpg"/><Relationship Id="rId539563a2b3351b947" Type="http://schemas.openxmlformats.org/officeDocument/2006/relationships/image" Target="media/imgrId539563a2b3351b947.jpg"/><Relationship Id="rId247163a2b335314ab" Type="http://schemas.openxmlformats.org/officeDocument/2006/relationships/image" Target="media/imgrId247163a2b335314ab.jpg"/><Relationship Id="rId730463a2b33547229" Type="http://schemas.openxmlformats.org/officeDocument/2006/relationships/image" Target="media/imgrId730463a2b33547229.jpg"/><Relationship Id="rId371963a2b33555331" Type="http://schemas.openxmlformats.org/officeDocument/2006/relationships/image" Target="media/imgrId371963a2b33555331.jpg"/><Relationship Id="rId593863a2b3356cdf9" Type="http://schemas.openxmlformats.org/officeDocument/2006/relationships/image" Target="media/imgrId593863a2b3356cdf9.jpg"/><Relationship Id="rId409363a2b335835f1" Type="http://schemas.openxmlformats.org/officeDocument/2006/relationships/image" Target="media/imgrId409363a2b335835f1.jpg"/><Relationship Id="rId751463a2b335988dd" Type="http://schemas.openxmlformats.org/officeDocument/2006/relationships/image" Target="media/imgrId751463a2b335988dd.jpg"/><Relationship Id="rId721863a2b335a6942" Type="http://schemas.openxmlformats.org/officeDocument/2006/relationships/image" Target="media/imgrId721863a2b335a6942.jpg"/><Relationship Id="rId188063a2b335bab11" Type="http://schemas.openxmlformats.org/officeDocument/2006/relationships/image" Target="media/imgrId188063a2b335bab11.jpg"/><Relationship Id="rId397963a2b335d13cc" Type="http://schemas.openxmlformats.org/officeDocument/2006/relationships/image" Target="media/imgrId397963a2b335d13cc.jpg"/><Relationship Id="rId507163a2b335e67b1" Type="http://schemas.openxmlformats.org/officeDocument/2006/relationships/image" Target="media/imgrId507163a2b335e67b1.jpg"/><Relationship Id="rId210863a2b336082e5" Type="http://schemas.openxmlformats.org/officeDocument/2006/relationships/image" Target="media/imgrId210863a2b336082e5.jpg"/><Relationship Id="rId154563a2b336156db" Type="http://schemas.openxmlformats.org/officeDocument/2006/relationships/image" Target="media/imgrId154563a2b336156db.jpg"/><Relationship Id="rId740163a2b3362dc6d" Type="http://schemas.openxmlformats.org/officeDocument/2006/relationships/image" Target="media/imgrId740163a2b3362dc6d.jpg"/><Relationship Id="rId495763a2b33642bf8" Type="http://schemas.openxmlformats.org/officeDocument/2006/relationships/image" Target="media/imgrId495763a2b33642bf8.jpg"/><Relationship Id="rId380663a2b33655319" Type="http://schemas.openxmlformats.org/officeDocument/2006/relationships/image" Target="media/imgrId380663a2b33655319.jpg"/><Relationship Id="rId847163a2b3366ec1b" Type="http://schemas.openxmlformats.org/officeDocument/2006/relationships/image" Target="media/imgrId847163a2b3366ec1b.jpg"/><Relationship Id="rId480163a2b336884dc" Type="http://schemas.openxmlformats.org/officeDocument/2006/relationships/image" Target="media/imgrId480163a2b336884dc.jpg"/><Relationship Id="rId720963a2b336a1d6d" Type="http://schemas.openxmlformats.org/officeDocument/2006/relationships/image" Target="media/imgrId720963a2b336a1d6d.jpg"/><Relationship Id="rId962163a2b336b643b" Type="http://schemas.openxmlformats.org/officeDocument/2006/relationships/image" Target="media/imgrId962163a2b336b643b.jpg"/><Relationship Id="rId237663a2b336d05e2" Type="http://schemas.openxmlformats.org/officeDocument/2006/relationships/image" Target="media/imgrId237663a2b336d05e2.jpg"/><Relationship Id="rId688563a2b336e3c3f" Type="http://schemas.openxmlformats.org/officeDocument/2006/relationships/image" Target="media/imgrId688563a2b336e3c3f.jpg"/><Relationship Id="rId904463a2b33709c19" Type="http://schemas.openxmlformats.org/officeDocument/2006/relationships/image" Target="media/imgrId904463a2b33709c19.jpg"/><Relationship Id="rId237963a2b3372205a" Type="http://schemas.openxmlformats.org/officeDocument/2006/relationships/image" Target="media/imgrId237963a2b3372205a.jpg"/><Relationship Id="rId563563a2b3373a167" Type="http://schemas.openxmlformats.org/officeDocument/2006/relationships/image" Target="media/imgrId563563a2b3373a167.jpg"/><Relationship Id="rId913263a2b33749a2d" Type="http://schemas.openxmlformats.org/officeDocument/2006/relationships/image" Target="media/imgrId913263a2b33749a2d.jpg"/><Relationship Id="rId958663a2b3375c1d3" Type="http://schemas.openxmlformats.org/officeDocument/2006/relationships/image" Target="media/imgrId958663a2b3375c1d3.jpg"/><Relationship Id="rId128163a2b3376b93d" Type="http://schemas.openxmlformats.org/officeDocument/2006/relationships/image" Target="media/imgrId128163a2b3376b93d.jpg"/><Relationship Id="rId132663a2b33785164" Type="http://schemas.openxmlformats.org/officeDocument/2006/relationships/image" Target="media/imgrId132663a2b33785164.jpg"/><Relationship Id="rId822163a2b33799efc" Type="http://schemas.openxmlformats.org/officeDocument/2006/relationships/image" Target="media/imgrId822163a2b33799efc.jpg"/><Relationship Id="rId940163a2b337aa653" Type="http://schemas.openxmlformats.org/officeDocument/2006/relationships/image" Target="media/imgrId940163a2b337aa653.jpg"/><Relationship Id="rId453063a2b337c2107" Type="http://schemas.openxmlformats.org/officeDocument/2006/relationships/image" Target="media/imgrId453063a2b337c2107.png"/><Relationship Id="rId234663a2b337d9549" Type="http://schemas.openxmlformats.org/officeDocument/2006/relationships/image" Target="media/imgrId234663a2b337d954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31158" Type="http://schemas.openxmlformats.org/officeDocument/2006/relationships/image" Target="media/imgrId989311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