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1904491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3795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8743438" w:name="ctxt"/>
    <w:bookmarkEnd w:id="9874343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7866893" name="name314763a2b3219b46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31163a2b3219b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83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80498504" name="name896063a2b321a2e5f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673663a2b321a2e5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83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83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947463a2b321a349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3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486063a2b321a381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3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83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692263a2b321a3d7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83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83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251863a2b321a430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994863a2b321a44a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890463a2b321a51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38044" name="name705763a2b321ad6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563a2b321ad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18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78463a2b321ae3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307940" name="name336863a2b321ba17d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248763a2b321ba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0996" name="name363563a2b321c2a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063a2b321c2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60445751" name="name402163a2b321cf1d4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875063a2b321cf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5803" name="name102863a2b321d39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963a2b321d3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550395" name="name609763a2b321db39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7763a2b321db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7725040" name="name818863a2b321e5e40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261663a2b321e5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789635" name="name231663a2b321eb16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4563a2b321eb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62730147" name="name740063a2b322039de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540763a2b32203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599267" name="name305563a2b3220931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2663a2b32209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94679" name="name800363a2b3221177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22463a2b32211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1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2668417" name="name214963a2b3221dce3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833363a2b3221d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92659311" name="name467563a2b3222bedd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386363a2b3222b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41198" name="name945963a2b32234d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863a2b32234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18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11595084" name="name793263a2b32242d33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150863a2b32242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1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81442" name="name532963a2b322498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263a2b32249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1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783463a2b3224a4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3615024" name="name558263a2b3225666f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908463a2b32256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27163a2b32257c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226263a2b322586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9295414" name="name266963a2b32265205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448563a2b32265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856908" name="name315463a2b3226a62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4763a2b3226a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8532892" name="name822163a2b3227b2a1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739363a2b3227b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482957" name="name204463a2b3228467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7063a2b32284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6263a2b32284e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2236654" name="name274263a2b322928a1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930963a2b32292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1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1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8589367" name="name359063a2b3229e266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696663a2b3229e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99850" name="name345163a2b322a75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763a2b322a7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0763a2b322a86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4402121" name="name281263a2b322b1fba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267463a2b322b1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77534887" name="name872463a2b322bd096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904263a2b322bd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1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15890" name="name940263a2b322c340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0763a2b322c3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34641237" name="name520563a2b322ce613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219863a2b322ce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26684517" name="name714663a2b322d85ad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934963a2b322d8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5539239" name="name905163a2b322e4476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614163a2b322e4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42720745" name="name370063a2b322eb233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463a2b322eb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795563a2b322eb6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59363a2b322eb9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1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35030382" name="name561963a2b32302d4a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948463a2b32302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1621303" name="name321463a2b3230c8fd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627263a2b3230c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1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81988695" name="name420163a2b32319545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301463a2b32319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1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6108665" name="name400963a2b32326230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290463a2b32326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51464" name="name921463a2b3232ab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163a2b3232a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34363a2b3232b2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1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716163a2b3232b8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1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145463a2b3232be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5864447" name="name162063a2b3233855c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580863a2b32338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19072195" name="name165863a2b323432f2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813163a2b32343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11029135" name="name169763a2b3234f4fe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590763a2b3234f4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28463a2b3235078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220684" name="name894263a2b32355c8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4663a2b32355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868863a2b323562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19209668" name="name810063a2b32362a92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443863a2b32362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38689163" name="name189363a2b3237bbc1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674863a2b3237b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54049170" name="name698263a2b32387114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955963a2b32387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914" name="name704663a2b3238d9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263a2b3238d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603763a2b3238e0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18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18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570563a2b3238e7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8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58909" name="name785163a2b32396ed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03063a2b32396e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18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8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54563a2b32397d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83763a2b323981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358363a2b323983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5479447" name="name759563a2b323a28f1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582763a2b323a2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18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71433" name="name873463a2b323aa04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73563a2b323aa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3388417" name="name709163a2b323b7123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818163a2b323b7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18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2867084" name="name853463a2b323c57f4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352563a2b323c5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792674" name="name762063a2b323cc7e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1763a2b323cc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58085256" name="name377163a2b323d9161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300563a2b323d9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18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3365241" name="name991763a2b323e2be9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287963a2b323e2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26509" name="name677363a2b323e74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063a2b323e7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1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8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60573" name="name913863a2b323ec8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963a2b323ec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0690970" name="name635563a2b324014f5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534163a2b32401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85208349" name="name413563a2b3240caa8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232763a2b3240c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061145" name="name690563a2b32410cd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5063a2b32410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311663a2b324111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373163a2b324119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3198200" name="name426263a2b3241db1a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954863a2b3241d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08263a2b3241e1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9505318" name="name597863a2b3242817e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851963a2b32428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65956" name="name848363a2b3242d6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963a2b3242d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1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937999" name="name380163a2b3243bb69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407063a2b3243b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990622" name="name697963a2b3244077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0163a2b32440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34258874" name="name333263a2b3244b4c5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709763a2b3244b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954488" name="name895563a2b3245513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4563a2b32455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1441225" name="name311163a2b3245ee19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507263a2b3245e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867442" name="name551363a2b32463af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0363a2b32463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89335165" name="name464463a2b3246eea0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508563a2b3246e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18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18281811" name="name275663a2b324813a6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260763a2b324813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18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602562" name="name537163a2b3248aead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710563a2b3248a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155686" name="name247063a2b324935d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8863a2b32493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9281871" name="name979763a2b3249ccd9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409463a2b3249c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18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5301430" name="name293463a2b324a7e34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707563a2b324a7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0078" name="name500263a2b324ae3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663a2b324ae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8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524481" name="name459163a2b324ba2a8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388963a2b324ba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9625326" name="name572563a2b324c5d32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122563a2b324c5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6131393" name="name241263a2b324d54e8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254363a2b324d5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6138826" name="name179063a2b324e0d6a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343663a2b324e0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8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14458868" name="name539463a2b324ec2e0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139863a2b324ec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73856" name="name687063a2b324f3a9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82963a2b324f3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58056692" name="name121063a2b32507156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242163a2b32507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1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55442558" name="name371063a2b32513461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170163a2b32513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18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8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22658095" name="name373563a2b32523921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628163a2b325239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18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55398012" name="name834563a2b3252de3e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182063a2b3252d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773452" name="name183763a2b3253604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5563a2b32536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90809" name="name557463a2b3253cd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363a2b3253c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88437354" name="name457563a2b325468a2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219463a2b32546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57827" name="name766863a2b3254b3c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2963a2b3254b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0421479" name="name976863a2b325565fa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734963a2b32556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923523" name="name420663a2b3255f42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8363a2b3255f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8765824" name="name354863a2b325691a5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527263a2b32569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18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88175175" name="name208663a2b3257af7a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526463a2b3257a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18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7062790" name="name633363a2b325881f9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732363a2b32588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18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91142" name="name365363a2b3258e6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863a2b3258e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5084910" name="name958963a2b3259b684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410063a2b3259b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601758" name="name250363a2b325a5615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606463a2b325a5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680990" name="name965663a2b325aa75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2263a2b325aa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9716866" name="name582863a2b325b4d28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666763a2b325b4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403">
    <w:multiLevelType w:val="hybridMultilevel"/>
    <w:lvl w:ilvl="0" w:tplc="96222921">
      <w:start w:val="1"/>
      <w:numFmt w:val="decimal"/>
      <w:lvlText w:val="%1."/>
      <w:lvlJc w:val="left"/>
      <w:pPr>
        <w:ind w:left="720" w:hanging="360"/>
      </w:pPr>
    </w:lvl>
    <w:lvl w:ilvl="1" w:tplc="96222921" w:tentative="1">
      <w:start w:val="1"/>
      <w:numFmt w:val="lowerLetter"/>
      <w:lvlText w:val="%2."/>
      <w:lvlJc w:val="left"/>
      <w:pPr>
        <w:ind w:left="1440" w:hanging="360"/>
      </w:pPr>
    </w:lvl>
    <w:lvl w:ilvl="2" w:tplc="96222921" w:tentative="1">
      <w:start w:val="1"/>
      <w:numFmt w:val="lowerRoman"/>
      <w:lvlText w:val="%3."/>
      <w:lvlJc w:val="right"/>
      <w:pPr>
        <w:ind w:left="2160" w:hanging="180"/>
      </w:pPr>
    </w:lvl>
    <w:lvl w:ilvl="3" w:tplc="96222921" w:tentative="1">
      <w:start w:val="1"/>
      <w:numFmt w:val="decimal"/>
      <w:lvlText w:val="%4."/>
      <w:lvlJc w:val="left"/>
      <w:pPr>
        <w:ind w:left="2880" w:hanging="360"/>
      </w:pPr>
    </w:lvl>
    <w:lvl w:ilvl="4" w:tplc="96222921" w:tentative="1">
      <w:start w:val="1"/>
      <w:numFmt w:val="lowerLetter"/>
      <w:lvlText w:val="%5."/>
      <w:lvlJc w:val="left"/>
      <w:pPr>
        <w:ind w:left="3600" w:hanging="360"/>
      </w:pPr>
    </w:lvl>
    <w:lvl w:ilvl="5" w:tplc="96222921" w:tentative="1">
      <w:start w:val="1"/>
      <w:numFmt w:val="lowerRoman"/>
      <w:lvlText w:val="%6."/>
      <w:lvlJc w:val="right"/>
      <w:pPr>
        <w:ind w:left="4320" w:hanging="180"/>
      </w:pPr>
    </w:lvl>
    <w:lvl w:ilvl="6" w:tplc="96222921" w:tentative="1">
      <w:start w:val="1"/>
      <w:numFmt w:val="decimal"/>
      <w:lvlText w:val="%7."/>
      <w:lvlJc w:val="left"/>
      <w:pPr>
        <w:ind w:left="5040" w:hanging="360"/>
      </w:pPr>
    </w:lvl>
    <w:lvl w:ilvl="7" w:tplc="96222921" w:tentative="1">
      <w:start w:val="1"/>
      <w:numFmt w:val="lowerLetter"/>
      <w:lvlText w:val="%8."/>
      <w:lvlJc w:val="left"/>
      <w:pPr>
        <w:ind w:left="5760" w:hanging="360"/>
      </w:pPr>
    </w:lvl>
    <w:lvl w:ilvl="8" w:tplc="96222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02">
    <w:multiLevelType w:val="hybridMultilevel"/>
    <w:lvl w:ilvl="0" w:tplc="64709816">
      <w:start w:val="1"/>
      <w:numFmt w:val="decimal"/>
      <w:lvlText w:val="%1."/>
      <w:lvlJc w:val="left"/>
      <w:pPr>
        <w:ind w:left="720" w:hanging="360"/>
      </w:pPr>
    </w:lvl>
    <w:lvl w:ilvl="1" w:tplc="64709816" w:tentative="1">
      <w:start w:val="1"/>
      <w:numFmt w:val="lowerLetter"/>
      <w:lvlText w:val="%2."/>
      <w:lvlJc w:val="left"/>
      <w:pPr>
        <w:ind w:left="1440" w:hanging="360"/>
      </w:pPr>
    </w:lvl>
    <w:lvl w:ilvl="2" w:tplc="64709816" w:tentative="1">
      <w:start w:val="1"/>
      <w:numFmt w:val="lowerRoman"/>
      <w:lvlText w:val="%3."/>
      <w:lvlJc w:val="right"/>
      <w:pPr>
        <w:ind w:left="2160" w:hanging="180"/>
      </w:pPr>
    </w:lvl>
    <w:lvl w:ilvl="3" w:tplc="64709816" w:tentative="1">
      <w:start w:val="1"/>
      <w:numFmt w:val="decimal"/>
      <w:lvlText w:val="%4."/>
      <w:lvlJc w:val="left"/>
      <w:pPr>
        <w:ind w:left="2880" w:hanging="360"/>
      </w:pPr>
    </w:lvl>
    <w:lvl w:ilvl="4" w:tplc="64709816" w:tentative="1">
      <w:start w:val="1"/>
      <w:numFmt w:val="lowerLetter"/>
      <w:lvlText w:val="%5."/>
      <w:lvlJc w:val="left"/>
      <w:pPr>
        <w:ind w:left="3600" w:hanging="360"/>
      </w:pPr>
    </w:lvl>
    <w:lvl w:ilvl="5" w:tplc="64709816" w:tentative="1">
      <w:start w:val="1"/>
      <w:numFmt w:val="lowerRoman"/>
      <w:lvlText w:val="%6."/>
      <w:lvlJc w:val="right"/>
      <w:pPr>
        <w:ind w:left="4320" w:hanging="180"/>
      </w:pPr>
    </w:lvl>
    <w:lvl w:ilvl="6" w:tplc="64709816" w:tentative="1">
      <w:start w:val="1"/>
      <w:numFmt w:val="decimal"/>
      <w:lvlText w:val="%7."/>
      <w:lvlJc w:val="left"/>
      <w:pPr>
        <w:ind w:left="5040" w:hanging="360"/>
      </w:pPr>
    </w:lvl>
    <w:lvl w:ilvl="7" w:tplc="64709816" w:tentative="1">
      <w:start w:val="1"/>
      <w:numFmt w:val="lowerLetter"/>
      <w:lvlText w:val="%8."/>
      <w:lvlJc w:val="left"/>
      <w:pPr>
        <w:ind w:left="5760" w:hanging="360"/>
      </w:pPr>
    </w:lvl>
    <w:lvl w:ilvl="8" w:tplc="64709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01">
    <w:multiLevelType w:val="hybridMultilevel"/>
    <w:lvl w:ilvl="0" w:tplc="87081738">
      <w:start w:val="1"/>
      <w:numFmt w:val="decimal"/>
      <w:lvlText w:val="%1."/>
      <w:lvlJc w:val="left"/>
      <w:pPr>
        <w:ind w:left="720" w:hanging="360"/>
      </w:pPr>
    </w:lvl>
    <w:lvl w:ilvl="1" w:tplc="87081738" w:tentative="1">
      <w:start w:val="1"/>
      <w:numFmt w:val="lowerLetter"/>
      <w:lvlText w:val="%2."/>
      <w:lvlJc w:val="left"/>
      <w:pPr>
        <w:ind w:left="1440" w:hanging="360"/>
      </w:pPr>
    </w:lvl>
    <w:lvl w:ilvl="2" w:tplc="87081738" w:tentative="1">
      <w:start w:val="1"/>
      <w:numFmt w:val="lowerRoman"/>
      <w:lvlText w:val="%3."/>
      <w:lvlJc w:val="right"/>
      <w:pPr>
        <w:ind w:left="2160" w:hanging="180"/>
      </w:pPr>
    </w:lvl>
    <w:lvl w:ilvl="3" w:tplc="87081738" w:tentative="1">
      <w:start w:val="1"/>
      <w:numFmt w:val="decimal"/>
      <w:lvlText w:val="%4."/>
      <w:lvlJc w:val="left"/>
      <w:pPr>
        <w:ind w:left="2880" w:hanging="360"/>
      </w:pPr>
    </w:lvl>
    <w:lvl w:ilvl="4" w:tplc="87081738" w:tentative="1">
      <w:start w:val="1"/>
      <w:numFmt w:val="lowerLetter"/>
      <w:lvlText w:val="%5."/>
      <w:lvlJc w:val="left"/>
      <w:pPr>
        <w:ind w:left="3600" w:hanging="360"/>
      </w:pPr>
    </w:lvl>
    <w:lvl w:ilvl="5" w:tplc="87081738" w:tentative="1">
      <w:start w:val="1"/>
      <w:numFmt w:val="lowerRoman"/>
      <w:lvlText w:val="%6."/>
      <w:lvlJc w:val="right"/>
      <w:pPr>
        <w:ind w:left="4320" w:hanging="180"/>
      </w:pPr>
    </w:lvl>
    <w:lvl w:ilvl="6" w:tplc="87081738" w:tentative="1">
      <w:start w:val="1"/>
      <w:numFmt w:val="decimal"/>
      <w:lvlText w:val="%7."/>
      <w:lvlJc w:val="left"/>
      <w:pPr>
        <w:ind w:left="5040" w:hanging="360"/>
      </w:pPr>
    </w:lvl>
    <w:lvl w:ilvl="7" w:tplc="87081738" w:tentative="1">
      <w:start w:val="1"/>
      <w:numFmt w:val="lowerLetter"/>
      <w:lvlText w:val="%8."/>
      <w:lvlJc w:val="left"/>
      <w:pPr>
        <w:ind w:left="5760" w:hanging="360"/>
      </w:pPr>
    </w:lvl>
    <w:lvl w:ilvl="8" w:tplc="87081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00">
    <w:multiLevelType w:val="hybridMultilevel"/>
    <w:lvl w:ilvl="0" w:tplc="75849162">
      <w:start w:val="1"/>
      <w:numFmt w:val="decimal"/>
      <w:lvlText w:val="%1."/>
      <w:lvlJc w:val="left"/>
      <w:pPr>
        <w:ind w:left="720" w:hanging="360"/>
      </w:pPr>
    </w:lvl>
    <w:lvl w:ilvl="1" w:tplc="75849162" w:tentative="1">
      <w:start w:val="1"/>
      <w:numFmt w:val="lowerLetter"/>
      <w:lvlText w:val="%2."/>
      <w:lvlJc w:val="left"/>
      <w:pPr>
        <w:ind w:left="1440" w:hanging="360"/>
      </w:pPr>
    </w:lvl>
    <w:lvl w:ilvl="2" w:tplc="75849162" w:tentative="1">
      <w:start w:val="1"/>
      <w:numFmt w:val="lowerRoman"/>
      <w:lvlText w:val="%3."/>
      <w:lvlJc w:val="right"/>
      <w:pPr>
        <w:ind w:left="2160" w:hanging="180"/>
      </w:pPr>
    </w:lvl>
    <w:lvl w:ilvl="3" w:tplc="75849162" w:tentative="1">
      <w:start w:val="1"/>
      <w:numFmt w:val="decimal"/>
      <w:lvlText w:val="%4."/>
      <w:lvlJc w:val="left"/>
      <w:pPr>
        <w:ind w:left="2880" w:hanging="360"/>
      </w:pPr>
    </w:lvl>
    <w:lvl w:ilvl="4" w:tplc="75849162" w:tentative="1">
      <w:start w:val="1"/>
      <w:numFmt w:val="lowerLetter"/>
      <w:lvlText w:val="%5."/>
      <w:lvlJc w:val="left"/>
      <w:pPr>
        <w:ind w:left="3600" w:hanging="360"/>
      </w:pPr>
    </w:lvl>
    <w:lvl w:ilvl="5" w:tplc="75849162" w:tentative="1">
      <w:start w:val="1"/>
      <w:numFmt w:val="lowerRoman"/>
      <w:lvlText w:val="%6."/>
      <w:lvlJc w:val="right"/>
      <w:pPr>
        <w:ind w:left="4320" w:hanging="180"/>
      </w:pPr>
    </w:lvl>
    <w:lvl w:ilvl="6" w:tplc="75849162" w:tentative="1">
      <w:start w:val="1"/>
      <w:numFmt w:val="decimal"/>
      <w:lvlText w:val="%7."/>
      <w:lvlJc w:val="left"/>
      <w:pPr>
        <w:ind w:left="5040" w:hanging="360"/>
      </w:pPr>
    </w:lvl>
    <w:lvl w:ilvl="7" w:tplc="75849162" w:tentative="1">
      <w:start w:val="1"/>
      <w:numFmt w:val="lowerLetter"/>
      <w:lvlText w:val="%8."/>
      <w:lvlJc w:val="left"/>
      <w:pPr>
        <w:ind w:left="5760" w:hanging="360"/>
      </w:pPr>
    </w:lvl>
    <w:lvl w:ilvl="8" w:tplc="75849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99">
    <w:multiLevelType w:val="hybridMultilevel"/>
    <w:lvl w:ilvl="0" w:tplc="70886548">
      <w:start w:val="1"/>
      <w:numFmt w:val="decimal"/>
      <w:lvlText w:val="%1."/>
      <w:lvlJc w:val="left"/>
      <w:pPr>
        <w:ind w:left="720" w:hanging="360"/>
      </w:pPr>
    </w:lvl>
    <w:lvl w:ilvl="1" w:tplc="70886548" w:tentative="1">
      <w:start w:val="1"/>
      <w:numFmt w:val="lowerLetter"/>
      <w:lvlText w:val="%2."/>
      <w:lvlJc w:val="left"/>
      <w:pPr>
        <w:ind w:left="1440" w:hanging="360"/>
      </w:pPr>
    </w:lvl>
    <w:lvl w:ilvl="2" w:tplc="70886548" w:tentative="1">
      <w:start w:val="1"/>
      <w:numFmt w:val="lowerRoman"/>
      <w:lvlText w:val="%3."/>
      <w:lvlJc w:val="right"/>
      <w:pPr>
        <w:ind w:left="2160" w:hanging="180"/>
      </w:pPr>
    </w:lvl>
    <w:lvl w:ilvl="3" w:tplc="70886548" w:tentative="1">
      <w:start w:val="1"/>
      <w:numFmt w:val="decimal"/>
      <w:lvlText w:val="%4."/>
      <w:lvlJc w:val="left"/>
      <w:pPr>
        <w:ind w:left="2880" w:hanging="360"/>
      </w:pPr>
    </w:lvl>
    <w:lvl w:ilvl="4" w:tplc="70886548" w:tentative="1">
      <w:start w:val="1"/>
      <w:numFmt w:val="lowerLetter"/>
      <w:lvlText w:val="%5."/>
      <w:lvlJc w:val="left"/>
      <w:pPr>
        <w:ind w:left="3600" w:hanging="360"/>
      </w:pPr>
    </w:lvl>
    <w:lvl w:ilvl="5" w:tplc="70886548" w:tentative="1">
      <w:start w:val="1"/>
      <w:numFmt w:val="lowerRoman"/>
      <w:lvlText w:val="%6."/>
      <w:lvlJc w:val="right"/>
      <w:pPr>
        <w:ind w:left="4320" w:hanging="180"/>
      </w:pPr>
    </w:lvl>
    <w:lvl w:ilvl="6" w:tplc="70886548" w:tentative="1">
      <w:start w:val="1"/>
      <w:numFmt w:val="decimal"/>
      <w:lvlText w:val="%7."/>
      <w:lvlJc w:val="left"/>
      <w:pPr>
        <w:ind w:left="5040" w:hanging="360"/>
      </w:pPr>
    </w:lvl>
    <w:lvl w:ilvl="7" w:tplc="70886548" w:tentative="1">
      <w:start w:val="1"/>
      <w:numFmt w:val="lowerLetter"/>
      <w:lvlText w:val="%8."/>
      <w:lvlJc w:val="left"/>
      <w:pPr>
        <w:ind w:left="5760" w:hanging="360"/>
      </w:pPr>
    </w:lvl>
    <w:lvl w:ilvl="8" w:tplc="70886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98">
    <w:multiLevelType w:val="hybridMultilevel"/>
    <w:lvl w:ilvl="0" w:tplc="78344954">
      <w:start w:val="1"/>
      <w:numFmt w:val="decimal"/>
      <w:lvlText w:val="%1."/>
      <w:lvlJc w:val="left"/>
      <w:pPr>
        <w:ind w:left="720" w:hanging="360"/>
      </w:pPr>
    </w:lvl>
    <w:lvl w:ilvl="1" w:tplc="78344954" w:tentative="1">
      <w:start w:val="1"/>
      <w:numFmt w:val="lowerLetter"/>
      <w:lvlText w:val="%2."/>
      <w:lvlJc w:val="left"/>
      <w:pPr>
        <w:ind w:left="1440" w:hanging="360"/>
      </w:pPr>
    </w:lvl>
    <w:lvl w:ilvl="2" w:tplc="78344954" w:tentative="1">
      <w:start w:val="1"/>
      <w:numFmt w:val="lowerRoman"/>
      <w:lvlText w:val="%3."/>
      <w:lvlJc w:val="right"/>
      <w:pPr>
        <w:ind w:left="2160" w:hanging="180"/>
      </w:pPr>
    </w:lvl>
    <w:lvl w:ilvl="3" w:tplc="78344954" w:tentative="1">
      <w:start w:val="1"/>
      <w:numFmt w:val="decimal"/>
      <w:lvlText w:val="%4."/>
      <w:lvlJc w:val="left"/>
      <w:pPr>
        <w:ind w:left="2880" w:hanging="360"/>
      </w:pPr>
    </w:lvl>
    <w:lvl w:ilvl="4" w:tplc="78344954" w:tentative="1">
      <w:start w:val="1"/>
      <w:numFmt w:val="lowerLetter"/>
      <w:lvlText w:val="%5."/>
      <w:lvlJc w:val="left"/>
      <w:pPr>
        <w:ind w:left="3600" w:hanging="360"/>
      </w:pPr>
    </w:lvl>
    <w:lvl w:ilvl="5" w:tplc="78344954" w:tentative="1">
      <w:start w:val="1"/>
      <w:numFmt w:val="lowerRoman"/>
      <w:lvlText w:val="%6."/>
      <w:lvlJc w:val="right"/>
      <w:pPr>
        <w:ind w:left="4320" w:hanging="180"/>
      </w:pPr>
    </w:lvl>
    <w:lvl w:ilvl="6" w:tplc="78344954" w:tentative="1">
      <w:start w:val="1"/>
      <w:numFmt w:val="decimal"/>
      <w:lvlText w:val="%7."/>
      <w:lvlJc w:val="left"/>
      <w:pPr>
        <w:ind w:left="5040" w:hanging="360"/>
      </w:pPr>
    </w:lvl>
    <w:lvl w:ilvl="7" w:tplc="78344954" w:tentative="1">
      <w:start w:val="1"/>
      <w:numFmt w:val="lowerLetter"/>
      <w:lvlText w:val="%8."/>
      <w:lvlJc w:val="left"/>
      <w:pPr>
        <w:ind w:left="5760" w:hanging="360"/>
      </w:pPr>
    </w:lvl>
    <w:lvl w:ilvl="8" w:tplc="78344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97">
    <w:multiLevelType w:val="hybridMultilevel"/>
    <w:lvl w:ilvl="0" w:tplc="19734638">
      <w:start w:val="1"/>
      <w:numFmt w:val="decimal"/>
      <w:lvlText w:val="%1."/>
      <w:lvlJc w:val="left"/>
      <w:pPr>
        <w:ind w:left="720" w:hanging="360"/>
      </w:pPr>
    </w:lvl>
    <w:lvl w:ilvl="1" w:tplc="19734638" w:tentative="1">
      <w:start w:val="1"/>
      <w:numFmt w:val="lowerLetter"/>
      <w:lvlText w:val="%2."/>
      <w:lvlJc w:val="left"/>
      <w:pPr>
        <w:ind w:left="1440" w:hanging="360"/>
      </w:pPr>
    </w:lvl>
    <w:lvl w:ilvl="2" w:tplc="19734638" w:tentative="1">
      <w:start w:val="1"/>
      <w:numFmt w:val="lowerRoman"/>
      <w:lvlText w:val="%3."/>
      <w:lvlJc w:val="right"/>
      <w:pPr>
        <w:ind w:left="2160" w:hanging="180"/>
      </w:pPr>
    </w:lvl>
    <w:lvl w:ilvl="3" w:tplc="19734638" w:tentative="1">
      <w:start w:val="1"/>
      <w:numFmt w:val="decimal"/>
      <w:lvlText w:val="%4."/>
      <w:lvlJc w:val="left"/>
      <w:pPr>
        <w:ind w:left="2880" w:hanging="360"/>
      </w:pPr>
    </w:lvl>
    <w:lvl w:ilvl="4" w:tplc="19734638" w:tentative="1">
      <w:start w:val="1"/>
      <w:numFmt w:val="lowerLetter"/>
      <w:lvlText w:val="%5."/>
      <w:lvlJc w:val="left"/>
      <w:pPr>
        <w:ind w:left="3600" w:hanging="360"/>
      </w:pPr>
    </w:lvl>
    <w:lvl w:ilvl="5" w:tplc="19734638" w:tentative="1">
      <w:start w:val="1"/>
      <w:numFmt w:val="lowerRoman"/>
      <w:lvlText w:val="%6."/>
      <w:lvlJc w:val="right"/>
      <w:pPr>
        <w:ind w:left="4320" w:hanging="180"/>
      </w:pPr>
    </w:lvl>
    <w:lvl w:ilvl="6" w:tplc="19734638" w:tentative="1">
      <w:start w:val="1"/>
      <w:numFmt w:val="decimal"/>
      <w:lvlText w:val="%7."/>
      <w:lvlJc w:val="left"/>
      <w:pPr>
        <w:ind w:left="5040" w:hanging="360"/>
      </w:pPr>
    </w:lvl>
    <w:lvl w:ilvl="7" w:tplc="19734638" w:tentative="1">
      <w:start w:val="1"/>
      <w:numFmt w:val="lowerLetter"/>
      <w:lvlText w:val="%8."/>
      <w:lvlJc w:val="left"/>
      <w:pPr>
        <w:ind w:left="5760" w:hanging="360"/>
      </w:pPr>
    </w:lvl>
    <w:lvl w:ilvl="8" w:tplc="19734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96">
    <w:multiLevelType w:val="hybridMultilevel"/>
    <w:lvl w:ilvl="0" w:tplc="15668849">
      <w:start w:val="1"/>
      <w:numFmt w:val="decimal"/>
      <w:lvlText w:val="%1."/>
      <w:lvlJc w:val="left"/>
      <w:pPr>
        <w:ind w:left="720" w:hanging="360"/>
      </w:pPr>
    </w:lvl>
    <w:lvl w:ilvl="1" w:tplc="15668849" w:tentative="1">
      <w:start w:val="1"/>
      <w:numFmt w:val="lowerLetter"/>
      <w:lvlText w:val="%2."/>
      <w:lvlJc w:val="left"/>
      <w:pPr>
        <w:ind w:left="1440" w:hanging="360"/>
      </w:pPr>
    </w:lvl>
    <w:lvl w:ilvl="2" w:tplc="15668849" w:tentative="1">
      <w:start w:val="1"/>
      <w:numFmt w:val="lowerRoman"/>
      <w:lvlText w:val="%3."/>
      <w:lvlJc w:val="right"/>
      <w:pPr>
        <w:ind w:left="2160" w:hanging="180"/>
      </w:pPr>
    </w:lvl>
    <w:lvl w:ilvl="3" w:tplc="15668849" w:tentative="1">
      <w:start w:val="1"/>
      <w:numFmt w:val="decimal"/>
      <w:lvlText w:val="%4."/>
      <w:lvlJc w:val="left"/>
      <w:pPr>
        <w:ind w:left="2880" w:hanging="360"/>
      </w:pPr>
    </w:lvl>
    <w:lvl w:ilvl="4" w:tplc="15668849" w:tentative="1">
      <w:start w:val="1"/>
      <w:numFmt w:val="lowerLetter"/>
      <w:lvlText w:val="%5."/>
      <w:lvlJc w:val="left"/>
      <w:pPr>
        <w:ind w:left="3600" w:hanging="360"/>
      </w:pPr>
    </w:lvl>
    <w:lvl w:ilvl="5" w:tplc="15668849" w:tentative="1">
      <w:start w:val="1"/>
      <w:numFmt w:val="lowerRoman"/>
      <w:lvlText w:val="%6."/>
      <w:lvlJc w:val="right"/>
      <w:pPr>
        <w:ind w:left="4320" w:hanging="180"/>
      </w:pPr>
    </w:lvl>
    <w:lvl w:ilvl="6" w:tplc="15668849" w:tentative="1">
      <w:start w:val="1"/>
      <w:numFmt w:val="decimal"/>
      <w:lvlText w:val="%7."/>
      <w:lvlJc w:val="left"/>
      <w:pPr>
        <w:ind w:left="5040" w:hanging="360"/>
      </w:pPr>
    </w:lvl>
    <w:lvl w:ilvl="7" w:tplc="15668849" w:tentative="1">
      <w:start w:val="1"/>
      <w:numFmt w:val="lowerLetter"/>
      <w:lvlText w:val="%8."/>
      <w:lvlJc w:val="left"/>
      <w:pPr>
        <w:ind w:left="5760" w:hanging="360"/>
      </w:pPr>
    </w:lvl>
    <w:lvl w:ilvl="8" w:tplc="15668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95">
    <w:multiLevelType w:val="hybridMultilevel"/>
    <w:lvl w:ilvl="0" w:tplc="80698509">
      <w:start w:val="1"/>
      <w:numFmt w:val="decimal"/>
      <w:lvlText w:val="%1."/>
      <w:lvlJc w:val="left"/>
      <w:pPr>
        <w:ind w:left="720" w:hanging="360"/>
      </w:pPr>
    </w:lvl>
    <w:lvl w:ilvl="1" w:tplc="80698509" w:tentative="1">
      <w:start w:val="1"/>
      <w:numFmt w:val="lowerLetter"/>
      <w:lvlText w:val="%2."/>
      <w:lvlJc w:val="left"/>
      <w:pPr>
        <w:ind w:left="1440" w:hanging="360"/>
      </w:pPr>
    </w:lvl>
    <w:lvl w:ilvl="2" w:tplc="80698509" w:tentative="1">
      <w:start w:val="1"/>
      <w:numFmt w:val="lowerRoman"/>
      <w:lvlText w:val="%3."/>
      <w:lvlJc w:val="right"/>
      <w:pPr>
        <w:ind w:left="2160" w:hanging="180"/>
      </w:pPr>
    </w:lvl>
    <w:lvl w:ilvl="3" w:tplc="80698509" w:tentative="1">
      <w:start w:val="1"/>
      <w:numFmt w:val="decimal"/>
      <w:lvlText w:val="%4."/>
      <w:lvlJc w:val="left"/>
      <w:pPr>
        <w:ind w:left="2880" w:hanging="360"/>
      </w:pPr>
    </w:lvl>
    <w:lvl w:ilvl="4" w:tplc="80698509" w:tentative="1">
      <w:start w:val="1"/>
      <w:numFmt w:val="lowerLetter"/>
      <w:lvlText w:val="%5."/>
      <w:lvlJc w:val="left"/>
      <w:pPr>
        <w:ind w:left="3600" w:hanging="360"/>
      </w:pPr>
    </w:lvl>
    <w:lvl w:ilvl="5" w:tplc="80698509" w:tentative="1">
      <w:start w:val="1"/>
      <w:numFmt w:val="lowerRoman"/>
      <w:lvlText w:val="%6."/>
      <w:lvlJc w:val="right"/>
      <w:pPr>
        <w:ind w:left="4320" w:hanging="180"/>
      </w:pPr>
    </w:lvl>
    <w:lvl w:ilvl="6" w:tplc="80698509" w:tentative="1">
      <w:start w:val="1"/>
      <w:numFmt w:val="decimal"/>
      <w:lvlText w:val="%7."/>
      <w:lvlJc w:val="left"/>
      <w:pPr>
        <w:ind w:left="5040" w:hanging="360"/>
      </w:pPr>
    </w:lvl>
    <w:lvl w:ilvl="7" w:tplc="80698509" w:tentative="1">
      <w:start w:val="1"/>
      <w:numFmt w:val="lowerLetter"/>
      <w:lvlText w:val="%8."/>
      <w:lvlJc w:val="left"/>
      <w:pPr>
        <w:ind w:left="5760" w:hanging="360"/>
      </w:pPr>
    </w:lvl>
    <w:lvl w:ilvl="8" w:tplc="80698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94">
    <w:multiLevelType w:val="hybridMultilevel"/>
    <w:lvl w:ilvl="0" w:tplc="34231959">
      <w:start w:val="1"/>
      <w:numFmt w:val="decimal"/>
      <w:lvlText w:val="%1."/>
      <w:lvlJc w:val="left"/>
      <w:pPr>
        <w:ind w:left="720" w:hanging="360"/>
      </w:pPr>
    </w:lvl>
    <w:lvl w:ilvl="1" w:tplc="34231959" w:tentative="1">
      <w:start w:val="1"/>
      <w:numFmt w:val="lowerLetter"/>
      <w:lvlText w:val="%2."/>
      <w:lvlJc w:val="left"/>
      <w:pPr>
        <w:ind w:left="1440" w:hanging="360"/>
      </w:pPr>
    </w:lvl>
    <w:lvl w:ilvl="2" w:tplc="34231959" w:tentative="1">
      <w:start w:val="1"/>
      <w:numFmt w:val="lowerRoman"/>
      <w:lvlText w:val="%3."/>
      <w:lvlJc w:val="right"/>
      <w:pPr>
        <w:ind w:left="2160" w:hanging="180"/>
      </w:pPr>
    </w:lvl>
    <w:lvl w:ilvl="3" w:tplc="34231959" w:tentative="1">
      <w:start w:val="1"/>
      <w:numFmt w:val="decimal"/>
      <w:lvlText w:val="%4."/>
      <w:lvlJc w:val="left"/>
      <w:pPr>
        <w:ind w:left="2880" w:hanging="360"/>
      </w:pPr>
    </w:lvl>
    <w:lvl w:ilvl="4" w:tplc="34231959" w:tentative="1">
      <w:start w:val="1"/>
      <w:numFmt w:val="lowerLetter"/>
      <w:lvlText w:val="%5."/>
      <w:lvlJc w:val="left"/>
      <w:pPr>
        <w:ind w:left="3600" w:hanging="360"/>
      </w:pPr>
    </w:lvl>
    <w:lvl w:ilvl="5" w:tplc="34231959" w:tentative="1">
      <w:start w:val="1"/>
      <w:numFmt w:val="lowerRoman"/>
      <w:lvlText w:val="%6."/>
      <w:lvlJc w:val="right"/>
      <w:pPr>
        <w:ind w:left="4320" w:hanging="180"/>
      </w:pPr>
    </w:lvl>
    <w:lvl w:ilvl="6" w:tplc="34231959" w:tentative="1">
      <w:start w:val="1"/>
      <w:numFmt w:val="decimal"/>
      <w:lvlText w:val="%7."/>
      <w:lvlJc w:val="left"/>
      <w:pPr>
        <w:ind w:left="5040" w:hanging="360"/>
      </w:pPr>
    </w:lvl>
    <w:lvl w:ilvl="7" w:tplc="34231959" w:tentative="1">
      <w:start w:val="1"/>
      <w:numFmt w:val="lowerLetter"/>
      <w:lvlText w:val="%8."/>
      <w:lvlJc w:val="left"/>
      <w:pPr>
        <w:ind w:left="5760" w:hanging="360"/>
      </w:pPr>
    </w:lvl>
    <w:lvl w:ilvl="8" w:tplc="34231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93">
    <w:multiLevelType w:val="hybridMultilevel"/>
    <w:lvl w:ilvl="0" w:tplc="20630042">
      <w:start w:val="1"/>
      <w:numFmt w:val="decimal"/>
      <w:lvlText w:val="%1."/>
      <w:lvlJc w:val="left"/>
      <w:pPr>
        <w:ind w:left="720" w:hanging="360"/>
      </w:pPr>
    </w:lvl>
    <w:lvl w:ilvl="1" w:tplc="20630042" w:tentative="1">
      <w:start w:val="1"/>
      <w:numFmt w:val="lowerLetter"/>
      <w:lvlText w:val="%2."/>
      <w:lvlJc w:val="left"/>
      <w:pPr>
        <w:ind w:left="1440" w:hanging="360"/>
      </w:pPr>
    </w:lvl>
    <w:lvl w:ilvl="2" w:tplc="20630042" w:tentative="1">
      <w:start w:val="1"/>
      <w:numFmt w:val="lowerRoman"/>
      <w:lvlText w:val="%3."/>
      <w:lvlJc w:val="right"/>
      <w:pPr>
        <w:ind w:left="2160" w:hanging="180"/>
      </w:pPr>
    </w:lvl>
    <w:lvl w:ilvl="3" w:tplc="20630042" w:tentative="1">
      <w:start w:val="1"/>
      <w:numFmt w:val="decimal"/>
      <w:lvlText w:val="%4."/>
      <w:lvlJc w:val="left"/>
      <w:pPr>
        <w:ind w:left="2880" w:hanging="360"/>
      </w:pPr>
    </w:lvl>
    <w:lvl w:ilvl="4" w:tplc="20630042" w:tentative="1">
      <w:start w:val="1"/>
      <w:numFmt w:val="lowerLetter"/>
      <w:lvlText w:val="%5."/>
      <w:lvlJc w:val="left"/>
      <w:pPr>
        <w:ind w:left="3600" w:hanging="360"/>
      </w:pPr>
    </w:lvl>
    <w:lvl w:ilvl="5" w:tplc="20630042" w:tentative="1">
      <w:start w:val="1"/>
      <w:numFmt w:val="lowerRoman"/>
      <w:lvlText w:val="%6."/>
      <w:lvlJc w:val="right"/>
      <w:pPr>
        <w:ind w:left="4320" w:hanging="180"/>
      </w:pPr>
    </w:lvl>
    <w:lvl w:ilvl="6" w:tplc="20630042" w:tentative="1">
      <w:start w:val="1"/>
      <w:numFmt w:val="decimal"/>
      <w:lvlText w:val="%7."/>
      <w:lvlJc w:val="left"/>
      <w:pPr>
        <w:ind w:left="5040" w:hanging="360"/>
      </w:pPr>
    </w:lvl>
    <w:lvl w:ilvl="7" w:tplc="20630042" w:tentative="1">
      <w:start w:val="1"/>
      <w:numFmt w:val="lowerLetter"/>
      <w:lvlText w:val="%8."/>
      <w:lvlJc w:val="left"/>
      <w:pPr>
        <w:ind w:left="5760" w:hanging="360"/>
      </w:pPr>
    </w:lvl>
    <w:lvl w:ilvl="8" w:tplc="20630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92">
    <w:multiLevelType w:val="hybridMultilevel"/>
    <w:lvl w:ilvl="0" w:tplc="45561720">
      <w:start w:val="1"/>
      <w:numFmt w:val="decimal"/>
      <w:lvlText w:val="%1."/>
      <w:lvlJc w:val="left"/>
      <w:pPr>
        <w:ind w:left="720" w:hanging="360"/>
      </w:pPr>
    </w:lvl>
    <w:lvl w:ilvl="1" w:tplc="45561720" w:tentative="1">
      <w:start w:val="1"/>
      <w:numFmt w:val="lowerLetter"/>
      <w:lvlText w:val="%2."/>
      <w:lvlJc w:val="left"/>
      <w:pPr>
        <w:ind w:left="1440" w:hanging="360"/>
      </w:pPr>
    </w:lvl>
    <w:lvl w:ilvl="2" w:tplc="45561720" w:tentative="1">
      <w:start w:val="1"/>
      <w:numFmt w:val="lowerRoman"/>
      <w:lvlText w:val="%3."/>
      <w:lvlJc w:val="right"/>
      <w:pPr>
        <w:ind w:left="2160" w:hanging="180"/>
      </w:pPr>
    </w:lvl>
    <w:lvl w:ilvl="3" w:tplc="45561720" w:tentative="1">
      <w:start w:val="1"/>
      <w:numFmt w:val="decimal"/>
      <w:lvlText w:val="%4."/>
      <w:lvlJc w:val="left"/>
      <w:pPr>
        <w:ind w:left="2880" w:hanging="360"/>
      </w:pPr>
    </w:lvl>
    <w:lvl w:ilvl="4" w:tplc="45561720" w:tentative="1">
      <w:start w:val="1"/>
      <w:numFmt w:val="lowerLetter"/>
      <w:lvlText w:val="%5."/>
      <w:lvlJc w:val="left"/>
      <w:pPr>
        <w:ind w:left="3600" w:hanging="360"/>
      </w:pPr>
    </w:lvl>
    <w:lvl w:ilvl="5" w:tplc="45561720" w:tentative="1">
      <w:start w:val="1"/>
      <w:numFmt w:val="lowerRoman"/>
      <w:lvlText w:val="%6."/>
      <w:lvlJc w:val="right"/>
      <w:pPr>
        <w:ind w:left="4320" w:hanging="180"/>
      </w:pPr>
    </w:lvl>
    <w:lvl w:ilvl="6" w:tplc="45561720" w:tentative="1">
      <w:start w:val="1"/>
      <w:numFmt w:val="decimal"/>
      <w:lvlText w:val="%7."/>
      <w:lvlJc w:val="left"/>
      <w:pPr>
        <w:ind w:left="5040" w:hanging="360"/>
      </w:pPr>
    </w:lvl>
    <w:lvl w:ilvl="7" w:tplc="45561720" w:tentative="1">
      <w:start w:val="1"/>
      <w:numFmt w:val="lowerLetter"/>
      <w:lvlText w:val="%8."/>
      <w:lvlJc w:val="left"/>
      <w:pPr>
        <w:ind w:left="5760" w:hanging="360"/>
      </w:pPr>
    </w:lvl>
    <w:lvl w:ilvl="8" w:tplc="45561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91">
    <w:multiLevelType w:val="hybridMultilevel"/>
    <w:lvl w:ilvl="0" w:tplc="92749186">
      <w:start w:val="1"/>
      <w:numFmt w:val="decimal"/>
      <w:lvlText w:val="%1."/>
      <w:lvlJc w:val="left"/>
      <w:pPr>
        <w:ind w:left="720" w:hanging="360"/>
      </w:pPr>
    </w:lvl>
    <w:lvl w:ilvl="1" w:tplc="92749186" w:tentative="1">
      <w:start w:val="1"/>
      <w:numFmt w:val="lowerLetter"/>
      <w:lvlText w:val="%2."/>
      <w:lvlJc w:val="left"/>
      <w:pPr>
        <w:ind w:left="1440" w:hanging="360"/>
      </w:pPr>
    </w:lvl>
    <w:lvl w:ilvl="2" w:tplc="92749186" w:tentative="1">
      <w:start w:val="1"/>
      <w:numFmt w:val="lowerRoman"/>
      <w:lvlText w:val="%3."/>
      <w:lvlJc w:val="right"/>
      <w:pPr>
        <w:ind w:left="2160" w:hanging="180"/>
      </w:pPr>
    </w:lvl>
    <w:lvl w:ilvl="3" w:tplc="92749186" w:tentative="1">
      <w:start w:val="1"/>
      <w:numFmt w:val="decimal"/>
      <w:lvlText w:val="%4."/>
      <w:lvlJc w:val="left"/>
      <w:pPr>
        <w:ind w:left="2880" w:hanging="360"/>
      </w:pPr>
    </w:lvl>
    <w:lvl w:ilvl="4" w:tplc="92749186" w:tentative="1">
      <w:start w:val="1"/>
      <w:numFmt w:val="lowerLetter"/>
      <w:lvlText w:val="%5."/>
      <w:lvlJc w:val="left"/>
      <w:pPr>
        <w:ind w:left="3600" w:hanging="360"/>
      </w:pPr>
    </w:lvl>
    <w:lvl w:ilvl="5" w:tplc="92749186" w:tentative="1">
      <w:start w:val="1"/>
      <w:numFmt w:val="lowerRoman"/>
      <w:lvlText w:val="%6."/>
      <w:lvlJc w:val="right"/>
      <w:pPr>
        <w:ind w:left="4320" w:hanging="180"/>
      </w:pPr>
    </w:lvl>
    <w:lvl w:ilvl="6" w:tplc="92749186" w:tentative="1">
      <w:start w:val="1"/>
      <w:numFmt w:val="decimal"/>
      <w:lvlText w:val="%7."/>
      <w:lvlJc w:val="left"/>
      <w:pPr>
        <w:ind w:left="5040" w:hanging="360"/>
      </w:pPr>
    </w:lvl>
    <w:lvl w:ilvl="7" w:tplc="92749186" w:tentative="1">
      <w:start w:val="1"/>
      <w:numFmt w:val="lowerLetter"/>
      <w:lvlText w:val="%8."/>
      <w:lvlJc w:val="left"/>
      <w:pPr>
        <w:ind w:left="5760" w:hanging="360"/>
      </w:pPr>
    </w:lvl>
    <w:lvl w:ilvl="8" w:tplc="92749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90">
    <w:multiLevelType w:val="hybridMultilevel"/>
    <w:lvl w:ilvl="0" w:tplc="25076474">
      <w:start w:val="1"/>
      <w:numFmt w:val="decimal"/>
      <w:lvlText w:val="%1."/>
      <w:lvlJc w:val="left"/>
      <w:pPr>
        <w:ind w:left="720" w:hanging="360"/>
      </w:pPr>
    </w:lvl>
    <w:lvl w:ilvl="1" w:tplc="25076474" w:tentative="1">
      <w:start w:val="1"/>
      <w:numFmt w:val="lowerLetter"/>
      <w:lvlText w:val="%2."/>
      <w:lvlJc w:val="left"/>
      <w:pPr>
        <w:ind w:left="1440" w:hanging="360"/>
      </w:pPr>
    </w:lvl>
    <w:lvl w:ilvl="2" w:tplc="25076474" w:tentative="1">
      <w:start w:val="1"/>
      <w:numFmt w:val="lowerRoman"/>
      <w:lvlText w:val="%3."/>
      <w:lvlJc w:val="right"/>
      <w:pPr>
        <w:ind w:left="2160" w:hanging="180"/>
      </w:pPr>
    </w:lvl>
    <w:lvl w:ilvl="3" w:tplc="25076474" w:tentative="1">
      <w:start w:val="1"/>
      <w:numFmt w:val="decimal"/>
      <w:lvlText w:val="%4."/>
      <w:lvlJc w:val="left"/>
      <w:pPr>
        <w:ind w:left="2880" w:hanging="360"/>
      </w:pPr>
    </w:lvl>
    <w:lvl w:ilvl="4" w:tplc="25076474" w:tentative="1">
      <w:start w:val="1"/>
      <w:numFmt w:val="lowerLetter"/>
      <w:lvlText w:val="%5."/>
      <w:lvlJc w:val="left"/>
      <w:pPr>
        <w:ind w:left="3600" w:hanging="360"/>
      </w:pPr>
    </w:lvl>
    <w:lvl w:ilvl="5" w:tplc="25076474" w:tentative="1">
      <w:start w:val="1"/>
      <w:numFmt w:val="lowerRoman"/>
      <w:lvlText w:val="%6."/>
      <w:lvlJc w:val="right"/>
      <w:pPr>
        <w:ind w:left="4320" w:hanging="180"/>
      </w:pPr>
    </w:lvl>
    <w:lvl w:ilvl="6" w:tplc="25076474" w:tentative="1">
      <w:start w:val="1"/>
      <w:numFmt w:val="decimal"/>
      <w:lvlText w:val="%7."/>
      <w:lvlJc w:val="left"/>
      <w:pPr>
        <w:ind w:left="5040" w:hanging="360"/>
      </w:pPr>
    </w:lvl>
    <w:lvl w:ilvl="7" w:tplc="25076474" w:tentative="1">
      <w:start w:val="1"/>
      <w:numFmt w:val="lowerLetter"/>
      <w:lvlText w:val="%8."/>
      <w:lvlJc w:val="left"/>
      <w:pPr>
        <w:ind w:left="5760" w:hanging="360"/>
      </w:pPr>
    </w:lvl>
    <w:lvl w:ilvl="8" w:tplc="25076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89">
    <w:multiLevelType w:val="hybridMultilevel"/>
    <w:lvl w:ilvl="0" w:tplc="45901372">
      <w:start w:val="1"/>
      <w:numFmt w:val="decimal"/>
      <w:lvlText w:val="%1."/>
      <w:lvlJc w:val="left"/>
      <w:pPr>
        <w:ind w:left="720" w:hanging="360"/>
      </w:pPr>
    </w:lvl>
    <w:lvl w:ilvl="1" w:tplc="45901372" w:tentative="1">
      <w:start w:val="1"/>
      <w:numFmt w:val="lowerLetter"/>
      <w:lvlText w:val="%2."/>
      <w:lvlJc w:val="left"/>
      <w:pPr>
        <w:ind w:left="1440" w:hanging="360"/>
      </w:pPr>
    </w:lvl>
    <w:lvl w:ilvl="2" w:tplc="45901372" w:tentative="1">
      <w:start w:val="1"/>
      <w:numFmt w:val="lowerRoman"/>
      <w:lvlText w:val="%3."/>
      <w:lvlJc w:val="right"/>
      <w:pPr>
        <w:ind w:left="2160" w:hanging="180"/>
      </w:pPr>
    </w:lvl>
    <w:lvl w:ilvl="3" w:tplc="45901372" w:tentative="1">
      <w:start w:val="1"/>
      <w:numFmt w:val="decimal"/>
      <w:lvlText w:val="%4."/>
      <w:lvlJc w:val="left"/>
      <w:pPr>
        <w:ind w:left="2880" w:hanging="360"/>
      </w:pPr>
    </w:lvl>
    <w:lvl w:ilvl="4" w:tplc="45901372" w:tentative="1">
      <w:start w:val="1"/>
      <w:numFmt w:val="lowerLetter"/>
      <w:lvlText w:val="%5."/>
      <w:lvlJc w:val="left"/>
      <w:pPr>
        <w:ind w:left="3600" w:hanging="360"/>
      </w:pPr>
    </w:lvl>
    <w:lvl w:ilvl="5" w:tplc="45901372" w:tentative="1">
      <w:start w:val="1"/>
      <w:numFmt w:val="lowerRoman"/>
      <w:lvlText w:val="%6."/>
      <w:lvlJc w:val="right"/>
      <w:pPr>
        <w:ind w:left="4320" w:hanging="180"/>
      </w:pPr>
    </w:lvl>
    <w:lvl w:ilvl="6" w:tplc="45901372" w:tentative="1">
      <w:start w:val="1"/>
      <w:numFmt w:val="decimal"/>
      <w:lvlText w:val="%7."/>
      <w:lvlJc w:val="left"/>
      <w:pPr>
        <w:ind w:left="5040" w:hanging="360"/>
      </w:pPr>
    </w:lvl>
    <w:lvl w:ilvl="7" w:tplc="45901372" w:tentative="1">
      <w:start w:val="1"/>
      <w:numFmt w:val="lowerLetter"/>
      <w:lvlText w:val="%8."/>
      <w:lvlJc w:val="left"/>
      <w:pPr>
        <w:ind w:left="5760" w:hanging="360"/>
      </w:pPr>
    </w:lvl>
    <w:lvl w:ilvl="8" w:tplc="45901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88">
    <w:multiLevelType w:val="hybridMultilevel"/>
    <w:lvl w:ilvl="0" w:tplc="71280702">
      <w:start w:val="1"/>
      <w:numFmt w:val="decimal"/>
      <w:lvlText w:val="%1."/>
      <w:lvlJc w:val="left"/>
      <w:pPr>
        <w:ind w:left="720" w:hanging="360"/>
      </w:pPr>
    </w:lvl>
    <w:lvl w:ilvl="1" w:tplc="71280702" w:tentative="1">
      <w:start w:val="1"/>
      <w:numFmt w:val="lowerLetter"/>
      <w:lvlText w:val="%2."/>
      <w:lvlJc w:val="left"/>
      <w:pPr>
        <w:ind w:left="1440" w:hanging="360"/>
      </w:pPr>
    </w:lvl>
    <w:lvl w:ilvl="2" w:tplc="71280702" w:tentative="1">
      <w:start w:val="1"/>
      <w:numFmt w:val="lowerRoman"/>
      <w:lvlText w:val="%3."/>
      <w:lvlJc w:val="right"/>
      <w:pPr>
        <w:ind w:left="2160" w:hanging="180"/>
      </w:pPr>
    </w:lvl>
    <w:lvl w:ilvl="3" w:tplc="71280702" w:tentative="1">
      <w:start w:val="1"/>
      <w:numFmt w:val="decimal"/>
      <w:lvlText w:val="%4."/>
      <w:lvlJc w:val="left"/>
      <w:pPr>
        <w:ind w:left="2880" w:hanging="360"/>
      </w:pPr>
    </w:lvl>
    <w:lvl w:ilvl="4" w:tplc="71280702" w:tentative="1">
      <w:start w:val="1"/>
      <w:numFmt w:val="lowerLetter"/>
      <w:lvlText w:val="%5."/>
      <w:lvlJc w:val="left"/>
      <w:pPr>
        <w:ind w:left="3600" w:hanging="360"/>
      </w:pPr>
    </w:lvl>
    <w:lvl w:ilvl="5" w:tplc="71280702" w:tentative="1">
      <w:start w:val="1"/>
      <w:numFmt w:val="lowerRoman"/>
      <w:lvlText w:val="%6."/>
      <w:lvlJc w:val="right"/>
      <w:pPr>
        <w:ind w:left="4320" w:hanging="180"/>
      </w:pPr>
    </w:lvl>
    <w:lvl w:ilvl="6" w:tplc="71280702" w:tentative="1">
      <w:start w:val="1"/>
      <w:numFmt w:val="decimal"/>
      <w:lvlText w:val="%7."/>
      <w:lvlJc w:val="left"/>
      <w:pPr>
        <w:ind w:left="5040" w:hanging="360"/>
      </w:pPr>
    </w:lvl>
    <w:lvl w:ilvl="7" w:tplc="71280702" w:tentative="1">
      <w:start w:val="1"/>
      <w:numFmt w:val="lowerLetter"/>
      <w:lvlText w:val="%8."/>
      <w:lvlJc w:val="left"/>
      <w:pPr>
        <w:ind w:left="5760" w:hanging="360"/>
      </w:pPr>
    </w:lvl>
    <w:lvl w:ilvl="8" w:tplc="71280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87">
    <w:multiLevelType w:val="hybridMultilevel"/>
    <w:lvl w:ilvl="0" w:tplc="81482757">
      <w:start w:val="1"/>
      <w:numFmt w:val="decimal"/>
      <w:lvlText w:val="%1."/>
      <w:lvlJc w:val="left"/>
      <w:pPr>
        <w:ind w:left="720" w:hanging="360"/>
      </w:pPr>
    </w:lvl>
    <w:lvl w:ilvl="1" w:tplc="81482757" w:tentative="1">
      <w:start w:val="1"/>
      <w:numFmt w:val="lowerLetter"/>
      <w:lvlText w:val="%2."/>
      <w:lvlJc w:val="left"/>
      <w:pPr>
        <w:ind w:left="1440" w:hanging="360"/>
      </w:pPr>
    </w:lvl>
    <w:lvl w:ilvl="2" w:tplc="81482757" w:tentative="1">
      <w:start w:val="1"/>
      <w:numFmt w:val="lowerRoman"/>
      <w:lvlText w:val="%3."/>
      <w:lvlJc w:val="right"/>
      <w:pPr>
        <w:ind w:left="2160" w:hanging="180"/>
      </w:pPr>
    </w:lvl>
    <w:lvl w:ilvl="3" w:tplc="81482757" w:tentative="1">
      <w:start w:val="1"/>
      <w:numFmt w:val="decimal"/>
      <w:lvlText w:val="%4."/>
      <w:lvlJc w:val="left"/>
      <w:pPr>
        <w:ind w:left="2880" w:hanging="360"/>
      </w:pPr>
    </w:lvl>
    <w:lvl w:ilvl="4" w:tplc="81482757" w:tentative="1">
      <w:start w:val="1"/>
      <w:numFmt w:val="lowerLetter"/>
      <w:lvlText w:val="%5."/>
      <w:lvlJc w:val="left"/>
      <w:pPr>
        <w:ind w:left="3600" w:hanging="360"/>
      </w:pPr>
    </w:lvl>
    <w:lvl w:ilvl="5" w:tplc="81482757" w:tentative="1">
      <w:start w:val="1"/>
      <w:numFmt w:val="lowerRoman"/>
      <w:lvlText w:val="%6."/>
      <w:lvlJc w:val="right"/>
      <w:pPr>
        <w:ind w:left="4320" w:hanging="180"/>
      </w:pPr>
    </w:lvl>
    <w:lvl w:ilvl="6" w:tplc="81482757" w:tentative="1">
      <w:start w:val="1"/>
      <w:numFmt w:val="decimal"/>
      <w:lvlText w:val="%7."/>
      <w:lvlJc w:val="left"/>
      <w:pPr>
        <w:ind w:left="5040" w:hanging="360"/>
      </w:pPr>
    </w:lvl>
    <w:lvl w:ilvl="7" w:tplc="81482757" w:tentative="1">
      <w:start w:val="1"/>
      <w:numFmt w:val="lowerLetter"/>
      <w:lvlText w:val="%8."/>
      <w:lvlJc w:val="left"/>
      <w:pPr>
        <w:ind w:left="5760" w:hanging="360"/>
      </w:pPr>
    </w:lvl>
    <w:lvl w:ilvl="8" w:tplc="81482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86">
    <w:multiLevelType w:val="hybridMultilevel"/>
    <w:lvl w:ilvl="0" w:tplc="67735819">
      <w:start w:val="1"/>
      <w:numFmt w:val="decimal"/>
      <w:lvlText w:val="%1."/>
      <w:lvlJc w:val="left"/>
      <w:pPr>
        <w:ind w:left="720" w:hanging="360"/>
      </w:pPr>
    </w:lvl>
    <w:lvl w:ilvl="1" w:tplc="67735819" w:tentative="1">
      <w:start w:val="1"/>
      <w:numFmt w:val="lowerLetter"/>
      <w:lvlText w:val="%2."/>
      <w:lvlJc w:val="left"/>
      <w:pPr>
        <w:ind w:left="1440" w:hanging="360"/>
      </w:pPr>
    </w:lvl>
    <w:lvl w:ilvl="2" w:tplc="67735819" w:tentative="1">
      <w:start w:val="1"/>
      <w:numFmt w:val="lowerRoman"/>
      <w:lvlText w:val="%3."/>
      <w:lvlJc w:val="right"/>
      <w:pPr>
        <w:ind w:left="2160" w:hanging="180"/>
      </w:pPr>
    </w:lvl>
    <w:lvl w:ilvl="3" w:tplc="67735819" w:tentative="1">
      <w:start w:val="1"/>
      <w:numFmt w:val="decimal"/>
      <w:lvlText w:val="%4."/>
      <w:lvlJc w:val="left"/>
      <w:pPr>
        <w:ind w:left="2880" w:hanging="360"/>
      </w:pPr>
    </w:lvl>
    <w:lvl w:ilvl="4" w:tplc="67735819" w:tentative="1">
      <w:start w:val="1"/>
      <w:numFmt w:val="lowerLetter"/>
      <w:lvlText w:val="%5."/>
      <w:lvlJc w:val="left"/>
      <w:pPr>
        <w:ind w:left="3600" w:hanging="360"/>
      </w:pPr>
    </w:lvl>
    <w:lvl w:ilvl="5" w:tplc="67735819" w:tentative="1">
      <w:start w:val="1"/>
      <w:numFmt w:val="lowerRoman"/>
      <w:lvlText w:val="%6."/>
      <w:lvlJc w:val="right"/>
      <w:pPr>
        <w:ind w:left="4320" w:hanging="180"/>
      </w:pPr>
    </w:lvl>
    <w:lvl w:ilvl="6" w:tplc="67735819" w:tentative="1">
      <w:start w:val="1"/>
      <w:numFmt w:val="decimal"/>
      <w:lvlText w:val="%7."/>
      <w:lvlJc w:val="left"/>
      <w:pPr>
        <w:ind w:left="5040" w:hanging="360"/>
      </w:pPr>
    </w:lvl>
    <w:lvl w:ilvl="7" w:tplc="67735819" w:tentative="1">
      <w:start w:val="1"/>
      <w:numFmt w:val="lowerLetter"/>
      <w:lvlText w:val="%8."/>
      <w:lvlJc w:val="left"/>
      <w:pPr>
        <w:ind w:left="5760" w:hanging="360"/>
      </w:pPr>
    </w:lvl>
    <w:lvl w:ilvl="8" w:tplc="67735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85">
    <w:multiLevelType w:val="hybridMultilevel"/>
    <w:lvl w:ilvl="0" w:tplc="93819552">
      <w:start w:val="1"/>
      <w:numFmt w:val="decimal"/>
      <w:lvlText w:val="%1."/>
      <w:lvlJc w:val="left"/>
      <w:pPr>
        <w:ind w:left="720" w:hanging="360"/>
      </w:pPr>
    </w:lvl>
    <w:lvl w:ilvl="1" w:tplc="93819552" w:tentative="1">
      <w:start w:val="1"/>
      <w:numFmt w:val="lowerLetter"/>
      <w:lvlText w:val="%2."/>
      <w:lvlJc w:val="left"/>
      <w:pPr>
        <w:ind w:left="1440" w:hanging="360"/>
      </w:pPr>
    </w:lvl>
    <w:lvl w:ilvl="2" w:tplc="93819552" w:tentative="1">
      <w:start w:val="1"/>
      <w:numFmt w:val="lowerRoman"/>
      <w:lvlText w:val="%3."/>
      <w:lvlJc w:val="right"/>
      <w:pPr>
        <w:ind w:left="2160" w:hanging="180"/>
      </w:pPr>
    </w:lvl>
    <w:lvl w:ilvl="3" w:tplc="93819552" w:tentative="1">
      <w:start w:val="1"/>
      <w:numFmt w:val="decimal"/>
      <w:lvlText w:val="%4."/>
      <w:lvlJc w:val="left"/>
      <w:pPr>
        <w:ind w:left="2880" w:hanging="360"/>
      </w:pPr>
    </w:lvl>
    <w:lvl w:ilvl="4" w:tplc="93819552" w:tentative="1">
      <w:start w:val="1"/>
      <w:numFmt w:val="lowerLetter"/>
      <w:lvlText w:val="%5."/>
      <w:lvlJc w:val="left"/>
      <w:pPr>
        <w:ind w:left="3600" w:hanging="360"/>
      </w:pPr>
    </w:lvl>
    <w:lvl w:ilvl="5" w:tplc="93819552" w:tentative="1">
      <w:start w:val="1"/>
      <w:numFmt w:val="lowerRoman"/>
      <w:lvlText w:val="%6."/>
      <w:lvlJc w:val="right"/>
      <w:pPr>
        <w:ind w:left="4320" w:hanging="180"/>
      </w:pPr>
    </w:lvl>
    <w:lvl w:ilvl="6" w:tplc="93819552" w:tentative="1">
      <w:start w:val="1"/>
      <w:numFmt w:val="decimal"/>
      <w:lvlText w:val="%7."/>
      <w:lvlJc w:val="left"/>
      <w:pPr>
        <w:ind w:left="5040" w:hanging="360"/>
      </w:pPr>
    </w:lvl>
    <w:lvl w:ilvl="7" w:tplc="93819552" w:tentative="1">
      <w:start w:val="1"/>
      <w:numFmt w:val="lowerLetter"/>
      <w:lvlText w:val="%8."/>
      <w:lvlJc w:val="left"/>
      <w:pPr>
        <w:ind w:left="5760" w:hanging="360"/>
      </w:pPr>
    </w:lvl>
    <w:lvl w:ilvl="8" w:tplc="93819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84">
    <w:multiLevelType w:val="hybridMultilevel"/>
    <w:lvl w:ilvl="0" w:tplc="84972659">
      <w:start w:val="1"/>
      <w:numFmt w:val="decimal"/>
      <w:lvlText w:val="%1."/>
      <w:lvlJc w:val="left"/>
      <w:pPr>
        <w:ind w:left="720" w:hanging="360"/>
      </w:pPr>
    </w:lvl>
    <w:lvl w:ilvl="1" w:tplc="84972659" w:tentative="1">
      <w:start w:val="1"/>
      <w:numFmt w:val="lowerLetter"/>
      <w:lvlText w:val="%2."/>
      <w:lvlJc w:val="left"/>
      <w:pPr>
        <w:ind w:left="1440" w:hanging="360"/>
      </w:pPr>
    </w:lvl>
    <w:lvl w:ilvl="2" w:tplc="84972659" w:tentative="1">
      <w:start w:val="1"/>
      <w:numFmt w:val="lowerRoman"/>
      <w:lvlText w:val="%3."/>
      <w:lvlJc w:val="right"/>
      <w:pPr>
        <w:ind w:left="2160" w:hanging="180"/>
      </w:pPr>
    </w:lvl>
    <w:lvl w:ilvl="3" w:tplc="84972659" w:tentative="1">
      <w:start w:val="1"/>
      <w:numFmt w:val="decimal"/>
      <w:lvlText w:val="%4."/>
      <w:lvlJc w:val="left"/>
      <w:pPr>
        <w:ind w:left="2880" w:hanging="360"/>
      </w:pPr>
    </w:lvl>
    <w:lvl w:ilvl="4" w:tplc="84972659" w:tentative="1">
      <w:start w:val="1"/>
      <w:numFmt w:val="lowerLetter"/>
      <w:lvlText w:val="%5."/>
      <w:lvlJc w:val="left"/>
      <w:pPr>
        <w:ind w:left="3600" w:hanging="360"/>
      </w:pPr>
    </w:lvl>
    <w:lvl w:ilvl="5" w:tplc="84972659" w:tentative="1">
      <w:start w:val="1"/>
      <w:numFmt w:val="lowerRoman"/>
      <w:lvlText w:val="%6."/>
      <w:lvlJc w:val="right"/>
      <w:pPr>
        <w:ind w:left="4320" w:hanging="180"/>
      </w:pPr>
    </w:lvl>
    <w:lvl w:ilvl="6" w:tplc="84972659" w:tentative="1">
      <w:start w:val="1"/>
      <w:numFmt w:val="decimal"/>
      <w:lvlText w:val="%7."/>
      <w:lvlJc w:val="left"/>
      <w:pPr>
        <w:ind w:left="5040" w:hanging="360"/>
      </w:pPr>
    </w:lvl>
    <w:lvl w:ilvl="7" w:tplc="84972659" w:tentative="1">
      <w:start w:val="1"/>
      <w:numFmt w:val="lowerLetter"/>
      <w:lvlText w:val="%8."/>
      <w:lvlJc w:val="left"/>
      <w:pPr>
        <w:ind w:left="5760" w:hanging="360"/>
      </w:pPr>
    </w:lvl>
    <w:lvl w:ilvl="8" w:tplc="84972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83">
    <w:multiLevelType w:val="hybridMultilevel"/>
    <w:lvl w:ilvl="0" w:tplc="71729872">
      <w:start w:val="1"/>
      <w:numFmt w:val="decimal"/>
      <w:lvlText w:val="%1."/>
      <w:lvlJc w:val="left"/>
      <w:pPr>
        <w:ind w:left="720" w:hanging="360"/>
      </w:pPr>
    </w:lvl>
    <w:lvl w:ilvl="1" w:tplc="71729872" w:tentative="1">
      <w:start w:val="1"/>
      <w:numFmt w:val="lowerLetter"/>
      <w:lvlText w:val="%2."/>
      <w:lvlJc w:val="left"/>
      <w:pPr>
        <w:ind w:left="1440" w:hanging="360"/>
      </w:pPr>
    </w:lvl>
    <w:lvl w:ilvl="2" w:tplc="71729872" w:tentative="1">
      <w:start w:val="1"/>
      <w:numFmt w:val="lowerRoman"/>
      <w:lvlText w:val="%3."/>
      <w:lvlJc w:val="right"/>
      <w:pPr>
        <w:ind w:left="2160" w:hanging="180"/>
      </w:pPr>
    </w:lvl>
    <w:lvl w:ilvl="3" w:tplc="71729872" w:tentative="1">
      <w:start w:val="1"/>
      <w:numFmt w:val="decimal"/>
      <w:lvlText w:val="%4."/>
      <w:lvlJc w:val="left"/>
      <w:pPr>
        <w:ind w:left="2880" w:hanging="360"/>
      </w:pPr>
    </w:lvl>
    <w:lvl w:ilvl="4" w:tplc="71729872" w:tentative="1">
      <w:start w:val="1"/>
      <w:numFmt w:val="lowerLetter"/>
      <w:lvlText w:val="%5."/>
      <w:lvlJc w:val="left"/>
      <w:pPr>
        <w:ind w:left="3600" w:hanging="360"/>
      </w:pPr>
    </w:lvl>
    <w:lvl w:ilvl="5" w:tplc="71729872" w:tentative="1">
      <w:start w:val="1"/>
      <w:numFmt w:val="lowerRoman"/>
      <w:lvlText w:val="%6."/>
      <w:lvlJc w:val="right"/>
      <w:pPr>
        <w:ind w:left="4320" w:hanging="180"/>
      </w:pPr>
    </w:lvl>
    <w:lvl w:ilvl="6" w:tplc="71729872" w:tentative="1">
      <w:start w:val="1"/>
      <w:numFmt w:val="decimal"/>
      <w:lvlText w:val="%7."/>
      <w:lvlJc w:val="left"/>
      <w:pPr>
        <w:ind w:left="5040" w:hanging="360"/>
      </w:pPr>
    </w:lvl>
    <w:lvl w:ilvl="7" w:tplc="71729872" w:tentative="1">
      <w:start w:val="1"/>
      <w:numFmt w:val="lowerLetter"/>
      <w:lvlText w:val="%8."/>
      <w:lvlJc w:val="left"/>
      <w:pPr>
        <w:ind w:left="5760" w:hanging="360"/>
      </w:pPr>
    </w:lvl>
    <w:lvl w:ilvl="8" w:tplc="71729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82">
    <w:multiLevelType w:val="hybridMultilevel"/>
    <w:lvl w:ilvl="0" w:tplc="96657405">
      <w:start w:val="1"/>
      <w:numFmt w:val="decimal"/>
      <w:lvlText w:val="%1."/>
      <w:lvlJc w:val="left"/>
      <w:pPr>
        <w:ind w:left="720" w:hanging="360"/>
      </w:pPr>
    </w:lvl>
    <w:lvl w:ilvl="1" w:tplc="96657405" w:tentative="1">
      <w:start w:val="1"/>
      <w:numFmt w:val="lowerLetter"/>
      <w:lvlText w:val="%2."/>
      <w:lvlJc w:val="left"/>
      <w:pPr>
        <w:ind w:left="1440" w:hanging="360"/>
      </w:pPr>
    </w:lvl>
    <w:lvl w:ilvl="2" w:tplc="96657405" w:tentative="1">
      <w:start w:val="1"/>
      <w:numFmt w:val="lowerRoman"/>
      <w:lvlText w:val="%3."/>
      <w:lvlJc w:val="right"/>
      <w:pPr>
        <w:ind w:left="2160" w:hanging="180"/>
      </w:pPr>
    </w:lvl>
    <w:lvl w:ilvl="3" w:tplc="96657405" w:tentative="1">
      <w:start w:val="1"/>
      <w:numFmt w:val="decimal"/>
      <w:lvlText w:val="%4."/>
      <w:lvlJc w:val="left"/>
      <w:pPr>
        <w:ind w:left="2880" w:hanging="360"/>
      </w:pPr>
    </w:lvl>
    <w:lvl w:ilvl="4" w:tplc="96657405" w:tentative="1">
      <w:start w:val="1"/>
      <w:numFmt w:val="lowerLetter"/>
      <w:lvlText w:val="%5."/>
      <w:lvlJc w:val="left"/>
      <w:pPr>
        <w:ind w:left="3600" w:hanging="360"/>
      </w:pPr>
    </w:lvl>
    <w:lvl w:ilvl="5" w:tplc="96657405" w:tentative="1">
      <w:start w:val="1"/>
      <w:numFmt w:val="lowerRoman"/>
      <w:lvlText w:val="%6."/>
      <w:lvlJc w:val="right"/>
      <w:pPr>
        <w:ind w:left="4320" w:hanging="180"/>
      </w:pPr>
    </w:lvl>
    <w:lvl w:ilvl="6" w:tplc="96657405" w:tentative="1">
      <w:start w:val="1"/>
      <w:numFmt w:val="decimal"/>
      <w:lvlText w:val="%7."/>
      <w:lvlJc w:val="left"/>
      <w:pPr>
        <w:ind w:left="5040" w:hanging="360"/>
      </w:pPr>
    </w:lvl>
    <w:lvl w:ilvl="7" w:tplc="96657405" w:tentative="1">
      <w:start w:val="1"/>
      <w:numFmt w:val="lowerLetter"/>
      <w:lvlText w:val="%8."/>
      <w:lvlJc w:val="left"/>
      <w:pPr>
        <w:ind w:left="5760" w:hanging="360"/>
      </w:pPr>
    </w:lvl>
    <w:lvl w:ilvl="8" w:tplc="96657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81">
    <w:multiLevelType w:val="hybridMultilevel"/>
    <w:lvl w:ilvl="0" w:tplc="81429301">
      <w:start w:val="1"/>
      <w:numFmt w:val="decimal"/>
      <w:lvlText w:val="%1."/>
      <w:lvlJc w:val="left"/>
      <w:pPr>
        <w:ind w:left="720" w:hanging="360"/>
      </w:pPr>
    </w:lvl>
    <w:lvl w:ilvl="1" w:tplc="81429301" w:tentative="1">
      <w:start w:val="1"/>
      <w:numFmt w:val="lowerLetter"/>
      <w:lvlText w:val="%2."/>
      <w:lvlJc w:val="left"/>
      <w:pPr>
        <w:ind w:left="1440" w:hanging="360"/>
      </w:pPr>
    </w:lvl>
    <w:lvl w:ilvl="2" w:tplc="81429301" w:tentative="1">
      <w:start w:val="1"/>
      <w:numFmt w:val="lowerRoman"/>
      <w:lvlText w:val="%3."/>
      <w:lvlJc w:val="right"/>
      <w:pPr>
        <w:ind w:left="2160" w:hanging="180"/>
      </w:pPr>
    </w:lvl>
    <w:lvl w:ilvl="3" w:tplc="81429301" w:tentative="1">
      <w:start w:val="1"/>
      <w:numFmt w:val="decimal"/>
      <w:lvlText w:val="%4."/>
      <w:lvlJc w:val="left"/>
      <w:pPr>
        <w:ind w:left="2880" w:hanging="360"/>
      </w:pPr>
    </w:lvl>
    <w:lvl w:ilvl="4" w:tplc="81429301" w:tentative="1">
      <w:start w:val="1"/>
      <w:numFmt w:val="lowerLetter"/>
      <w:lvlText w:val="%5."/>
      <w:lvlJc w:val="left"/>
      <w:pPr>
        <w:ind w:left="3600" w:hanging="360"/>
      </w:pPr>
    </w:lvl>
    <w:lvl w:ilvl="5" w:tplc="81429301" w:tentative="1">
      <w:start w:val="1"/>
      <w:numFmt w:val="lowerRoman"/>
      <w:lvlText w:val="%6."/>
      <w:lvlJc w:val="right"/>
      <w:pPr>
        <w:ind w:left="4320" w:hanging="180"/>
      </w:pPr>
    </w:lvl>
    <w:lvl w:ilvl="6" w:tplc="81429301" w:tentative="1">
      <w:start w:val="1"/>
      <w:numFmt w:val="decimal"/>
      <w:lvlText w:val="%7."/>
      <w:lvlJc w:val="left"/>
      <w:pPr>
        <w:ind w:left="5040" w:hanging="360"/>
      </w:pPr>
    </w:lvl>
    <w:lvl w:ilvl="7" w:tplc="81429301" w:tentative="1">
      <w:start w:val="1"/>
      <w:numFmt w:val="lowerLetter"/>
      <w:lvlText w:val="%8."/>
      <w:lvlJc w:val="left"/>
      <w:pPr>
        <w:ind w:left="5760" w:hanging="360"/>
      </w:pPr>
    </w:lvl>
    <w:lvl w:ilvl="8" w:tplc="81429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80">
    <w:multiLevelType w:val="hybridMultilevel"/>
    <w:lvl w:ilvl="0" w:tplc="88398814">
      <w:start w:val="1"/>
      <w:numFmt w:val="decimal"/>
      <w:lvlText w:val="%1."/>
      <w:lvlJc w:val="left"/>
      <w:pPr>
        <w:ind w:left="720" w:hanging="360"/>
      </w:pPr>
    </w:lvl>
    <w:lvl w:ilvl="1" w:tplc="88398814" w:tentative="1">
      <w:start w:val="1"/>
      <w:numFmt w:val="lowerLetter"/>
      <w:lvlText w:val="%2."/>
      <w:lvlJc w:val="left"/>
      <w:pPr>
        <w:ind w:left="1440" w:hanging="360"/>
      </w:pPr>
    </w:lvl>
    <w:lvl w:ilvl="2" w:tplc="88398814" w:tentative="1">
      <w:start w:val="1"/>
      <w:numFmt w:val="lowerRoman"/>
      <w:lvlText w:val="%3."/>
      <w:lvlJc w:val="right"/>
      <w:pPr>
        <w:ind w:left="2160" w:hanging="180"/>
      </w:pPr>
    </w:lvl>
    <w:lvl w:ilvl="3" w:tplc="88398814" w:tentative="1">
      <w:start w:val="1"/>
      <w:numFmt w:val="decimal"/>
      <w:lvlText w:val="%4."/>
      <w:lvlJc w:val="left"/>
      <w:pPr>
        <w:ind w:left="2880" w:hanging="360"/>
      </w:pPr>
    </w:lvl>
    <w:lvl w:ilvl="4" w:tplc="88398814" w:tentative="1">
      <w:start w:val="1"/>
      <w:numFmt w:val="lowerLetter"/>
      <w:lvlText w:val="%5."/>
      <w:lvlJc w:val="left"/>
      <w:pPr>
        <w:ind w:left="3600" w:hanging="360"/>
      </w:pPr>
    </w:lvl>
    <w:lvl w:ilvl="5" w:tplc="88398814" w:tentative="1">
      <w:start w:val="1"/>
      <w:numFmt w:val="lowerRoman"/>
      <w:lvlText w:val="%6."/>
      <w:lvlJc w:val="right"/>
      <w:pPr>
        <w:ind w:left="4320" w:hanging="180"/>
      </w:pPr>
    </w:lvl>
    <w:lvl w:ilvl="6" w:tplc="88398814" w:tentative="1">
      <w:start w:val="1"/>
      <w:numFmt w:val="decimal"/>
      <w:lvlText w:val="%7."/>
      <w:lvlJc w:val="left"/>
      <w:pPr>
        <w:ind w:left="5040" w:hanging="360"/>
      </w:pPr>
    </w:lvl>
    <w:lvl w:ilvl="7" w:tplc="88398814" w:tentative="1">
      <w:start w:val="1"/>
      <w:numFmt w:val="lowerLetter"/>
      <w:lvlText w:val="%8."/>
      <w:lvlJc w:val="left"/>
      <w:pPr>
        <w:ind w:left="5760" w:hanging="360"/>
      </w:pPr>
    </w:lvl>
    <w:lvl w:ilvl="8" w:tplc="88398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9">
    <w:multiLevelType w:val="hybridMultilevel"/>
    <w:lvl w:ilvl="0" w:tplc="49596855">
      <w:start w:val="1"/>
      <w:numFmt w:val="decimal"/>
      <w:lvlText w:val="%1."/>
      <w:lvlJc w:val="left"/>
      <w:pPr>
        <w:ind w:left="720" w:hanging="360"/>
      </w:pPr>
    </w:lvl>
    <w:lvl w:ilvl="1" w:tplc="49596855" w:tentative="1">
      <w:start w:val="1"/>
      <w:numFmt w:val="lowerLetter"/>
      <w:lvlText w:val="%2."/>
      <w:lvlJc w:val="left"/>
      <w:pPr>
        <w:ind w:left="1440" w:hanging="360"/>
      </w:pPr>
    </w:lvl>
    <w:lvl w:ilvl="2" w:tplc="49596855" w:tentative="1">
      <w:start w:val="1"/>
      <w:numFmt w:val="lowerRoman"/>
      <w:lvlText w:val="%3."/>
      <w:lvlJc w:val="right"/>
      <w:pPr>
        <w:ind w:left="2160" w:hanging="180"/>
      </w:pPr>
    </w:lvl>
    <w:lvl w:ilvl="3" w:tplc="49596855" w:tentative="1">
      <w:start w:val="1"/>
      <w:numFmt w:val="decimal"/>
      <w:lvlText w:val="%4."/>
      <w:lvlJc w:val="left"/>
      <w:pPr>
        <w:ind w:left="2880" w:hanging="360"/>
      </w:pPr>
    </w:lvl>
    <w:lvl w:ilvl="4" w:tplc="49596855" w:tentative="1">
      <w:start w:val="1"/>
      <w:numFmt w:val="lowerLetter"/>
      <w:lvlText w:val="%5."/>
      <w:lvlJc w:val="left"/>
      <w:pPr>
        <w:ind w:left="3600" w:hanging="360"/>
      </w:pPr>
    </w:lvl>
    <w:lvl w:ilvl="5" w:tplc="49596855" w:tentative="1">
      <w:start w:val="1"/>
      <w:numFmt w:val="lowerRoman"/>
      <w:lvlText w:val="%6."/>
      <w:lvlJc w:val="right"/>
      <w:pPr>
        <w:ind w:left="4320" w:hanging="180"/>
      </w:pPr>
    </w:lvl>
    <w:lvl w:ilvl="6" w:tplc="49596855" w:tentative="1">
      <w:start w:val="1"/>
      <w:numFmt w:val="decimal"/>
      <w:lvlText w:val="%7."/>
      <w:lvlJc w:val="left"/>
      <w:pPr>
        <w:ind w:left="5040" w:hanging="360"/>
      </w:pPr>
    </w:lvl>
    <w:lvl w:ilvl="7" w:tplc="49596855" w:tentative="1">
      <w:start w:val="1"/>
      <w:numFmt w:val="lowerLetter"/>
      <w:lvlText w:val="%8."/>
      <w:lvlJc w:val="left"/>
      <w:pPr>
        <w:ind w:left="5760" w:hanging="360"/>
      </w:pPr>
    </w:lvl>
    <w:lvl w:ilvl="8" w:tplc="49596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8">
    <w:multiLevelType w:val="hybridMultilevel"/>
    <w:lvl w:ilvl="0" w:tplc="99688676">
      <w:start w:val="1"/>
      <w:numFmt w:val="decimal"/>
      <w:lvlText w:val="%1."/>
      <w:lvlJc w:val="left"/>
      <w:pPr>
        <w:ind w:left="720" w:hanging="360"/>
      </w:pPr>
    </w:lvl>
    <w:lvl w:ilvl="1" w:tplc="99688676" w:tentative="1">
      <w:start w:val="1"/>
      <w:numFmt w:val="lowerLetter"/>
      <w:lvlText w:val="%2."/>
      <w:lvlJc w:val="left"/>
      <w:pPr>
        <w:ind w:left="1440" w:hanging="360"/>
      </w:pPr>
    </w:lvl>
    <w:lvl w:ilvl="2" w:tplc="99688676" w:tentative="1">
      <w:start w:val="1"/>
      <w:numFmt w:val="lowerRoman"/>
      <w:lvlText w:val="%3."/>
      <w:lvlJc w:val="right"/>
      <w:pPr>
        <w:ind w:left="2160" w:hanging="180"/>
      </w:pPr>
    </w:lvl>
    <w:lvl w:ilvl="3" w:tplc="99688676" w:tentative="1">
      <w:start w:val="1"/>
      <w:numFmt w:val="decimal"/>
      <w:lvlText w:val="%4."/>
      <w:lvlJc w:val="left"/>
      <w:pPr>
        <w:ind w:left="2880" w:hanging="360"/>
      </w:pPr>
    </w:lvl>
    <w:lvl w:ilvl="4" w:tplc="99688676" w:tentative="1">
      <w:start w:val="1"/>
      <w:numFmt w:val="lowerLetter"/>
      <w:lvlText w:val="%5."/>
      <w:lvlJc w:val="left"/>
      <w:pPr>
        <w:ind w:left="3600" w:hanging="360"/>
      </w:pPr>
    </w:lvl>
    <w:lvl w:ilvl="5" w:tplc="99688676" w:tentative="1">
      <w:start w:val="1"/>
      <w:numFmt w:val="lowerRoman"/>
      <w:lvlText w:val="%6."/>
      <w:lvlJc w:val="right"/>
      <w:pPr>
        <w:ind w:left="4320" w:hanging="180"/>
      </w:pPr>
    </w:lvl>
    <w:lvl w:ilvl="6" w:tplc="99688676" w:tentative="1">
      <w:start w:val="1"/>
      <w:numFmt w:val="decimal"/>
      <w:lvlText w:val="%7."/>
      <w:lvlJc w:val="left"/>
      <w:pPr>
        <w:ind w:left="5040" w:hanging="360"/>
      </w:pPr>
    </w:lvl>
    <w:lvl w:ilvl="7" w:tplc="99688676" w:tentative="1">
      <w:start w:val="1"/>
      <w:numFmt w:val="lowerLetter"/>
      <w:lvlText w:val="%8."/>
      <w:lvlJc w:val="left"/>
      <w:pPr>
        <w:ind w:left="5760" w:hanging="360"/>
      </w:pPr>
    </w:lvl>
    <w:lvl w:ilvl="8" w:tplc="99688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7">
    <w:multiLevelType w:val="hybridMultilevel"/>
    <w:lvl w:ilvl="0" w:tplc="28930672">
      <w:start w:val="1"/>
      <w:numFmt w:val="decimal"/>
      <w:lvlText w:val="%1."/>
      <w:lvlJc w:val="left"/>
      <w:pPr>
        <w:ind w:left="720" w:hanging="360"/>
      </w:pPr>
    </w:lvl>
    <w:lvl w:ilvl="1" w:tplc="28930672" w:tentative="1">
      <w:start w:val="1"/>
      <w:numFmt w:val="lowerLetter"/>
      <w:lvlText w:val="%2."/>
      <w:lvlJc w:val="left"/>
      <w:pPr>
        <w:ind w:left="1440" w:hanging="360"/>
      </w:pPr>
    </w:lvl>
    <w:lvl w:ilvl="2" w:tplc="28930672" w:tentative="1">
      <w:start w:val="1"/>
      <w:numFmt w:val="lowerRoman"/>
      <w:lvlText w:val="%3."/>
      <w:lvlJc w:val="right"/>
      <w:pPr>
        <w:ind w:left="2160" w:hanging="180"/>
      </w:pPr>
    </w:lvl>
    <w:lvl w:ilvl="3" w:tplc="28930672" w:tentative="1">
      <w:start w:val="1"/>
      <w:numFmt w:val="decimal"/>
      <w:lvlText w:val="%4."/>
      <w:lvlJc w:val="left"/>
      <w:pPr>
        <w:ind w:left="2880" w:hanging="360"/>
      </w:pPr>
    </w:lvl>
    <w:lvl w:ilvl="4" w:tplc="28930672" w:tentative="1">
      <w:start w:val="1"/>
      <w:numFmt w:val="lowerLetter"/>
      <w:lvlText w:val="%5."/>
      <w:lvlJc w:val="left"/>
      <w:pPr>
        <w:ind w:left="3600" w:hanging="360"/>
      </w:pPr>
    </w:lvl>
    <w:lvl w:ilvl="5" w:tplc="28930672" w:tentative="1">
      <w:start w:val="1"/>
      <w:numFmt w:val="lowerRoman"/>
      <w:lvlText w:val="%6."/>
      <w:lvlJc w:val="right"/>
      <w:pPr>
        <w:ind w:left="4320" w:hanging="180"/>
      </w:pPr>
    </w:lvl>
    <w:lvl w:ilvl="6" w:tplc="28930672" w:tentative="1">
      <w:start w:val="1"/>
      <w:numFmt w:val="decimal"/>
      <w:lvlText w:val="%7."/>
      <w:lvlJc w:val="left"/>
      <w:pPr>
        <w:ind w:left="5040" w:hanging="360"/>
      </w:pPr>
    </w:lvl>
    <w:lvl w:ilvl="7" w:tplc="28930672" w:tentative="1">
      <w:start w:val="1"/>
      <w:numFmt w:val="lowerLetter"/>
      <w:lvlText w:val="%8."/>
      <w:lvlJc w:val="left"/>
      <w:pPr>
        <w:ind w:left="5760" w:hanging="360"/>
      </w:pPr>
    </w:lvl>
    <w:lvl w:ilvl="8" w:tplc="28930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6">
    <w:multiLevelType w:val="hybridMultilevel"/>
    <w:lvl w:ilvl="0" w:tplc="30326806">
      <w:start w:val="1"/>
      <w:numFmt w:val="decimal"/>
      <w:lvlText w:val="%1."/>
      <w:lvlJc w:val="left"/>
      <w:pPr>
        <w:ind w:left="720" w:hanging="360"/>
      </w:pPr>
    </w:lvl>
    <w:lvl w:ilvl="1" w:tplc="30326806" w:tentative="1">
      <w:start w:val="1"/>
      <w:numFmt w:val="lowerLetter"/>
      <w:lvlText w:val="%2."/>
      <w:lvlJc w:val="left"/>
      <w:pPr>
        <w:ind w:left="1440" w:hanging="360"/>
      </w:pPr>
    </w:lvl>
    <w:lvl w:ilvl="2" w:tplc="30326806" w:tentative="1">
      <w:start w:val="1"/>
      <w:numFmt w:val="lowerRoman"/>
      <w:lvlText w:val="%3."/>
      <w:lvlJc w:val="right"/>
      <w:pPr>
        <w:ind w:left="2160" w:hanging="180"/>
      </w:pPr>
    </w:lvl>
    <w:lvl w:ilvl="3" w:tplc="30326806" w:tentative="1">
      <w:start w:val="1"/>
      <w:numFmt w:val="decimal"/>
      <w:lvlText w:val="%4."/>
      <w:lvlJc w:val="left"/>
      <w:pPr>
        <w:ind w:left="2880" w:hanging="360"/>
      </w:pPr>
    </w:lvl>
    <w:lvl w:ilvl="4" w:tplc="30326806" w:tentative="1">
      <w:start w:val="1"/>
      <w:numFmt w:val="lowerLetter"/>
      <w:lvlText w:val="%5."/>
      <w:lvlJc w:val="left"/>
      <w:pPr>
        <w:ind w:left="3600" w:hanging="360"/>
      </w:pPr>
    </w:lvl>
    <w:lvl w:ilvl="5" w:tplc="30326806" w:tentative="1">
      <w:start w:val="1"/>
      <w:numFmt w:val="lowerRoman"/>
      <w:lvlText w:val="%6."/>
      <w:lvlJc w:val="right"/>
      <w:pPr>
        <w:ind w:left="4320" w:hanging="180"/>
      </w:pPr>
    </w:lvl>
    <w:lvl w:ilvl="6" w:tplc="30326806" w:tentative="1">
      <w:start w:val="1"/>
      <w:numFmt w:val="decimal"/>
      <w:lvlText w:val="%7."/>
      <w:lvlJc w:val="left"/>
      <w:pPr>
        <w:ind w:left="5040" w:hanging="360"/>
      </w:pPr>
    </w:lvl>
    <w:lvl w:ilvl="7" w:tplc="30326806" w:tentative="1">
      <w:start w:val="1"/>
      <w:numFmt w:val="lowerLetter"/>
      <w:lvlText w:val="%8."/>
      <w:lvlJc w:val="left"/>
      <w:pPr>
        <w:ind w:left="5760" w:hanging="360"/>
      </w:pPr>
    </w:lvl>
    <w:lvl w:ilvl="8" w:tplc="30326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5">
    <w:multiLevelType w:val="hybridMultilevel"/>
    <w:lvl w:ilvl="0" w:tplc="62963916">
      <w:start w:val="1"/>
      <w:numFmt w:val="decimal"/>
      <w:lvlText w:val="%1."/>
      <w:lvlJc w:val="left"/>
      <w:pPr>
        <w:ind w:left="720" w:hanging="360"/>
      </w:pPr>
    </w:lvl>
    <w:lvl w:ilvl="1" w:tplc="62963916" w:tentative="1">
      <w:start w:val="1"/>
      <w:numFmt w:val="lowerLetter"/>
      <w:lvlText w:val="%2."/>
      <w:lvlJc w:val="left"/>
      <w:pPr>
        <w:ind w:left="1440" w:hanging="360"/>
      </w:pPr>
    </w:lvl>
    <w:lvl w:ilvl="2" w:tplc="62963916" w:tentative="1">
      <w:start w:val="1"/>
      <w:numFmt w:val="lowerRoman"/>
      <w:lvlText w:val="%3."/>
      <w:lvlJc w:val="right"/>
      <w:pPr>
        <w:ind w:left="2160" w:hanging="180"/>
      </w:pPr>
    </w:lvl>
    <w:lvl w:ilvl="3" w:tplc="62963916" w:tentative="1">
      <w:start w:val="1"/>
      <w:numFmt w:val="decimal"/>
      <w:lvlText w:val="%4."/>
      <w:lvlJc w:val="left"/>
      <w:pPr>
        <w:ind w:left="2880" w:hanging="360"/>
      </w:pPr>
    </w:lvl>
    <w:lvl w:ilvl="4" w:tplc="62963916" w:tentative="1">
      <w:start w:val="1"/>
      <w:numFmt w:val="lowerLetter"/>
      <w:lvlText w:val="%5."/>
      <w:lvlJc w:val="left"/>
      <w:pPr>
        <w:ind w:left="3600" w:hanging="360"/>
      </w:pPr>
    </w:lvl>
    <w:lvl w:ilvl="5" w:tplc="62963916" w:tentative="1">
      <w:start w:val="1"/>
      <w:numFmt w:val="lowerRoman"/>
      <w:lvlText w:val="%6."/>
      <w:lvlJc w:val="right"/>
      <w:pPr>
        <w:ind w:left="4320" w:hanging="180"/>
      </w:pPr>
    </w:lvl>
    <w:lvl w:ilvl="6" w:tplc="62963916" w:tentative="1">
      <w:start w:val="1"/>
      <w:numFmt w:val="decimal"/>
      <w:lvlText w:val="%7."/>
      <w:lvlJc w:val="left"/>
      <w:pPr>
        <w:ind w:left="5040" w:hanging="360"/>
      </w:pPr>
    </w:lvl>
    <w:lvl w:ilvl="7" w:tplc="62963916" w:tentative="1">
      <w:start w:val="1"/>
      <w:numFmt w:val="lowerLetter"/>
      <w:lvlText w:val="%8."/>
      <w:lvlJc w:val="left"/>
      <w:pPr>
        <w:ind w:left="5760" w:hanging="360"/>
      </w:pPr>
    </w:lvl>
    <w:lvl w:ilvl="8" w:tplc="62963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4">
    <w:multiLevelType w:val="hybridMultilevel"/>
    <w:lvl w:ilvl="0" w:tplc="89094421">
      <w:start w:val="1"/>
      <w:numFmt w:val="decimal"/>
      <w:lvlText w:val="%1."/>
      <w:lvlJc w:val="left"/>
      <w:pPr>
        <w:ind w:left="720" w:hanging="360"/>
      </w:pPr>
    </w:lvl>
    <w:lvl w:ilvl="1" w:tplc="89094421" w:tentative="1">
      <w:start w:val="1"/>
      <w:numFmt w:val="lowerLetter"/>
      <w:lvlText w:val="%2."/>
      <w:lvlJc w:val="left"/>
      <w:pPr>
        <w:ind w:left="1440" w:hanging="360"/>
      </w:pPr>
    </w:lvl>
    <w:lvl w:ilvl="2" w:tplc="89094421" w:tentative="1">
      <w:start w:val="1"/>
      <w:numFmt w:val="lowerRoman"/>
      <w:lvlText w:val="%3."/>
      <w:lvlJc w:val="right"/>
      <w:pPr>
        <w:ind w:left="2160" w:hanging="180"/>
      </w:pPr>
    </w:lvl>
    <w:lvl w:ilvl="3" w:tplc="89094421" w:tentative="1">
      <w:start w:val="1"/>
      <w:numFmt w:val="decimal"/>
      <w:lvlText w:val="%4."/>
      <w:lvlJc w:val="left"/>
      <w:pPr>
        <w:ind w:left="2880" w:hanging="360"/>
      </w:pPr>
    </w:lvl>
    <w:lvl w:ilvl="4" w:tplc="89094421" w:tentative="1">
      <w:start w:val="1"/>
      <w:numFmt w:val="lowerLetter"/>
      <w:lvlText w:val="%5."/>
      <w:lvlJc w:val="left"/>
      <w:pPr>
        <w:ind w:left="3600" w:hanging="360"/>
      </w:pPr>
    </w:lvl>
    <w:lvl w:ilvl="5" w:tplc="89094421" w:tentative="1">
      <w:start w:val="1"/>
      <w:numFmt w:val="lowerRoman"/>
      <w:lvlText w:val="%6."/>
      <w:lvlJc w:val="right"/>
      <w:pPr>
        <w:ind w:left="4320" w:hanging="180"/>
      </w:pPr>
    </w:lvl>
    <w:lvl w:ilvl="6" w:tplc="89094421" w:tentative="1">
      <w:start w:val="1"/>
      <w:numFmt w:val="decimal"/>
      <w:lvlText w:val="%7."/>
      <w:lvlJc w:val="left"/>
      <w:pPr>
        <w:ind w:left="5040" w:hanging="360"/>
      </w:pPr>
    </w:lvl>
    <w:lvl w:ilvl="7" w:tplc="89094421" w:tentative="1">
      <w:start w:val="1"/>
      <w:numFmt w:val="lowerLetter"/>
      <w:lvlText w:val="%8."/>
      <w:lvlJc w:val="left"/>
      <w:pPr>
        <w:ind w:left="5760" w:hanging="360"/>
      </w:pPr>
    </w:lvl>
    <w:lvl w:ilvl="8" w:tplc="89094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3">
    <w:multiLevelType w:val="hybridMultilevel"/>
    <w:lvl w:ilvl="0" w:tplc="44269930">
      <w:start w:val="1"/>
      <w:numFmt w:val="decimal"/>
      <w:lvlText w:val="%1."/>
      <w:lvlJc w:val="left"/>
      <w:pPr>
        <w:ind w:left="720" w:hanging="360"/>
      </w:pPr>
    </w:lvl>
    <w:lvl w:ilvl="1" w:tplc="44269930" w:tentative="1">
      <w:start w:val="1"/>
      <w:numFmt w:val="lowerLetter"/>
      <w:lvlText w:val="%2."/>
      <w:lvlJc w:val="left"/>
      <w:pPr>
        <w:ind w:left="1440" w:hanging="360"/>
      </w:pPr>
    </w:lvl>
    <w:lvl w:ilvl="2" w:tplc="44269930" w:tentative="1">
      <w:start w:val="1"/>
      <w:numFmt w:val="lowerRoman"/>
      <w:lvlText w:val="%3."/>
      <w:lvlJc w:val="right"/>
      <w:pPr>
        <w:ind w:left="2160" w:hanging="180"/>
      </w:pPr>
    </w:lvl>
    <w:lvl w:ilvl="3" w:tplc="44269930" w:tentative="1">
      <w:start w:val="1"/>
      <w:numFmt w:val="decimal"/>
      <w:lvlText w:val="%4."/>
      <w:lvlJc w:val="left"/>
      <w:pPr>
        <w:ind w:left="2880" w:hanging="360"/>
      </w:pPr>
    </w:lvl>
    <w:lvl w:ilvl="4" w:tplc="44269930" w:tentative="1">
      <w:start w:val="1"/>
      <w:numFmt w:val="lowerLetter"/>
      <w:lvlText w:val="%5."/>
      <w:lvlJc w:val="left"/>
      <w:pPr>
        <w:ind w:left="3600" w:hanging="360"/>
      </w:pPr>
    </w:lvl>
    <w:lvl w:ilvl="5" w:tplc="44269930" w:tentative="1">
      <w:start w:val="1"/>
      <w:numFmt w:val="lowerRoman"/>
      <w:lvlText w:val="%6."/>
      <w:lvlJc w:val="right"/>
      <w:pPr>
        <w:ind w:left="4320" w:hanging="180"/>
      </w:pPr>
    </w:lvl>
    <w:lvl w:ilvl="6" w:tplc="44269930" w:tentative="1">
      <w:start w:val="1"/>
      <w:numFmt w:val="decimal"/>
      <w:lvlText w:val="%7."/>
      <w:lvlJc w:val="left"/>
      <w:pPr>
        <w:ind w:left="5040" w:hanging="360"/>
      </w:pPr>
    </w:lvl>
    <w:lvl w:ilvl="7" w:tplc="44269930" w:tentative="1">
      <w:start w:val="1"/>
      <w:numFmt w:val="lowerLetter"/>
      <w:lvlText w:val="%8."/>
      <w:lvlJc w:val="left"/>
      <w:pPr>
        <w:ind w:left="5760" w:hanging="360"/>
      </w:pPr>
    </w:lvl>
    <w:lvl w:ilvl="8" w:tplc="44269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2">
    <w:multiLevelType w:val="hybridMultilevel"/>
    <w:lvl w:ilvl="0" w:tplc="59058793">
      <w:start w:val="1"/>
      <w:numFmt w:val="decimal"/>
      <w:lvlText w:val="%1."/>
      <w:lvlJc w:val="left"/>
      <w:pPr>
        <w:ind w:left="720" w:hanging="360"/>
      </w:pPr>
    </w:lvl>
    <w:lvl w:ilvl="1" w:tplc="59058793" w:tentative="1">
      <w:start w:val="1"/>
      <w:numFmt w:val="lowerLetter"/>
      <w:lvlText w:val="%2."/>
      <w:lvlJc w:val="left"/>
      <w:pPr>
        <w:ind w:left="1440" w:hanging="360"/>
      </w:pPr>
    </w:lvl>
    <w:lvl w:ilvl="2" w:tplc="59058793" w:tentative="1">
      <w:start w:val="1"/>
      <w:numFmt w:val="lowerRoman"/>
      <w:lvlText w:val="%3."/>
      <w:lvlJc w:val="right"/>
      <w:pPr>
        <w:ind w:left="2160" w:hanging="180"/>
      </w:pPr>
    </w:lvl>
    <w:lvl w:ilvl="3" w:tplc="59058793" w:tentative="1">
      <w:start w:val="1"/>
      <w:numFmt w:val="decimal"/>
      <w:lvlText w:val="%4."/>
      <w:lvlJc w:val="left"/>
      <w:pPr>
        <w:ind w:left="2880" w:hanging="360"/>
      </w:pPr>
    </w:lvl>
    <w:lvl w:ilvl="4" w:tplc="59058793" w:tentative="1">
      <w:start w:val="1"/>
      <w:numFmt w:val="lowerLetter"/>
      <w:lvlText w:val="%5."/>
      <w:lvlJc w:val="left"/>
      <w:pPr>
        <w:ind w:left="3600" w:hanging="360"/>
      </w:pPr>
    </w:lvl>
    <w:lvl w:ilvl="5" w:tplc="59058793" w:tentative="1">
      <w:start w:val="1"/>
      <w:numFmt w:val="lowerRoman"/>
      <w:lvlText w:val="%6."/>
      <w:lvlJc w:val="right"/>
      <w:pPr>
        <w:ind w:left="4320" w:hanging="180"/>
      </w:pPr>
    </w:lvl>
    <w:lvl w:ilvl="6" w:tplc="59058793" w:tentative="1">
      <w:start w:val="1"/>
      <w:numFmt w:val="decimal"/>
      <w:lvlText w:val="%7."/>
      <w:lvlJc w:val="left"/>
      <w:pPr>
        <w:ind w:left="5040" w:hanging="360"/>
      </w:pPr>
    </w:lvl>
    <w:lvl w:ilvl="7" w:tplc="59058793" w:tentative="1">
      <w:start w:val="1"/>
      <w:numFmt w:val="lowerLetter"/>
      <w:lvlText w:val="%8."/>
      <w:lvlJc w:val="left"/>
      <w:pPr>
        <w:ind w:left="5760" w:hanging="360"/>
      </w:pPr>
    </w:lvl>
    <w:lvl w:ilvl="8" w:tplc="59058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1">
    <w:multiLevelType w:val="hybridMultilevel"/>
    <w:lvl w:ilvl="0" w:tplc="47207627">
      <w:start w:val="1"/>
      <w:numFmt w:val="decimal"/>
      <w:lvlText w:val="%1."/>
      <w:lvlJc w:val="left"/>
      <w:pPr>
        <w:ind w:left="720" w:hanging="360"/>
      </w:pPr>
    </w:lvl>
    <w:lvl w:ilvl="1" w:tplc="47207627" w:tentative="1">
      <w:start w:val="1"/>
      <w:numFmt w:val="lowerLetter"/>
      <w:lvlText w:val="%2."/>
      <w:lvlJc w:val="left"/>
      <w:pPr>
        <w:ind w:left="1440" w:hanging="360"/>
      </w:pPr>
    </w:lvl>
    <w:lvl w:ilvl="2" w:tplc="47207627" w:tentative="1">
      <w:start w:val="1"/>
      <w:numFmt w:val="lowerRoman"/>
      <w:lvlText w:val="%3."/>
      <w:lvlJc w:val="right"/>
      <w:pPr>
        <w:ind w:left="2160" w:hanging="180"/>
      </w:pPr>
    </w:lvl>
    <w:lvl w:ilvl="3" w:tplc="47207627" w:tentative="1">
      <w:start w:val="1"/>
      <w:numFmt w:val="decimal"/>
      <w:lvlText w:val="%4."/>
      <w:lvlJc w:val="left"/>
      <w:pPr>
        <w:ind w:left="2880" w:hanging="360"/>
      </w:pPr>
    </w:lvl>
    <w:lvl w:ilvl="4" w:tplc="47207627" w:tentative="1">
      <w:start w:val="1"/>
      <w:numFmt w:val="lowerLetter"/>
      <w:lvlText w:val="%5."/>
      <w:lvlJc w:val="left"/>
      <w:pPr>
        <w:ind w:left="3600" w:hanging="360"/>
      </w:pPr>
    </w:lvl>
    <w:lvl w:ilvl="5" w:tplc="47207627" w:tentative="1">
      <w:start w:val="1"/>
      <w:numFmt w:val="lowerRoman"/>
      <w:lvlText w:val="%6."/>
      <w:lvlJc w:val="right"/>
      <w:pPr>
        <w:ind w:left="4320" w:hanging="180"/>
      </w:pPr>
    </w:lvl>
    <w:lvl w:ilvl="6" w:tplc="47207627" w:tentative="1">
      <w:start w:val="1"/>
      <w:numFmt w:val="decimal"/>
      <w:lvlText w:val="%7."/>
      <w:lvlJc w:val="left"/>
      <w:pPr>
        <w:ind w:left="5040" w:hanging="360"/>
      </w:pPr>
    </w:lvl>
    <w:lvl w:ilvl="7" w:tplc="47207627" w:tentative="1">
      <w:start w:val="1"/>
      <w:numFmt w:val="lowerLetter"/>
      <w:lvlText w:val="%8."/>
      <w:lvlJc w:val="left"/>
      <w:pPr>
        <w:ind w:left="5760" w:hanging="360"/>
      </w:pPr>
    </w:lvl>
    <w:lvl w:ilvl="8" w:tplc="47207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0">
    <w:multiLevelType w:val="hybridMultilevel"/>
    <w:lvl w:ilvl="0" w:tplc="31427264">
      <w:start w:val="1"/>
      <w:numFmt w:val="decimal"/>
      <w:lvlText w:val="%1."/>
      <w:lvlJc w:val="left"/>
      <w:pPr>
        <w:ind w:left="720" w:hanging="360"/>
      </w:pPr>
    </w:lvl>
    <w:lvl w:ilvl="1" w:tplc="31427264" w:tentative="1">
      <w:start w:val="1"/>
      <w:numFmt w:val="lowerLetter"/>
      <w:lvlText w:val="%2."/>
      <w:lvlJc w:val="left"/>
      <w:pPr>
        <w:ind w:left="1440" w:hanging="360"/>
      </w:pPr>
    </w:lvl>
    <w:lvl w:ilvl="2" w:tplc="31427264" w:tentative="1">
      <w:start w:val="1"/>
      <w:numFmt w:val="lowerRoman"/>
      <w:lvlText w:val="%3."/>
      <w:lvlJc w:val="right"/>
      <w:pPr>
        <w:ind w:left="2160" w:hanging="180"/>
      </w:pPr>
    </w:lvl>
    <w:lvl w:ilvl="3" w:tplc="31427264" w:tentative="1">
      <w:start w:val="1"/>
      <w:numFmt w:val="decimal"/>
      <w:lvlText w:val="%4."/>
      <w:lvlJc w:val="left"/>
      <w:pPr>
        <w:ind w:left="2880" w:hanging="360"/>
      </w:pPr>
    </w:lvl>
    <w:lvl w:ilvl="4" w:tplc="31427264" w:tentative="1">
      <w:start w:val="1"/>
      <w:numFmt w:val="lowerLetter"/>
      <w:lvlText w:val="%5."/>
      <w:lvlJc w:val="left"/>
      <w:pPr>
        <w:ind w:left="3600" w:hanging="360"/>
      </w:pPr>
    </w:lvl>
    <w:lvl w:ilvl="5" w:tplc="31427264" w:tentative="1">
      <w:start w:val="1"/>
      <w:numFmt w:val="lowerRoman"/>
      <w:lvlText w:val="%6."/>
      <w:lvlJc w:val="right"/>
      <w:pPr>
        <w:ind w:left="4320" w:hanging="180"/>
      </w:pPr>
    </w:lvl>
    <w:lvl w:ilvl="6" w:tplc="31427264" w:tentative="1">
      <w:start w:val="1"/>
      <w:numFmt w:val="decimal"/>
      <w:lvlText w:val="%7."/>
      <w:lvlJc w:val="left"/>
      <w:pPr>
        <w:ind w:left="5040" w:hanging="360"/>
      </w:pPr>
    </w:lvl>
    <w:lvl w:ilvl="7" w:tplc="31427264" w:tentative="1">
      <w:start w:val="1"/>
      <w:numFmt w:val="lowerLetter"/>
      <w:lvlText w:val="%8."/>
      <w:lvlJc w:val="left"/>
      <w:pPr>
        <w:ind w:left="5760" w:hanging="360"/>
      </w:pPr>
    </w:lvl>
    <w:lvl w:ilvl="8" w:tplc="31427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9">
    <w:multiLevelType w:val="hybridMultilevel"/>
    <w:lvl w:ilvl="0" w:tplc="99896542">
      <w:start w:val="1"/>
      <w:numFmt w:val="decimal"/>
      <w:lvlText w:val="%1."/>
      <w:lvlJc w:val="left"/>
      <w:pPr>
        <w:ind w:left="720" w:hanging="360"/>
      </w:pPr>
    </w:lvl>
    <w:lvl w:ilvl="1" w:tplc="99896542" w:tentative="1">
      <w:start w:val="1"/>
      <w:numFmt w:val="lowerLetter"/>
      <w:lvlText w:val="%2."/>
      <w:lvlJc w:val="left"/>
      <w:pPr>
        <w:ind w:left="1440" w:hanging="360"/>
      </w:pPr>
    </w:lvl>
    <w:lvl w:ilvl="2" w:tplc="99896542" w:tentative="1">
      <w:start w:val="1"/>
      <w:numFmt w:val="lowerRoman"/>
      <w:lvlText w:val="%3."/>
      <w:lvlJc w:val="right"/>
      <w:pPr>
        <w:ind w:left="2160" w:hanging="180"/>
      </w:pPr>
    </w:lvl>
    <w:lvl w:ilvl="3" w:tplc="99896542" w:tentative="1">
      <w:start w:val="1"/>
      <w:numFmt w:val="decimal"/>
      <w:lvlText w:val="%4."/>
      <w:lvlJc w:val="left"/>
      <w:pPr>
        <w:ind w:left="2880" w:hanging="360"/>
      </w:pPr>
    </w:lvl>
    <w:lvl w:ilvl="4" w:tplc="99896542" w:tentative="1">
      <w:start w:val="1"/>
      <w:numFmt w:val="lowerLetter"/>
      <w:lvlText w:val="%5."/>
      <w:lvlJc w:val="left"/>
      <w:pPr>
        <w:ind w:left="3600" w:hanging="360"/>
      </w:pPr>
    </w:lvl>
    <w:lvl w:ilvl="5" w:tplc="99896542" w:tentative="1">
      <w:start w:val="1"/>
      <w:numFmt w:val="lowerRoman"/>
      <w:lvlText w:val="%6."/>
      <w:lvlJc w:val="right"/>
      <w:pPr>
        <w:ind w:left="4320" w:hanging="180"/>
      </w:pPr>
    </w:lvl>
    <w:lvl w:ilvl="6" w:tplc="99896542" w:tentative="1">
      <w:start w:val="1"/>
      <w:numFmt w:val="decimal"/>
      <w:lvlText w:val="%7."/>
      <w:lvlJc w:val="left"/>
      <w:pPr>
        <w:ind w:left="5040" w:hanging="360"/>
      </w:pPr>
    </w:lvl>
    <w:lvl w:ilvl="7" w:tplc="99896542" w:tentative="1">
      <w:start w:val="1"/>
      <w:numFmt w:val="lowerLetter"/>
      <w:lvlText w:val="%8."/>
      <w:lvlJc w:val="left"/>
      <w:pPr>
        <w:ind w:left="5760" w:hanging="360"/>
      </w:pPr>
    </w:lvl>
    <w:lvl w:ilvl="8" w:tplc="99896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8">
    <w:multiLevelType w:val="hybridMultilevel"/>
    <w:lvl w:ilvl="0" w:tplc="52781472">
      <w:start w:val="1"/>
      <w:numFmt w:val="decimal"/>
      <w:lvlText w:val="%1."/>
      <w:lvlJc w:val="left"/>
      <w:pPr>
        <w:ind w:left="720" w:hanging="360"/>
      </w:pPr>
    </w:lvl>
    <w:lvl w:ilvl="1" w:tplc="52781472" w:tentative="1">
      <w:start w:val="1"/>
      <w:numFmt w:val="lowerLetter"/>
      <w:lvlText w:val="%2."/>
      <w:lvlJc w:val="left"/>
      <w:pPr>
        <w:ind w:left="1440" w:hanging="360"/>
      </w:pPr>
    </w:lvl>
    <w:lvl w:ilvl="2" w:tplc="52781472" w:tentative="1">
      <w:start w:val="1"/>
      <w:numFmt w:val="lowerRoman"/>
      <w:lvlText w:val="%3."/>
      <w:lvlJc w:val="right"/>
      <w:pPr>
        <w:ind w:left="2160" w:hanging="180"/>
      </w:pPr>
    </w:lvl>
    <w:lvl w:ilvl="3" w:tplc="52781472" w:tentative="1">
      <w:start w:val="1"/>
      <w:numFmt w:val="decimal"/>
      <w:lvlText w:val="%4."/>
      <w:lvlJc w:val="left"/>
      <w:pPr>
        <w:ind w:left="2880" w:hanging="360"/>
      </w:pPr>
    </w:lvl>
    <w:lvl w:ilvl="4" w:tplc="52781472" w:tentative="1">
      <w:start w:val="1"/>
      <w:numFmt w:val="lowerLetter"/>
      <w:lvlText w:val="%5."/>
      <w:lvlJc w:val="left"/>
      <w:pPr>
        <w:ind w:left="3600" w:hanging="360"/>
      </w:pPr>
    </w:lvl>
    <w:lvl w:ilvl="5" w:tplc="52781472" w:tentative="1">
      <w:start w:val="1"/>
      <w:numFmt w:val="lowerRoman"/>
      <w:lvlText w:val="%6."/>
      <w:lvlJc w:val="right"/>
      <w:pPr>
        <w:ind w:left="4320" w:hanging="180"/>
      </w:pPr>
    </w:lvl>
    <w:lvl w:ilvl="6" w:tplc="52781472" w:tentative="1">
      <w:start w:val="1"/>
      <w:numFmt w:val="decimal"/>
      <w:lvlText w:val="%7."/>
      <w:lvlJc w:val="left"/>
      <w:pPr>
        <w:ind w:left="5040" w:hanging="360"/>
      </w:pPr>
    </w:lvl>
    <w:lvl w:ilvl="7" w:tplc="52781472" w:tentative="1">
      <w:start w:val="1"/>
      <w:numFmt w:val="lowerLetter"/>
      <w:lvlText w:val="%8."/>
      <w:lvlJc w:val="left"/>
      <w:pPr>
        <w:ind w:left="5760" w:hanging="360"/>
      </w:pPr>
    </w:lvl>
    <w:lvl w:ilvl="8" w:tplc="52781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7">
    <w:multiLevelType w:val="hybridMultilevel"/>
    <w:lvl w:ilvl="0" w:tplc="78819055">
      <w:start w:val="1"/>
      <w:numFmt w:val="decimal"/>
      <w:lvlText w:val="%1."/>
      <w:lvlJc w:val="left"/>
      <w:pPr>
        <w:ind w:left="720" w:hanging="360"/>
      </w:pPr>
    </w:lvl>
    <w:lvl w:ilvl="1" w:tplc="78819055" w:tentative="1">
      <w:start w:val="1"/>
      <w:numFmt w:val="lowerLetter"/>
      <w:lvlText w:val="%2."/>
      <w:lvlJc w:val="left"/>
      <w:pPr>
        <w:ind w:left="1440" w:hanging="360"/>
      </w:pPr>
    </w:lvl>
    <w:lvl w:ilvl="2" w:tplc="78819055" w:tentative="1">
      <w:start w:val="1"/>
      <w:numFmt w:val="lowerRoman"/>
      <w:lvlText w:val="%3."/>
      <w:lvlJc w:val="right"/>
      <w:pPr>
        <w:ind w:left="2160" w:hanging="180"/>
      </w:pPr>
    </w:lvl>
    <w:lvl w:ilvl="3" w:tplc="78819055" w:tentative="1">
      <w:start w:val="1"/>
      <w:numFmt w:val="decimal"/>
      <w:lvlText w:val="%4."/>
      <w:lvlJc w:val="left"/>
      <w:pPr>
        <w:ind w:left="2880" w:hanging="360"/>
      </w:pPr>
    </w:lvl>
    <w:lvl w:ilvl="4" w:tplc="78819055" w:tentative="1">
      <w:start w:val="1"/>
      <w:numFmt w:val="lowerLetter"/>
      <w:lvlText w:val="%5."/>
      <w:lvlJc w:val="left"/>
      <w:pPr>
        <w:ind w:left="3600" w:hanging="360"/>
      </w:pPr>
    </w:lvl>
    <w:lvl w:ilvl="5" w:tplc="78819055" w:tentative="1">
      <w:start w:val="1"/>
      <w:numFmt w:val="lowerRoman"/>
      <w:lvlText w:val="%6."/>
      <w:lvlJc w:val="right"/>
      <w:pPr>
        <w:ind w:left="4320" w:hanging="180"/>
      </w:pPr>
    </w:lvl>
    <w:lvl w:ilvl="6" w:tplc="78819055" w:tentative="1">
      <w:start w:val="1"/>
      <w:numFmt w:val="decimal"/>
      <w:lvlText w:val="%7."/>
      <w:lvlJc w:val="left"/>
      <w:pPr>
        <w:ind w:left="5040" w:hanging="360"/>
      </w:pPr>
    </w:lvl>
    <w:lvl w:ilvl="7" w:tplc="78819055" w:tentative="1">
      <w:start w:val="1"/>
      <w:numFmt w:val="lowerLetter"/>
      <w:lvlText w:val="%8."/>
      <w:lvlJc w:val="left"/>
      <w:pPr>
        <w:ind w:left="5760" w:hanging="360"/>
      </w:pPr>
    </w:lvl>
    <w:lvl w:ilvl="8" w:tplc="78819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6">
    <w:multiLevelType w:val="hybridMultilevel"/>
    <w:lvl w:ilvl="0" w:tplc="31032643">
      <w:start w:val="1"/>
      <w:numFmt w:val="decimal"/>
      <w:lvlText w:val="%1."/>
      <w:lvlJc w:val="left"/>
      <w:pPr>
        <w:ind w:left="720" w:hanging="360"/>
      </w:pPr>
    </w:lvl>
    <w:lvl w:ilvl="1" w:tplc="31032643" w:tentative="1">
      <w:start w:val="1"/>
      <w:numFmt w:val="lowerLetter"/>
      <w:lvlText w:val="%2."/>
      <w:lvlJc w:val="left"/>
      <w:pPr>
        <w:ind w:left="1440" w:hanging="360"/>
      </w:pPr>
    </w:lvl>
    <w:lvl w:ilvl="2" w:tplc="31032643" w:tentative="1">
      <w:start w:val="1"/>
      <w:numFmt w:val="lowerRoman"/>
      <w:lvlText w:val="%3."/>
      <w:lvlJc w:val="right"/>
      <w:pPr>
        <w:ind w:left="2160" w:hanging="180"/>
      </w:pPr>
    </w:lvl>
    <w:lvl w:ilvl="3" w:tplc="31032643" w:tentative="1">
      <w:start w:val="1"/>
      <w:numFmt w:val="decimal"/>
      <w:lvlText w:val="%4."/>
      <w:lvlJc w:val="left"/>
      <w:pPr>
        <w:ind w:left="2880" w:hanging="360"/>
      </w:pPr>
    </w:lvl>
    <w:lvl w:ilvl="4" w:tplc="31032643" w:tentative="1">
      <w:start w:val="1"/>
      <w:numFmt w:val="lowerLetter"/>
      <w:lvlText w:val="%5."/>
      <w:lvlJc w:val="left"/>
      <w:pPr>
        <w:ind w:left="3600" w:hanging="360"/>
      </w:pPr>
    </w:lvl>
    <w:lvl w:ilvl="5" w:tplc="31032643" w:tentative="1">
      <w:start w:val="1"/>
      <w:numFmt w:val="lowerRoman"/>
      <w:lvlText w:val="%6."/>
      <w:lvlJc w:val="right"/>
      <w:pPr>
        <w:ind w:left="4320" w:hanging="180"/>
      </w:pPr>
    </w:lvl>
    <w:lvl w:ilvl="6" w:tplc="31032643" w:tentative="1">
      <w:start w:val="1"/>
      <w:numFmt w:val="decimal"/>
      <w:lvlText w:val="%7."/>
      <w:lvlJc w:val="left"/>
      <w:pPr>
        <w:ind w:left="5040" w:hanging="360"/>
      </w:pPr>
    </w:lvl>
    <w:lvl w:ilvl="7" w:tplc="31032643" w:tentative="1">
      <w:start w:val="1"/>
      <w:numFmt w:val="lowerLetter"/>
      <w:lvlText w:val="%8."/>
      <w:lvlJc w:val="left"/>
      <w:pPr>
        <w:ind w:left="5760" w:hanging="360"/>
      </w:pPr>
    </w:lvl>
    <w:lvl w:ilvl="8" w:tplc="31032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5">
    <w:multiLevelType w:val="hybridMultilevel"/>
    <w:lvl w:ilvl="0" w:tplc="16014742">
      <w:start w:val="1"/>
      <w:numFmt w:val="decimal"/>
      <w:lvlText w:val="%1."/>
      <w:lvlJc w:val="left"/>
      <w:pPr>
        <w:ind w:left="720" w:hanging="360"/>
      </w:pPr>
    </w:lvl>
    <w:lvl w:ilvl="1" w:tplc="16014742" w:tentative="1">
      <w:start w:val="1"/>
      <w:numFmt w:val="lowerLetter"/>
      <w:lvlText w:val="%2."/>
      <w:lvlJc w:val="left"/>
      <w:pPr>
        <w:ind w:left="1440" w:hanging="360"/>
      </w:pPr>
    </w:lvl>
    <w:lvl w:ilvl="2" w:tplc="16014742" w:tentative="1">
      <w:start w:val="1"/>
      <w:numFmt w:val="lowerRoman"/>
      <w:lvlText w:val="%3."/>
      <w:lvlJc w:val="right"/>
      <w:pPr>
        <w:ind w:left="2160" w:hanging="180"/>
      </w:pPr>
    </w:lvl>
    <w:lvl w:ilvl="3" w:tplc="16014742" w:tentative="1">
      <w:start w:val="1"/>
      <w:numFmt w:val="decimal"/>
      <w:lvlText w:val="%4."/>
      <w:lvlJc w:val="left"/>
      <w:pPr>
        <w:ind w:left="2880" w:hanging="360"/>
      </w:pPr>
    </w:lvl>
    <w:lvl w:ilvl="4" w:tplc="16014742" w:tentative="1">
      <w:start w:val="1"/>
      <w:numFmt w:val="lowerLetter"/>
      <w:lvlText w:val="%5."/>
      <w:lvlJc w:val="left"/>
      <w:pPr>
        <w:ind w:left="3600" w:hanging="360"/>
      </w:pPr>
    </w:lvl>
    <w:lvl w:ilvl="5" w:tplc="16014742" w:tentative="1">
      <w:start w:val="1"/>
      <w:numFmt w:val="lowerRoman"/>
      <w:lvlText w:val="%6."/>
      <w:lvlJc w:val="right"/>
      <w:pPr>
        <w:ind w:left="4320" w:hanging="180"/>
      </w:pPr>
    </w:lvl>
    <w:lvl w:ilvl="6" w:tplc="16014742" w:tentative="1">
      <w:start w:val="1"/>
      <w:numFmt w:val="decimal"/>
      <w:lvlText w:val="%7."/>
      <w:lvlJc w:val="left"/>
      <w:pPr>
        <w:ind w:left="5040" w:hanging="360"/>
      </w:pPr>
    </w:lvl>
    <w:lvl w:ilvl="7" w:tplc="16014742" w:tentative="1">
      <w:start w:val="1"/>
      <w:numFmt w:val="lowerLetter"/>
      <w:lvlText w:val="%8."/>
      <w:lvlJc w:val="left"/>
      <w:pPr>
        <w:ind w:left="5760" w:hanging="360"/>
      </w:pPr>
    </w:lvl>
    <w:lvl w:ilvl="8" w:tplc="16014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4">
    <w:multiLevelType w:val="hybridMultilevel"/>
    <w:lvl w:ilvl="0" w:tplc="24282646">
      <w:start w:val="1"/>
      <w:numFmt w:val="decimal"/>
      <w:lvlText w:val="%1."/>
      <w:lvlJc w:val="left"/>
      <w:pPr>
        <w:ind w:left="720" w:hanging="360"/>
      </w:pPr>
    </w:lvl>
    <w:lvl w:ilvl="1" w:tplc="24282646" w:tentative="1">
      <w:start w:val="1"/>
      <w:numFmt w:val="lowerLetter"/>
      <w:lvlText w:val="%2."/>
      <w:lvlJc w:val="left"/>
      <w:pPr>
        <w:ind w:left="1440" w:hanging="360"/>
      </w:pPr>
    </w:lvl>
    <w:lvl w:ilvl="2" w:tplc="24282646" w:tentative="1">
      <w:start w:val="1"/>
      <w:numFmt w:val="lowerRoman"/>
      <w:lvlText w:val="%3."/>
      <w:lvlJc w:val="right"/>
      <w:pPr>
        <w:ind w:left="2160" w:hanging="180"/>
      </w:pPr>
    </w:lvl>
    <w:lvl w:ilvl="3" w:tplc="24282646" w:tentative="1">
      <w:start w:val="1"/>
      <w:numFmt w:val="decimal"/>
      <w:lvlText w:val="%4."/>
      <w:lvlJc w:val="left"/>
      <w:pPr>
        <w:ind w:left="2880" w:hanging="360"/>
      </w:pPr>
    </w:lvl>
    <w:lvl w:ilvl="4" w:tplc="24282646" w:tentative="1">
      <w:start w:val="1"/>
      <w:numFmt w:val="lowerLetter"/>
      <w:lvlText w:val="%5."/>
      <w:lvlJc w:val="left"/>
      <w:pPr>
        <w:ind w:left="3600" w:hanging="360"/>
      </w:pPr>
    </w:lvl>
    <w:lvl w:ilvl="5" w:tplc="24282646" w:tentative="1">
      <w:start w:val="1"/>
      <w:numFmt w:val="lowerRoman"/>
      <w:lvlText w:val="%6."/>
      <w:lvlJc w:val="right"/>
      <w:pPr>
        <w:ind w:left="4320" w:hanging="180"/>
      </w:pPr>
    </w:lvl>
    <w:lvl w:ilvl="6" w:tplc="24282646" w:tentative="1">
      <w:start w:val="1"/>
      <w:numFmt w:val="decimal"/>
      <w:lvlText w:val="%7."/>
      <w:lvlJc w:val="left"/>
      <w:pPr>
        <w:ind w:left="5040" w:hanging="360"/>
      </w:pPr>
    </w:lvl>
    <w:lvl w:ilvl="7" w:tplc="24282646" w:tentative="1">
      <w:start w:val="1"/>
      <w:numFmt w:val="lowerLetter"/>
      <w:lvlText w:val="%8."/>
      <w:lvlJc w:val="left"/>
      <w:pPr>
        <w:ind w:left="5760" w:hanging="360"/>
      </w:pPr>
    </w:lvl>
    <w:lvl w:ilvl="8" w:tplc="24282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3">
    <w:multiLevelType w:val="hybridMultilevel"/>
    <w:lvl w:ilvl="0" w:tplc="71819841">
      <w:start w:val="1"/>
      <w:numFmt w:val="decimal"/>
      <w:lvlText w:val="%1."/>
      <w:lvlJc w:val="left"/>
      <w:pPr>
        <w:ind w:left="720" w:hanging="360"/>
      </w:pPr>
    </w:lvl>
    <w:lvl w:ilvl="1" w:tplc="71819841" w:tentative="1">
      <w:start w:val="1"/>
      <w:numFmt w:val="lowerLetter"/>
      <w:lvlText w:val="%2."/>
      <w:lvlJc w:val="left"/>
      <w:pPr>
        <w:ind w:left="1440" w:hanging="360"/>
      </w:pPr>
    </w:lvl>
    <w:lvl w:ilvl="2" w:tplc="71819841" w:tentative="1">
      <w:start w:val="1"/>
      <w:numFmt w:val="lowerRoman"/>
      <w:lvlText w:val="%3."/>
      <w:lvlJc w:val="right"/>
      <w:pPr>
        <w:ind w:left="2160" w:hanging="180"/>
      </w:pPr>
    </w:lvl>
    <w:lvl w:ilvl="3" w:tplc="71819841" w:tentative="1">
      <w:start w:val="1"/>
      <w:numFmt w:val="decimal"/>
      <w:lvlText w:val="%4."/>
      <w:lvlJc w:val="left"/>
      <w:pPr>
        <w:ind w:left="2880" w:hanging="360"/>
      </w:pPr>
    </w:lvl>
    <w:lvl w:ilvl="4" w:tplc="71819841" w:tentative="1">
      <w:start w:val="1"/>
      <w:numFmt w:val="lowerLetter"/>
      <w:lvlText w:val="%5."/>
      <w:lvlJc w:val="left"/>
      <w:pPr>
        <w:ind w:left="3600" w:hanging="360"/>
      </w:pPr>
    </w:lvl>
    <w:lvl w:ilvl="5" w:tplc="71819841" w:tentative="1">
      <w:start w:val="1"/>
      <w:numFmt w:val="lowerRoman"/>
      <w:lvlText w:val="%6."/>
      <w:lvlJc w:val="right"/>
      <w:pPr>
        <w:ind w:left="4320" w:hanging="180"/>
      </w:pPr>
    </w:lvl>
    <w:lvl w:ilvl="6" w:tplc="71819841" w:tentative="1">
      <w:start w:val="1"/>
      <w:numFmt w:val="decimal"/>
      <w:lvlText w:val="%7."/>
      <w:lvlJc w:val="left"/>
      <w:pPr>
        <w:ind w:left="5040" w:hanging="360"/>
      </w:pPr>
    </w:lvl>
    <w:lvl w:ilvl="7" w:tplc="71819841" w:tentative="1">
      <w:start w:val="1"/>
      <w:numFmt w:val="lowerLetter"/>
      <w:lvlText w:val="%8."/>
      <w:lvlJc w:val="left"/>
      <w:pPr>
        <w:ind w:left="5760" w:hanging="360"/>
      </w:pPr>
    </w:lvl>
    <w:lvl w:ilvl="8" w:tplc="71819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2">
    <w:multiLevelType w:val="hybridMultilevel"/>
    <w:lvl w:ilvl="0" w:tplc="28005790">
      <w:start w:val="1"/>
      <w:numFmt w:val="decimal"/>
      <w:lvlText w:val="%1."/>
      <w:lvlJc w:val="left"/>
      <w:pPr>
        <w:ind w:left="720" w:hanging="360"/>
      </w:pPr>
    </w:lvl>
    <w:lvl w:ilvl="1" w:tplc="28005790" w:tentative="1">
      <w:start w:val="1"/>
      <w:numFmt w:val="lowerLetter"/>
      <w:lvlText w:val="%2."/>
      <w:lvlJc w:val="left"/>
      <w:pPr>
        <w:ind w:left="1440" w:hanging="360"/>
      </w:pPr>
    </w:lvl>
    <w:lvl w:ilvl="2" w:tplc="28005790" w:tentative="1">
      <w:start w:val="1"/>
      <w:numFmt w:val="lowerRoman"/>
      <w:lvlText w:val="%3."/>
      <w:lvlJc w:val="right"/>
      <w:pPr>
        <w:ind w:left="2160" w:hanging="180"/>
      </w:pPr>
    </w:lvl>
    <w:lvl w:ilvl="3" w:tplc="28005790" w:tentative="1">
      <w:start w:val="1"/>
      <w:numFmt w:val="decimal"/>
      <w:lvlText w:val="%4."/>
      <w:lvlJc w:val="left"/>
      <w:pPr>
        <w:ind w:left="2880" w:hanging="360"/>
      </w:pPr>
    </w:lvl>
    <w:lvl w:ilvl="4" w:tplc="28005790" w:tentative="1">
      <w:start w:val="1"/>
      <w:numFmt w:val="lowerLetter"/>
      <w:lvlText w:val="%5."/>
      <w:lvlJc w:val="left"/>
      <w:pPr>
        <w:ind w:left="3600" w:hanging="360"/>
      </w:pPr>
    </w:lvl>
    <w:lvl w:ilvl="5" w:tplc="28005790" w:tentative="1">
      <w:start w:val="1"/>
      <w:numFmt w:val="lowerRoman"/>
      <w:lvlText w:val="%6."/>
      <w:lvlJc w:val="right"/>
      <w:pPr>
        <w:ind w:left="4320" w:hanging="180"/>
      </w:pPr>
    </w:lvl>
    <w:lvl w:ilvl="6" w:tplc="28005790" w:tentative="1">
      <w:start w:val="1"/>
      <w:numFmt w:val="decimal"/>
      <w:lvlText w:val="%7."/>
      <w:lvlJc w:val="left"/>
      <w:pPr>
        <w:ind w:left="5040" w:hanging="360"/>
      </w:pPr>
    </w:lvl>
    <w:lvl w:ilvl="7" w:tplc="28005790" w:tentative="1">
      <w:start w:val="1"/>
      <w:numFmt w:val="lowerLetter"/>
      <w:lvlText w:val="%8."/>
      <w:lvlJc w:val="left"/>
      <w:pPr>
        <w:ind w:left="5760" w:hanging="360"/>
      </w:pPr>
    </w:lvl>
    <w:lvl w:ilvl="8" w:tplc="28005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1">
    <w:multiLevelType w:val="hybridMultilevel"/>
    <w:lvl w:ilvl="0" w:tplc="54883965">
      <w:start w:val="1"/>
      <w:numFmt w:val="decimal"/>
      <w:lvlText w:val="%1."/>
      <w:lvlJc w:val="left"/>
      <w:pPr>
        <w:ind w:left="720" w:hanging="360"/>
      </w:pPr>
    </w:lvl>
    <w:lvl w:ilvl="1" w:tplc="54883965" w:tentative="1">
      <w:start w:val="1"/>
      <w:numFmt w:val="lowerLetter"/>
      <w:lvlText w:val="%2."/>
      <w:lvlJc w:val="left"/>
      <w:pPr>
        <w:ind w:left="1440" w:hanging="360"/>
      </w:pPr>
    </w:lvl>
    <w:lvl w:ilvl="2" w:tplc="54883965" w:tentative="1">
      <w:start w:val="1"/>
      <w:numFmt w:val="lowerRoman"/>
      <w:lvlText w:val="%3."/>
      <w:lvlJc w:val="right"/>
      <w:pPr>
        <w:ind w:left="2160" w:hanging="180"/>
      </w:pPr>
    </w:lvl>
    <w:lvl w:ilvl="3" w:tplc="54883965" w:tentative="1">
      <w:start w:val="1"/>
      <w:numFmt w:val="decimal"/>
      <w:lvlText w:val="%4."/>
      <w:lvlJc w:val="left"/>
      <w:pPr>
        <w:ind w:left="2880" w:hanging="360"/>
      </w:pPr>
    </w:lvl>
    <w:lvl w:ilvl="4" w:tplc="54883965" w:tentative="1">
      <w:start w:val="1"/>
      <w:numFmt w:val="lowerLetter"/>
      <w:lvlText w:val="%5."/>
      <w:lvlJc w:val="left"/>
      <w:pPr>
        <w:ind w:left="3600" w:hanging="360"/>
      </w:pPr>
    </w:lvl>
    <w:lvl w:ilvl="5" w:tplc="54883965" w:tentative="1">
      <w:start w:val="1"/>
      <w:numFmt w:val="lowerRoman"/>
      <w:lvlText w:val="%6."/>
      <w:lvlJc w:val="right"/>
      <w:pPr>
        <w:ind w:left="4320" w:hanging="180"/>
      </w:pPr>
    </w:lvl>
    <w:lvl w:ilvl="6" w:tplc="54883965" w:tentative="1">
      <w:start w:val="1"/>
      <w:numFmt w:val="decimal"/>
      <w:lvlText w:val="%7."/>
      <w:lvlJc w:val="left"/>
      <w:pPr>
        <w:ind w:left="5040" w:hanging="360"/>
      </w:pPr>
    </w:lvl>
    <w:lvl w:ilvl="7" w:tplc="54883965" w:tentative="1">
      <w:start w:val="1"/>
      <w:numFmt w:val="lowerLetter"/>
      <w:lvlText w:val="%8."/>
      <w:lvlJc w:val="left"/>
      <w:pPr>
        <w:ind w:left="5760" w:hanging="360"/>
      </w:pPr>
    </w:lvl>
    <w:lvl w:ilvl="8" w:tplc="54883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0">
    <w:multiLevelType w:val="hybridMultilevel"/>
    <w:lvl w:ilvl="0" w:tplc="37078524">
      <w:start w:val="1"/>
      <w:numFmt w:val="decimal"/>
      <w:lvlText w:val="%1."/>
      <w:lvlJc w:val="left"/>
      <w:pPr>
        <w:ind w:left="720" w:hanging="360"/>
      </w:pPr>
    </w:lvl>
    <w:lvl w:ilvl="1" w:tplc="37078524" w:tentative="1">
      <w:start w:val="1"/>
      <w:numFmt w:val="lowerLetter"/>
      <w:lvlText w:val="%2."/>
      <w:lvlJc w:val="left"/>
      <w:pPr>
        <w:ind w:left="1440" w:hanging="360"/>
      </w:pPr>
    </w:lvl>
    <w:lvl w:ilvl="2" w:tplc="37078524" w:tentative="1">
      <w:start w:val="1"/>
      <w:numFmt w:val="lowerRoman"/>
      <w:lvlText w:val="%3."/>
      <w:lvlJc w:val="right"/>
      <w:pPr>
        <w:ind w:left="2160" w:hanging="180"/>
      </w:pPr>
    </w:lvl>
    <w:lvl w:ilvl="3" w:tplc="37078524" w:tentative="1">
      <w:start w:val="1"/>
      <w:numFmt w:val="decimal"/>
      <w:lvlText w:val="%4."/>
      <w:lvlJc w:val="left"/>
      <w:pPr>
        <w:ind w:left="2880" w:hanging="360"/>
      </w:pPr>
    </w:lvl>
    <w:lvl w:ilvl="4" w:tplc="37078524" w:tentative="1">
      <w:start w:val="1"/>
      <w:numFmt w:val="lowerLetter"/>
      <w:lvlText w:val="%5."/>
      <w:lvlJc w:val="left"/>
      <w:pPr>
        <w:ind w:left="3600" w:hanging="360"/>
      </w:pPr>
    </w:lvl>
    <w:lvl w:ilvl="5" w:tplc="37078524" w:tentative="1">
      <w:start w:val="1"/>
      <w:numFmt w:val="lowerRoman"/>
      <w:lvlText w:val="%6."/>
      <w:lvlJc w:val="right"/>
      <w:pPr>
        <w:ind w:left="4320" w:hanging="180"/>
      </w:pPr>
    </w:lvl>
    <w:lvl w:ilvl="6" w:tplc="37078524" w:tentative="1">
      <w:start w:val="1"/>
      <w:numFmt w:val="decimal"/>
      <w:lvlText w:val="%7."/>
      <w:lvlJc w:val="left"/>
      <w:pPr>
        <w:ind w:left="5040" w:hanging="360"/>
      </w:pPr>
    </w:lvl>
    <w:lvl w:ilvl="7" w:tplc="37078524" w:tentative="1">
      <w:start w:val="1"/>
      <w:numFmt w:val="lowerLetter"/>
      <w:lvlText w:val="%8."/>
      <w:lvlJc w:val="left"/>
      <w:pPr>
        <w:ind w:left="5760" w:hanging="360"/>
      </w:pPr>
    </w:lvl>
    <w:lvl w:ilvl="8" w:tplc="37078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9">
    <w:multiLevelType w:val="hybridMultilevel"/>
    <w:lvl w:ilvl="0" w:tplc="65166685">
      <w:start w:val="1"/>
      <w:numFmt w:val="decimal"/>
      <w:lvlText w:val="%1."/>
      <w:lvlJc w:val="left"/>
      <w:pPr>
        <w:ind w:left="720" w:hanging="360"/>
      </w:pPr>
    </w:lvl>
    <w:lvl w:ilvl="1" w:tplc="65166685" w:tentative="1">
      <w:start w:val="1"/>
      <w:numFmt w:val="lowerLetter"/>
      <w:lvlText w:val="%2."/>
      <w:lvlJc w:val="left"/>
      <w:pPr>
        <w:ind w:left="1440" w:hanging="360"/>
      </w:pPr>
    </w:lvl>
    <w:lvl w:ilvl="2" w:tplc="65166685" w:tentative="1">
      <w:start w:val="1"/>
      <w:numFmt w:val="lowerRoman"/>
      <w:lvlText w:val="%3."/>
      <w:lvlJc w:val="right"/>
      <w:pPr>
        <w:ind w:left="2160" w:hanging="180"/>
      </w:pPr>
    </w:lvl>
    <w:lvl w:ilvl="3" w:tplc="65166685" w:tentative="1">
      <w:start w:val="1"/>
      <w:numFmt w:val="decimal"/>
      <w:lvlText w:val="%4."/>
      <w:lvlJc w:val="left"/>
      <w:pPr>
        <w:ind w:left="2880" w:hanging="360"/>
      </w:pPr>
    </w:lvl>
    <w:lvl w:ilvl="4" w:tplc="65166685" w:tentative="1">
      <w:start w:val="1"/>
      <w:numFmt w:val="lowerLetter"/>
      <w:lvlText w:val="%5."/>
      <w:lvlJc w:val="left"/>
      <w:pPr>
        <w:ind w:left="3600" w:hanging="360"/>
      </w:pPr>
    </w:lvl>
    <w:lvl w:ilvl="5" w:tplc="65166685" w:tentative="1">
      <w:start w:val="1"/>
      <w:numFmt w:val="lowerRoman"/>
      <w:lvlText w:val="%6."/>
      <w:lvlJc w:val="right"/>
      <w:pPr>
        <w:ind w:left="4320" w:hanging="180"/>
      </w:pPr>
    </w:lvl>
    <w:lvl w:ilvl="6" w:tplc="65166685" w:tentative="1">
      <w:start w:val="1"/>
      <w:numFmt w:val="decimal"/>
      <w:lvlText w:val="%7."/>
      <w:lvlJc w:val="left"/>
      <w:pPr>
        <w:ind w:left="5040" w:hanging="360"/>
      </w:pPr>
    </w:lvl>
    <w:lvl w:ilvl="7" w:tplc="65166685" w:tentative="1">
      <w:start w:val="1"/>
      <w:numFmt w:val="lowerLetter"/>
      <w:lvlText w:val="%8."/>
      <w:lvlJc w:val="left"/>
      <w:pPr>
        <w:ind w:left="5760" w:hanging="360"/>
      </w:pPr>
    </w:lvl>
    <w:lvl w:ilvl="8" w:tplc="65166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8">
    <w:multiLevelType w:val="hybridMultilevel"/>
    <w:lvl w:ilvl="0" w:tplc="55789809">
      <w:start w:val="1"/>
      <w:numFmt w:val="decimal"/>
      <w:lvlText w:val="%1."/>
      <w:lvlJc w:val="left"/>
      <w:pPr>
        <w:ind w:left="720" w:hanging="360"/>
      </w:pPr>
    </w:lvl>
    <w:lvl w:ilvl="1" w:tplc="55789809" w:tentative="1">
      <w:start w:val="1"/>
      <w:numFmt w:val="lowerLetter"/>
      <w:lvlText w:val="%2."/>
      <w:lvlJc w:val="left"/>
      <w:pPr>
        <w:ind w:left="1440" w:hanging="360"/>
      </w:pPr>
    </w:lvl>
    <w:lvl w:ilvl="2" w:tplc="55789809" w:tentative="1">
      <w:start w:val="1"/>
      <w:numFmt w:val="lowerRoman"/>
      <w:lvlText w:val="%3."/>
      <w:lvlJc w:val="right"/>
      <w:pPr>
        <w:ind w:left="2160" w:hanging="180"/>
      </w:pPr>
    </w:lvl>
    <w:lvl w:ilvl="3" w:tplc="55789809" w:tentative="1">
      <w:start w:val="1"/>
      <w:numFmt w:val="decimal"/>
      <w:lvlText w:val="%4."/>
      <w:lvlJc w:val="left"/>
      <w:pPr>
        <w:ind w:left="2880" w:hanging="360"/>
      </w:pPr>
    </w:lvl>
    <w:lvl w:ilvl="4" w:tplc="55789809" w:tentative="1">
      <w:start w:val="1"/>
      <w:numFmt w:val="lowerLetter"/>
      <w:lvlText w:val="%5."/>
      <w:lvlJc w:val="left"/>
      <w:pPr>
        <w:ind w:left="3600" w:hanging="360"/>
      </w:pPr>
    </w:lvl>
    <w:lvl w:ilvl="5" w:tplc="55789809" w:tentative="1">
      <w:start w:val="1"/>
      <w:numFmt w:val="lowerRoman"/>
      <w:lvlText w:val="%6."/>
      <w:lvlJc w:val="right"/>
      <w:pPr>
        <w:ind w:left="4320" w:hanging="180"/>
      </w:pPr>
    </w:lvl>
    <w:lvl w:ilvl="6" w:tplc="55789809" w:tentative="1">
      <w:start w:val="1"/>
      <w:numFmt w:val="decimal"/>
      <w:lvlText w:val="%7."/>
      <w:lvlJc w:val="left"/>
      <w:pPr>
        <w:ind w:left="5040" w:hanging="360"/>
      </w:pPr>
    </w:lvl>
    <w:lvl w:ilvl="7" w:tplc="55789809" w:tentative="1">
      <w:start w:val="1"/>
      <w:numFmt w:val="lowerLetter"/>
      <w:lvlText w:val="%8."/>
      <w:lvlJc w:val="left"/>
      <w:pPr>
        <w:ind w:left="5760" w:hanging="360"/>
      </w:pPr>
    </w:lvl>
    <w:lvl w:ilvl="8" w:tplc="55789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7">
    <w:multiLevelType w:val="hybridMultilevel"/>
    <w:lvl w:ilvl="0" w:tplc="35481750">
      <w:start w:val="1"/>
      <w:numFmt w:val="decimal"/>
      <w:lvlText w:val="%1."/>
      <w:lvlJc w:val="left"/>
      <w:pPr>
        <w:ind w:left="720" w:hanging="360"/>
      </w:pPr>
    </w:lvl>
    <w:lvl w:ilvl="1" w:tplc="35481750" w:tentative="1">
      <w:start w:val="1"/>
      <w:numFmt w:val="lowerLetter"/>
      <w:lvlText w:val="%2."/>
      <w:lvlJc w:val="left"/>
      <w:pPr>
        <w:ind w:left="1440" w:hanging="360"/>
      </w:pPr>
    </w:lvl>
    <w:lvl w:ilvl="2" w:tplc="35481750" w:tentative="1">
      <w:start w:val="1"/>
      <w:numFmt w:val="lowerRoman"/>
      <w:lvlText w:val="%3."/>
      <w:lvlJc w:val="right"/>
      <w:pPr>
        <w:ind w:left="2160" w:hanging="180"/>
      </w:pPr>
    </w:lvl>
    <w:lvl w:ilvl="3" w:tplc="35481750" w:tentative="1">
      <w:start w:val="1"/>
      <w:numFmt w:val="decimal"/>
      <w:lvlText w:val="%4."/>
      <w:lvlJc w:val="left"/>
      <w:pPr>
        <w:ind w:left="2880" w:hanging="360"/>
      </w:pPr>
    </w:lvl>
    <w:lvl w:ilvl="4" w:tplc="35481750" w:tentative="1">
      <w:start w:val="1"/>
      <w:numFmt w:val="lowerLetter"/>
      <w:lvlText w:val="%5."/>
      <w:lvlJc w:val="left"/>
      <w:pPr>
        <w:ind w:left="3600" w:hanging="360"/>
      </w:pPr>
    </w:lvl>
    <w:lvl w:ilvl="5" w:tplc="35481750" w:tentative="1">
      <w:start w:val="1"/>
      <w:numFmt w:val="lowerRoman"/>
      <w:lvlText w:val="%6."/>
      <w:lvlJc w:val="right"/>
      <w:pPr>
        <w:ind w:left="4320" w:hanging="180"/>
      </w:pPr>
    </w:lvl>
    <w:lvl w:ilvl="6" w:tplc="35481750" w:tentative="1">
      <w:start w:val="1"/>
      <w:numFmt w:val="decimal"/>
      <w:lvlText w:val="%7."/>
      <w:lvlJc w:val="left"/>
      <w:pPr>
        <w:ind w:left="5040" w:hanging="360"/>
      </w:pPr>
    </w:lvl>
    <w:lvl w:ilvl="7" w:tplc="35481750" w:tentative="1">
      <w:start w:val="1"/>
      <w:numFmt w:val="lowerLetter"/>
      <w:lvlText w:val="%8."/>
      <w:lvlJc w:val="left"/>
      <w:pPr>
        <w:ind w:left="5760" w:hanging="360"/>
      </w:pPr>
    </w:lvl>
    <w:lvl w:ilvl="8" w:tplc="35481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6">
    <w:multiLevelType w:val="hybridMultilevel"/>
    <w:lvl w:ilvl="0" w:tplc="73422867">
      <w:start w:val="1"/>
      <w:numFmt w:val="decimal"/>
      <w:lvlText w:val="%1."/>
      <w:lvlJc w:val="left"/>
      <w:pPr>
        <w:ind w:left="720" w:hanging="360"/>
      </w:pPr>
    </w:lvl>
    <w:lvl w:ilvl="1" w:tplc="73422867" w:tentative="1">
      <w:start w:val="1"/>
      <w:numFmt w:val="lowerLetter"/>
      <w:lvlText w:val="%2."/>
      <w:lvlJc w:val="left"/>
      <w:pPr>
        <w:ind w:left="1440" w:hanging="360"/>
      </w:pPr>
    </w:lvl>
    <w:lvl w:ilvl="2" w:tplc="73422867" w:tentative="1">
      <w:start w:val="1"/>
      <w:numFmt w:val="lowerRoman"/>
      <w:lvlText w:val="%3."/>
      <w:lvlJc w:val="right"/>
      <w:pPr>
        <w:ind w:left="2160" w:hanging="180"/>
      </w:pPr>
    </w:lvl>
    <w:lvl w:ilvl="3" w:tplc="73422867" w:tentative="1">
      <w:start w:val="1"/>
      <w:numFmt w:val="decimal"/>
      <w:lvlText w:val="%4."/>
      <w:lvlJc w:val="left"/>
      <w:pPr>
        <w:ind w:left="2880" w:hanging="360"/>
      </w:pPr>
    </w:lvl>
    <w:lvl w:ilvl="4" w:tplc="73422867" w:tentative="1">
      <w:start w:val="1"/>
      <w:numFmt w:val="lowerLetter"/>
      <w:lvlText w:val="%5."/>
      <w:lvlJc w:val="left"/>
      <w:pPr>
        <w:ind w:left="3600" w:hanging="360"/>
      </w:pPr>
    </w:lvl>
    <w:lvl w:ilvl="5" w:tplc="73422867" w:tentative="1">
      <w:start w:val="1"/>
      <w:numFmt w:val="lowerRoman"/>
      <w:lvlText w:val="%6."/>
      <w:lvlJc w:val="right"/>
      <w:pPr>
        <w:ind w:left="4320" w:hanging="180"/>
      </w:pPr>
    </w:lvl>
    <w:lvl w:ilvl="6" w:tplc="73422867" w:tentative="1">
      <w:start w:val="1"/>
      <w:numFmt w:val="decimal"/>
      <w:lvlText w:val="%7."/>
      <w:lvlJc w:val="left"/>
      <w:pPr>
        <w:ind w:left="5040" w:hanging="360"/>
      </w:pPr>
    </w:lvl>
    <w:lvl w:ilvl="7" w:tplc="73422867" w:tentative="1">
      <w:start w:val="1"/>
      <w:numFmt w:val="lowerLetter"/>
      <w:lvlText w:val="%8."/>
      <w:lvlJc w:val="left"/>
      <w:pPr>
        <w:ind w:left="5760" w:hanging="360"/>
      </w:pPr>
    </w:lvl>
    <w:lvl w:ilvl="8" w:tplc="73422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5">
    <w:multiLevelType w:val="hybridMultilevel"/>
    <w:lvl w:ilvl="0" w:tplc="23865504">
      <w:start w:val="1"/>
      <w:numFmt w:val="decimal"/>
      <w:lvlText w:val="%1."/>
      <w:lvlJc w:val="left"/>
      <w:pPr>
        <w:ind w:left="720" w:hanging="360"/>
      </w:pPr>
    </w:lvl>
    <w:lvl w:ilvl="1" w:tplc="23865504" w:tentative="1">
      <w:start w:val="1"/>
      <w:numFmt w:val="lowerLetter"/>
      <w:lvlText w:val="%2."/>
      <w:lvlJc w:val="left"/>
      <w:pPr>
        <w:ind w:left="1440" w:hanging="360"/>
      </w:pPr>
    </w:lvl>
    <w:lvl w:ilvl="2" w:tplc="23865504" w:tentative="1">
      <w:start w:val="1"/>
      <w:numFmt w:val="lowerRoman"/>
      <w:lvlText w:val="%3."/>
      <w:lvlJc w:val="right"/>
      <w:pPr>
        <w:ind w:left="2160" w:hanging="180"/>
      </w:pPr>
    </w:lvl>
    <w:lvl w:ilvl="3" w:tplc="23865504" w:tentative="1">
      <w:start w:val="1"/>
      <w:numFmt w:val="decimal"/>
      <w:lvlText w:val="%4."/>
      <w:lvlJc w:val="left"/>
      <w:pPr>
        <w:ind w:left="2880" w:hanging="360"/>
      </w:pPr>
    </w:lvl>
    <w:lvl w:ilvl="4" w:tplc="23865504" w:tentative="1">
      <w:start w:val="1"/>
      <w:numFmt w:val="lowerLetter"/>
      <w:lvlText w:val="%5."/>
      <w:lvlJc w:val="left"/>
      <w:pPr>
        <w:ind w:left="3600" w:hanging="360"/>
      </w:pPr>
    </w:lvl>
    <w:lvl w:ilvl="5" w:tplc="23865504" w:tentative="1">
      <w:start w:val="1"/>
      <w:numFmt w:val="lowerRoman"/>
      <w:lvlText w:val="%6."/>
      <w:lvlJc w:val="right"/>
      <w:pPr>
        <w:ind w:left="4320" w:hanging="180"/>
      </w:pPr>
    </w:lvl>
    <w:lvl w:ilvl="6" w:tplc="23865504" w:tentative="1">
      <w:start w:val="1"/>
      <w:numFmt w:val="decimal"/>
      <w:lvlText w:val="%7."/>
      <w:lvlJc w:val="left"/>
      <w:pPr>
        <w:ind w:left="5040" w:hanging="360"/>
      </w:pPr>
    </w:lvl>
    <w:lvl w:ilvl="7" w:tplc="23865504" w:tentative="1">
      <w:start w:val="1"/>
      <w:numFmt w:val="lowerLetter"/>
      <w:lvlText w:val="%8."/>
      <w:lvlJc w:val="left"/>
      <w:pPr>
        <w:ind w:left="5760" w:hanging="360"/>
      </w:pPr>
    </w:lvl>
    <w:lvl w:ilvl="8" w:tplc="23865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4">
    <w:multiLevelType w:val="hybridMultilevel"/>
    <w:lvl w:ilvl="0" w:tplc="82917812">
      <w:start w:val="1"/>
      <w:numFmt w:val="decimal"/>
      <w:lvlText w:val="%1."/>
      <w:lvlJc w:val="left"/>
      <w:pPr>
        <w:ind w:left="720" w:hanging="360"/>
      </w:pPr>
    </w:lvl>
    <w:lvl w:ilvl="1" w:tplc="82917812" w:tentative="1">
      <w:start w:val="1"/>
      <w:numFmt w:val="lowerLetter"/>
      <w:lvlText w:val="%2."/>
      <w:lvlJc w:val="left"/>
      <w:pPr>
        <w:ind w:left="1440" w:hanging="360"/>
      </w:pPr>
    </w:lvl>
    <w:lvl w:ilvl="2" w:tplc="82917812" w:tentative="1">
      <w:start w:val="1"/>
      <w:numFmt w:val="lowerRoman"/>
      <w:lvlText w:val="%3."/>
      <w:lvlJc w:val="right"/>
      <w:pPr>
        <w:ind w:left="2160" w:hanging="180"/>
      </w:pPr>
    </w:lvl>
    <w:lvl w:ilvl="3" w:tplc="82917812" w:tentative="1">
      <w:start w:val="1"/>
      <w:numFmt w:val="decimal"/>
      <w:lvlText w:val="%4."/>
      <w:lvlJc w:val="left"/>
      <w:pPr>
        <w:ind w:left="2880" w:hanging="360"/>
      </w:pPr>
    </w:lvl>
    <w:lvl w:ilvl="4" w:tplc="82917812" w:tentative="1">
      <w:start w:val="1"/>
      <w:numFmt w:val="lowerLetter"/>
      <w:lvlText w:val="%5."/>
      <w:lvlJc w:val="left"/>
      <w:pPr>
        <w:ind w:left="3600" w:hanging="360"/>
      </w:pPr>
    </w:lvl>
    <w:lvl w:ilvl="5" w:tplc="82917812" w:tentative="1">
      <w:start w:val="1"/>
      <w:numFmt w:val="lowerRoman"/>
      <w:lvlText w:val="%6."/>
      <w:lvlJc w:val="right"/>
      <w:pPr>
        <w:ind w:left="4320" w:hanging="180"/>
      </w:pPr>
    </w:lvl>
    <w:lvl w:ilvl="6" w:tplc="82917812" w:tentative="1">
      <w:start w:val="1"/>
      <w:numFmt w:val="decimal"/>
      <w:lvlText w:val="%7."/>
      <w:lvlJc w:val="left"/>
      <w:pPr>
        <w:ind w:left="5040" w:hanging="360"/>
      </w:pPr>
    </w:lvl>
    <w:lvl w:ilvl="7" w:tplc="82917812" w:tentative="1">
      <w:start w:val="1"/>
      <w:numFmt w:val="lowerLetter"/>
      <w:lvlText w:val="%8."/>
      <w:lvlJc w:val="left"/>
      <w:pPr>
        <w:ind w:left="5760" w:hanging="360"/>
      </w:pPr>
    </w:lvl>
    <w:lvl w:ilvl="8" w:tplc="82917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3">
    <w:multiLevelType w:val="hybridMultilevel"/>
    <w:lvl w:ilvl="0" w:tplc="10788964">
      <w:start w:val="1"/>
      <w:numFmt w:val="decimal"/>
      <w:lvlText w:val="%1."/>
      <w:lvlJc w:val="left"/>
      <w:pPr>
        <w:ind w:left="720" w:hanging="360"/>
      </w:pPr>
    </w:lvl>
    <w:lvl w:ilvl="1" w:tplc="10788964" w:tentative="1">
      <w:start w:val="1"/>
      <w:numFmt w:val="lowerLetter"/>
      <w:lvlText w:val="%2."/>
      <w:lvlJc w:val="left"/>
      <w:pPr>
        <w:ind w:left="1440" w:hanging="360"/>
      </w:pPr>
    </w:lvl>
    <w:lvl w:ilvl="2" w:tplc="10788964" w:tentative="1">
      <w:start w:val="1"/>
      <w:numFmt w:val="lowerRoman"/>
      <w:lvlText w:val="%3."/>
      <w:lvlJc w:val="right"/>
      <w:pPr>
        <w:ind w:left="2160" w:hanging="180"/>
      </w:pPr>
    </w:lvl>
    <w:lvl w:ilvl="3" w:tplc="10788964" w:tentative="1">
      <w:start w:val="1"/>
      <w:numFmt w:val="decimal"/>
      <w:lvlText w:val="%4."/>
      <w:lvlJc w:val="left"/>
      <w:pPr>
        <w:ind w:left="2880" w:hanging="360"/>
      </w:pPr>
    </w:lvl>
    <w:lvl w:ilvl="4" w:tplc="10788964" w:tentative="1">
      <w:start w:val="1"/>
      <w:numFmt w:val="lowerLetter"/>
      <w:lvlText w:val="%5."/>
      <w:lvlJc w:val="left"/>
      <w:pPr>
        <w:ind w:left="3600" w:hanging="360"/>
      </w:pPr>
    </w:lvl>
    <w:lvl w:ilvl="5" w:tplc="10788964" w:tentative="1">
      <w:start w:val="1"/>
      <w:numFmt w:val="lowerRoman"/>
      <w:lvlText w:val="%6."/>
      <w:lvlJc w:val="right"/>
      <w:pPr>
        <w:ind w:left="4320" w:hanging="180"/>
      </w:pPr>
    </w:lvl>
    <w:lvl w:ilvl="6" w:tplc="10788964" w:tentative="1">
      <w:start w:val="1"/>
      <w:numFmt w:val="decimal"/>
      <w:lvlText w:val="%7."/>
      <w:lvlJc w:val="left"/>
      <w:pPr>
        <w:ind w:left="5040" w:hanging="360"/>
      </w:pPr>
    </w:lvl>
    <w:lvl w:ilvl="7" w:tplc="10788964" w:tentative="1">
      <w:start w:val="1"/>
      <w:numFmt w:val="lowerLetter"/>
      <w:lvlText w:val="%8."/>
      <w:lvlJc w:val="left"/>
      <w:pPr>
        <w:ind w:left="5760" w:hanging="360"/>
      </w:pPr>
    </w:lvl>
    <w:lvl w:ilvl="8" w:tplc="10788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2">
    <w:multiLevelType w:val="hybridMultilevel"/>
    <w:lvl w:ilvl="0" w:tplc="45624911">
      <w:start w:val="1"/>
      <w:numFmt w:val="decimal"/>
      <w:lvlText w:val="%1."/>
      <w:lvlJc w:val="left"/>
      <w:pPr>
        <w:ind w:left="720" w:hanging="360"/>
      </w:pPr>
    </w:lvl>
    <w:lvl w:ilvl="1" w:tplc="45624911" w:tentative="1">
      <w:start w:val="1"/>
      <w:numFmt w:val="lowerLetter"/>
      <w:lvlText w:val="%2."/>
      <w:lvlJc w:val="left"/>
      <w:pPr>
        <w:ind w:left="1440" w:hanging="360"/>
      </w:pPr>
    </w:lvl>
    <w:lvl w:ilvl="2" w:tplc="45624911" w:tentative="1">
      <w:start w:val="1"/>
      <w:numFmt w:val="lowerRoman"/>
      <w:lvlText w:val="%3."/>
      <w:lvlJc w:val="right"/>
      <w:pPr>
        <w:ind w:left="2160" w:hanging="180"/>
      </w:pPr>
    </w:lvl>
    <w:lvl w:ilvl="3" w:tplc="45624911" w:tentative="1">
      <w:start w:val="1"/>
      <w:numFmt w:val="decimal"/>
      <w:lvlText w:val="%4."/>
      <w:lvlJc w:val="left"/>
      <w:pPr>
        <w:ind w:left="2880" w:hanging="360"/>
      </w:pPr>
    </w:lvl>
    <w:lvl w:ilvl="4" w:tplc="45624911" w:tentative="1">
      <w:start w:val="1"/>
      <w:numFmt w:val="lowerLetter"/>
      <w:lvlText w:val="%5."/>
      <w:lvlJc w:val="left"/>
      <w:pPr>
        <w:ind w:left="3600" w:hanging="360"/>
      </w:pPr>
    </w:lvl>
    <w:lvl w:ilvl="5" w:tplc="45624911" w:tentative="1">
      <w:start w:val="1"/>
      <w:numFmt w:val="lowerRoman"/>
      <w:lvlText w:val="%6."/>
      <w:lvlJc w:val="right"/>
      <w:pPr>
        <w:ind w:left="4320" w:hanging="180"/>
      </w:pPr>
    </w:lvl>
    <w:lvl w:ilvl="6" w:tplc="45624911" w:tentative="1">
      <w:start w:val="1"/>
      <w:numFmt w:val="decimal"/>
      <w:lvlText w:val="%7."/>
      <w:lvlJc w:val="left"/>
      <w:pPr>
        <w:ind w:left="5040" w:hanging="360"/>
      </w:pPr>
    </w:lvl>
    <w:lvl w:ilvl="7" w:tplc="45624911" w:tentative="1">
      <w:start w:val="1"/>
      <w:numFmt w:val="lowerLetter"/>
      <w:lvlText w:val="%8."/>
      <w:lvlJc w:val="left"/>
      <w:pPr>
        <w:ind w:left="5760" w:hanging="360"/>
      </w:pPr>
    </w:lvl>
    <w:lvl w:ilvl="8" w:tplc="45624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1">
    <w:multiLevelType w:val="hybridMultilevel"/>
    <w:lvl w:ilvl="0" w:tplc="36694875">
      <w:start w:val="1"/>
      <w:numFmt w:val="decimal"/>
      <w:lvlText w:val="%1."/>
      <w:lvlJc w:val="left"/>
      <w:pPr>
        <w:ind w:left="720" w:hanging="360"/>
      </w:pPr>
    </w:lvl>
    <w:lvl w:ilvl="1" w:tplc="36694875" w:tentative="1">
      <w:start w:val="1"/>
      <w:numFmt w:val="lowerLetter"/>
      <w:lvlText w:val="%2."/>
      <w:lvlJc w:val="left"/>
      <w:pPr>
        <w:ind w:left="1440" w:hanging="360"/>
      </w:pPr>
    </w:lvl>
    <w:lvl w:ilvl="2" w:tplc="36694875" w:tentative="1">
      <w:start w:val="1"/>
      <w:numFmt w:val="lowerRoman"/>
      <w:lvlText w:val="%3."/>
      <w:lvlJc w:val="right"/>
      <w:pPr>
        <w:ind w:left="2160" w:hanging="180"/>
      </w:pPr>
    </w:lvl>
    <w:lvl w:ilvl="3" w:tplc="36694875" w:tentative="1">
      <w:start w:val="1"/>
      <w:numFmt w:val="decimal"/>
      <w:lvlText w:val="%4."/>
      <w:lvlJc w:val="left"/>
      <w:pPr>
        <w:ind w:left="2880" w:hanging="360"/>
      </w:pPr>
    </w:lvl>
    <w:lvl w:ilvl="4" w:tplc="36694875" w:tentative="1">
      <w:start w:val="1"/>
      <w:numFmt w:val="lowerLetter"/>
      <w:lvlText w:val="%5."/>
      <w:lvlJc w:val="left"/>
      <w:pPr>
        <w:ind w:left="3600" w:hanging="360"/>
      </w:pPr>
    </w:lvl>
    <w:lvl w:ilvl="5" w:tplc="36694875" w:tentative="1">
      <w:start w:val="1"/>
      <w:numFmt w:val="lowerRoman"/>
      <w:lvlText w:val="%6."/>
      <w:lvlJc w:val="right"/>
      <w:pPr>
        <w:ind w:left="4320" w:hanging="180"/>
      </w:pPr>
    </w:lvl>
    <w:lvl w:ilvl="6" w:tplc="36694875" w:tentative="1">
      <w:start w:val="1"/>
      <w:numFmt w:val="decimal"/>
      <w:lvlText w:val="%7."/>
      <w:lvlJc w:val="left"/>
      <w:pPr>
        <w:ind w:left="5040" w:hanging="360"/>
      </w:pPr>
    </w:lvl>
    <w:lvl w:ilvl="7" w:tplc="36694875" w:tentative="1">
      <w:start w:val="1"/>
      <w:numFmt w:val="lowerLetter"/>
      <w:lvlText w:val="%8."/>
      <w:lvlJc w:val="left"/>
      <w:pPr>
        <w:ind w:left="5760" w:hanging="360"/>
      </w:pPr>
    </w:lvl>
    <w:lvl w:ilvl="8" w:tplc="36694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0">
    <w:multiLevelType w:val="hybridMultilevel"/>
    <w:lvl w:ilvl="0" w:tplc="33069199">
      <w:start w:val="1"/>
      <w:numFmt w:val="decimal"/>
      <w:lvlText w:val="%1."/>
      <w:lvlJc w:val="left"/>
      <w:pPr>
        <w:ind w:left="720" w:hanging="360"/>
      </w:pPr>
    </w:lvl>
    <w:lvl w:ilvl="1" w:tplc="33069199" w:tentative="1">
      <w:start w:val="1"/>
      <w:numFmt w:val="lowerLetter"/>
      <w:lvlText w:val="%2."/>
      <w:lvlJc w:val="left"/>
      <w:pPr>
        <w:ind w:left="1440" w:hanging="360"/>
      </w:pPr>
    </w:lvl>
    <w:lvl w:ilvl="2" w:tplc="33069199" w:tentative="1">
      <w:start w:val="1"/>
      <w:numFmt w:val="lowerRoman"/>
      <w:lvlText w:val="%3."/>
      <w:lvlJc w:val="right"/>
      <w:pPr>
        <w:ind w:left="2160" w:hanging="180"/>
      </w:pPr>
    </w:lvl>
    <w:lvl w:ilvl="3" w:tplc="33069199" w:tentative="1">
      <w:start w:val="1"/>
      <w:numFmt w:val="decimal"/>
      <w:lvlText w:val="%4."/>
      <w:lvlJc w:val="left"/>
      <w:pPr>
        <w:ind w:left="2880" w:hanging="360"/>
      </w:pPr>
    </w:lvl>
    <w:lvl w:ilvl="4" w:tplc="33069199" w:tentative="1">
      <w:start w:val="1"/>
      <w:numFmt w:val="lowerLetter"/>
      <w:lvlText w:val="%5."/>
      <w:lvlJc w:val="left"/>
      <w:pPr>
        <w:ind w:left="3600" w:hanging="360"/>
      </w:pPr>
    </w:lvl>
    <w:lvl w:ilvl="5" w:tplc="33069199" w:tentative="1">
      <w:start w:val="1"/>
      <w:numFmt w:val="lowerRoman"/>
      <w:lvlText w:val="%6."/>
      <w:lvlJc w:val="right"/>
      <w:pPr>
        <w:ind w:left="4320" w:hanging="180"/>
      </w:pPr>
    </w:lvl>
    <w:lvl w:ilvl="6" w:tplc="33069199" w:tentative="1">
      <w:start w:val="1"/>
      <w:numFmt w:val="decimal"/>
      <w:lvlText w:val="%7."/>
      <w:lvlJc w:val="left"/>
      <w:pPr>
        <w:ind w:left="5040" w:hanging="360"/>
      </w:pPr>
    </w:lvl>
    <w:lvl w:ilvl="7" w:tplc="33069199" w:tentative="1">
      <w:start w:val="1"/>
      <w:numFmt w:val="lowerLetter"/>
      <w:lvlText w:val="%8."/>
      <w:lvlJc w:val="left"/>
      <w:pPr>
        <w:ind w:left="5760" w:hanging="360"/>
      </w:pPr>
    </w:lvl>
    <w:lvl w:ilvl="8" w:tplc="33069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9">
    <w:multiLevelType w:val="hybridMultilevel"/>
    <w:lvl w:ilvl="0" w:tplc="63137056">
      <w:start w:val="1"/>
      <w:numFmt w:val="decimal"/>
      <w:lvlText w:val="%1."/>
      <w:lvlJc w:val="left"/>
      <w:pPr>
        <w:ind w:left="720" w:hanging="360"/>
      </w:pPr>
    </w:lvl>
    <w:lvl w:ilvl="1" w:tplc="63137056" w:tentative="1">
      <w:start w:val="1"/>
      <w:numFmt w:val="lowerLetter"/>
      <w:lvlText w:val="%2."/>
      <w:lvlJc w:val="left"/>
      <w:pPr>
        <w:ind w:left="1440" w:hanging="360"/>
      </w:pPr>
    </w:lvl>
    <w:lvl w:ilvl="2" w:tplc="63137056" w:tentative="1">
      <w:start w:val="1"/>
      <w:numFmt w:val="lowerRoman"/>
      <w:lvlText w:val="%3."/>
      <w:lvlJc w:val="right"/>
      <w:pPr>
        <w:ind w:left="2160" w:hanging="180"/>
      </w:pPr>
    </w:lvl>
    <w:lvl w:ilvl="3" w:tplc="63137056" w:tentative="1">
      <w:start w:val="1"/>
      <w:numFmt w:val="decimal"/>
      <w:lvlText w:val="%4."/>
      <w:lvlJc w:val="left"/>
      <w:pPr>
        <w:ind w:left="2880" w:hanging="360"/>
      </w:pPr>
    </w:lvl>
    <w:lvl w:ilvl="4" w:tplc="63137056" w:tentative="1">
      <w:start w:val="1"/>
      <w:numFmt w:val="lowerLetter"/>
      <w:lvlText w:val="%5."/>
      <w:lvlJc w:val="left"/>
      <w:pPr>
        <w:ind w:left="3600" w:hanging="360"/>
      </w:pPr>
    </w:lvl>
    <w:lvl w:ilvl="5" w:tplc="63137056" w:tentative="1">
      <w:start w:val="1"/>
      <w:numFmt w:val="lowerRoman"/>
      <w:lvlText w:val="%6."/>
      <w:lvlJc w:val="right"/>
      <w:pPr>
        <w:ind w:left="4320" w:hanging="180"/>
      </w:pPr>
    </w:lvl>
    <w:lvl w:ilvl="6" w:tplc="63137056" w:tentative="1">
      <w:start w:val="1"/>
      <w:numFmt w:val="decimal"/>
      <w:lvlText w:val="%7."/>
      <w:lvlJc w:val="left"/>
      <w:pPr>
        <w:ind w:left="5040" w:hanging="360"/>
      </w:pPr>
    </w:lvl>
    <w:lvl w:ilvl="7" w:tplc="63137056" w:tentative="1">
      <w:start w:val="1"/>
      <w:numFmt w:val="lowerLetter"/>
      <w:lvlText w:val="%8."/>
      <w:lvlJc w:val="left"/>
      <w:pPr>
        <w:ind w:left="5760" w:hanging="360"/>
      </w:pPr>
    </w:lvl>
    <w:lvl w:ilvl="8" w:tplc="63137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8">
    <w:multiLevelType w:val="hybridMultilevel"/>
    <w:lvl w:ilvl="0" w:tplc="96969906">
      <w:start w:val="1"/>
      <w:numFmt w:val="decimal"/>
      <w:lvlText w:val="%1."/>
      <w:lvlJc w:val="left"/>
      <w:pPr>
        <w:ind w:left="720" w:hanging="360"/>
      </w:pPr>
    </w:lvl>
    <w:lvl w:ilvl="1" w:tplc="96969906" w:tentative="1">
      <w:start w:val="1"/>
      <w:numFmt w:val="lowerLetter"/>
      <w:lvlText w:val="%2."/>
      <w:lvlJc w:val="left"/>
      <w:pPr>
        <w:ind w:left="1440" w:hanging="360"/>
      </w:pPr>
    </w:lvl>
    <w:lvl w:ilvl="2" w:tplc="96969906" w:tentative="1">
      <w:start w:val="1"/>
      <w:numFmt w:val="lowerRoman"/>
      <w:lvlText w:val="%3."/>
      <w:lvlJc w:val="right"/>
      <w:pPr>
        <w:ind w:left="2160" w:hanging="180"/>
      </w:pPr>
    </w:lvl>
    <w:lvl w:ilvl="3" w:tplc="96969906" w:tentative="1">
      <w:start w:val="1"/>
      <w:numFmt w:val="decimal"/>
      <w:lvlText w:val="%4."/>
      <w:lvlJc w:val="left"/>
      <w:pPr>
        <w:ind w:left="2880" w:hanging="360"/>
      </w:pPr>
    </w:lvl>
    <w:lvl w:ilvl="4" w:tplc="96969906" w:tentative="1">
      <w:start w:val="1"/>
      <w:numFmt w:val="lowerLetter"/>
      <w:lvlText w:val="%5."/>
      <w:lvlJc w:val="left"/>
      <w:pPr>
        <w:ind w:left="3600" w:hanging="360"/>
      </w:pPr>
    </w:lvl>
    <w:lvl w:ilvl="5" w:tplc="96969906" w:tentative="1">
      <w:start w:val="1"/>
      <w:numFmt w:val="lowerRoman"/>
      <w:lvlText w:val="%6."/>
      <w:lvlJc w:val="right"/>
      <w:pPr>
        <w:ind w:left="4320" w:hanging="180"/>
      </w:pPr>
    </w:lvl>
    <w:lvl w:ilvl="6" w:tplc="96969906" w:tentative="1">
      <w:start w:val="1"/>
      <w:numFmt w:val="decimal"/>
      <w:lvlText w:val="%7."/>
      <w:lvlJc w:val="left"/>
      <w:pPr>
        <w:ind w:left="5040" w:hanging="360"/>
      </w:pPr>
    </w:lvl>
    <w:lvl w:ilvl="7" w:tplc="96969906" w:tentative="1">
      <w:start w:val="1"/>
      <w:numFmt w:val="lowerLetter"/>
      <w:lvlText w:val="%8."/>
      <w:lvlJc w:val="left"/>
      <w:pPr>
        <w:ind w:left="5760" w:hanging="360"/>
      </w:pPr>
    </w:lvl>
    <w:lvl w:ilvl="8" w:tplc="96969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7">
    <w:multiLevelType w:val="hybridMultilevel"/>
    <w:lvl w:ilvl="0" w:tplc="32613601">
      <w:start w:val="1"/>
      <w:numFmt w:val="decimal"/>
      <w:lvlText w:val="%1."/>
      <w:lvlJc w:val="left"/>
      <w:pPr>
        <w:ind w:left="720" w:hanging="360"/>
      </w:pPr>
    </w:lvl>
    <w:lvl w:ilvl="1" w:tplc="32613601" w:tentative="1">
      <w:start w:val="1"/>
      <w:numFmt w:val="lowerLetter"/>
      <w:lvlText w:val="%2."/>
      <w:lvlJc w:val="left"/>
      <w:pPr>
        <w:ind w:left="1440" w:hanging="360"/>
      </w:pPr>
    </w:lvl>
    <w:lvl w:ilvl="2" w:tplc="32613601" w:tentative="1">
      <w:start w:val="1"/>
      <w:numFmt w:val="lowerRoman"/>
      <w:lvlText w:val="%3."/>
      <w:lvlJc w:val="right"/>
      <w:pPr>
        <w:ind w:left="2160" w:hanging="180"/>
      </w:pPr>
    </w:lvl>
    <w:lvl w:ilvl="3" w:tplc="32613601" w:tentative="1">
      <w:start w:val="1"/>
      <w:numFmt w:val="decimal"/>
      <w:lvlText w:val="%4."/>
      <w:lvlJc w:val="left"/>
      <w:pPr>
        <w:ind w:left="2880" w:hanging="360"/>
      </w:pPr>
    </w:lvl>
    <w:lvl w:ilvl="4" w:tplc="32613601" w:tentative="1">
      <w:start w:val="1"/>
      <w:numFmt w:val="lowerLetter"/>
      <w:lvlText w:val="%5."/>
      <w:lvlJc w:val="left"/>
      <w:pPr>
        <w:ind w:left="3600" w:hanging="360"/>
      </w:pPr>
    </w:lvl>
    <w:lvl w:ilvl="5" w:tplc="32613601" w:tentative="1">
      <w:start w:val="1"/>
      <w:numFmt w:val="lowerRoman"/>
      <w:lvlText w:val="%6."/>
      <w:lvlJc w:val="right"/>
      <w:pPr>
        <w:ind w:left="4320" w:hanging="180"/>
      </w:pPr>
    </w:lvl>
    <w:lvl w:ilvl="6" w:tplc="32613601" w:tentative="1">
      <w:start w:val="1"/>
      <w:numFmt w:val="decimal"/>
      <w:lvlText w:val="%7."/>
      <w:lvlJc w:val="left"/>
      <w:pPr>
        <w:ind w:left="5040" w:hanging="360"/>
      </w:pPr>
    </w:lvl>
    <w:lvl w:ilvl="7" w:tplc="32613601" w:tentative="1">
      <w:start w:val="1"/>
      <w:numFmt w:val="lowerLetter"/>
      <w:lvlText w:val="%8."/>
      <w:lvlJc w:val="left"/>
      <w:pPr>
        <w:ind w:left="5760" w:hanging="360"/>
      </w:pPr>
    </w:lvl>
    <w:lvl w:ilvl="8" w:tplc="32613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6">
    <w:multiLevelType w:val="hybridMultilevel"/>
    <w:lvl w:ilvl="0" w:tplc="15872649">
      <w:start w:val="1"/>
      <w:numFmt w:val="decimal"/>
      <w:lvlText w:val="%1."/>
      <w:lvlJc w:val="left"/>
      <w:pPr>
        <w:ind w:left="720" w:hanging="360"/>
      </w:pPr>
    </w:lvl>
    <w:lvl w:ilvl="1" w:tplc="15872649" w:tentative="1">
      <w:start w:val="1"/>
      <w:numFmt w:val="lowerLetter"/>
      <w:lvlText w:val="%2."/>
      <w:lvlJc w:val="left"/>
      <w:pPr>
        <w:ind w:left="1440" w:hanging="360"/>
      </w:pPr>
    </w:lvl>
    <w:lvl w:ilvl="2" w:tplc="15872649" w:tentative="1">
      <w:start w:val="1"/>
      <w:numFmt w:val="lowerRoman"/>
      <w:lvlText w:val="%3."/>
      <w:lvlJc w:val="right"/>
      <w:pPr>
        <w:ind w:left="2160" w:hanging="180"/>
      </w:pPr>
    </w:lvl>
    <w:lvl w:ilvl="3" w:tplc="15872649" w:tentative="1">
      <w:start w:val="1"/>
      <w:numFmt w:val="decimal"/>
      <w:lvlText w:val="%4."/>
      <w:lvlJc w:val="left"/>
      <w:pPr>
        <w:ind w:left="2880" w:hanging="360"/>
      </w:pPr>
    </w:lvl>
    <w:lvl w:ilvl="4" w:tplc="15872649" w:tentative="1">
      <w:start w:val="1"/>
      <w:numFmt w:val="lowerLetter"/>
      <w:lvlText w:val="%5."/>
      <w:lvlJc w:val="left"/>
      <w:pPr>
        <w:ind w:left="3600" w:hanging="360"/>
      </w:pPr>
    </w:lvl>
    <w:lvl w:ilvl="5" w:tplc="15872649" w:tentative="1">
      <w:start w:val="1"/>
      <w:numFmt w:val="lowerRoman"/>
      <w:lvlText w:val="%6."/>
      <w:lvlJc w:val="right"/>
      <w:pPr>
        <w:ind w:left="4320" w:hanging="180"/>
      </w:pPr>
    </w:lvl>
    <w:lvl w:ilvl="6" w:tplc="15872649" w:tentative="1">
      <w:start w:val="1"/>
      <w:numFmt w:val="decimal"/>
      <w:lvlText w:val="%7."/>
      <w:lvlJc w:val="left"/>
      <w:pPr>
        <w:ind w:left="5040" w:hanging="360"/>
      </w:pPr>
    </w:lvl>
    <w:lvl w:ilvl="7" w:tplc="15872649" w:tentative="1">
      <w:start w:val="1"/>
      <w:numFmt w:val="lowerLetter"/>
      <w:lvlText w:val="%8."/>
      <w:lvlJc w:val="left"/>
      <w:pPr>
        <w:ind w:left="5760" w:hanging="360"/>
      </w:pPr>
    </w:lvl>
    <w:lvl w:ilvl="8" w:tplc="15872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5">
    <w:multiLevelType w:val="hybridMultilevel"/>
    <w:lvl w:ilvl="0" w:tplc="62383514">
      <w:start w:val="1"/>
      <w:numFmt w:val="decimal"/>
      <w:lvlText w:val="%1."/>
      <w:lvlJc w:val="left"/>
      <w:pPr>
        <w:ind w:left="720" w:hanging="360"/>
      </w:pPr>
    </w:lvl>
    <w:lvl w:ilvl="1" w:tplc="62383514" w:tentative="1">
      <w:start w:val="1"/>
      <w:numFmt w:val="lowerLetter"/>
      <w:lvlText w:val="%2."/>
      <w:lvlJc w:val="left"/>
      <w:pPr>
        <w:ind w:left="1440" w:hanging="360"/>
      </w:pPr>
    </w:lvl>
    <w:lvl w:ilvl="2" w:tplc="62383514" w:tentative="1">
      <w:start w:val="1"/>
      <w:numFmt w:val="lowerRoman"/>
      <w:lvlText w:val="%3."/>
      <w:lvlJc w:val="right"/>
      <w:pPr>
        <w:ind w:left="2160" w:hanging="180"/>
      </w:pPr>
    </w:lvl>
    <w:lvl w:ilvl="3" w:tplc="62383514" w:tentative="1">
      <w:start w:val="1"/>
      <w:numFmt w:val="decimal"/>
      <w:lvlText w:val="%4."/>
      <w:lvlJc w:val="left"/>
      <w:pPr>
        <w:ind w:left="2880" w:hanging="360"/>
      </w:pPr>
    </w:lvl>
    <w:lvl w:ilvl="4" w:tplc="62383514" w:tentative="1">
      <w:start w:val="1"/>
      <w:numFmt w:val="lowerLetter"/>
      <w:lvlText w:val="%5."/>
      <w:lvlJc w:val="left"/>
      <w:pPr>
        <w:ind w:left="3600" w:hanging="360"/>
      </w:pPr>
    </w:lvl>
    <w:lvl w:ilvl="5" w:tplc="62383514" w:tentative="1">
      <w:start w:val="1"/>
      <w:numFmt w:val="lowerRoman"/>
      <w:lvlText w:val="%6."/>
      <w:lvlJc w:val="right"/>
      <w:pPr>
        <w:ind w:left="4320" w:hanging="180"/>
      </w:pPr>
    </w:lvl>
    <w:lvl w:ilvl="6" w:tplc="62383514" w:tentative="1">
      <w:start w:val="1"/>
      <w:numFmt w:val="decimal"/>
      <w:lvlText w:val="%7."/>
      <w:lvlJc w:val="left"/>
      <w:pPr>
        <w:ind w:left="5040" w:hanging="360"/>
      </w:pPr>
    </w:lvl>
    <w:lvl w:ilvl="7" w:tplc="62383514" w:tentative="1">
      <w:start w:val="1"/>
      <w:numFmt w:val="lowerLetter"/>
      <w:lvlText w:val="%8."/>
      <w:lvlJc w:val="left"/>
      <w:pPr>
        <w:ind w:left="5760" w:hanging="360"/>
      </w:pPr>
    </w:lvl>
    <w:lvl w:ilvl="8" w:tplc="62383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4">
    <w:multiLevelType w:val="hybridMultilevel"/>
    <w:lvl w:ilvl="0" w:tplc="91649085">
      <w:start w:val="1"/>
      <w:numFmt w:val="decimal"/>
      <w:lvlText w:val="%1."/>
      <w:lvlJc w:val="left"/>
      <w:pPr>
        <w:ind w:left="720" w:hanging="360"/>
      </w:pPr>
    </w:lvl>
    <w:lvl w:ilvl="1" w:tplc="91649085" w:tentative="1">
      <w:start w:val="1"/>
      <w:numFmt w:val="lowerLetter"/>
      <w:lvlText w:val="%2."/>
      <w:lvlJc w:val="left"/>
      <w:pPr>
        <w:ind w:left="1440" w:hanging="360"/>
      </w:pPr>
    </w:lvl>
    <w:lvl w:ilvl="2" w:tplc="91649085" w:tentative="1">
      <w:start w:val="1"/>
      <w:numFmt w:val="lowerRoman"/>
      <w:lvlText w:val="%3."/>
      <w:lvlJc w:val="right"/>
      <w:pPr>
        <w:ind w:left="2160" w:hanging="180"/>
      </w:pPr>
    </w:lvl>
    <w:lvl w:ilvl="3" w:tplc="91649085" w:tentative="1">
      <w:start w:val="1"/>
      <w:numFmt w:val="decimal"/>
      <w:lvlText w:val="%4."/>
      <w:lvlJc w:val="left"/>
      <w:pPr>
        <w:ind w:left="2880" w:hanging="360"/>
      </w:pPr>
    </w:lvl>
    <w:lvl w:ilvl="4" w:tplc="91649085" w:tentative="1">
      <w:start w:val="1"/>
      <w:numFmt w:val="lowerLetter"/>
      <w:lvlText w:val="%5."/>
      <w:lvlJc w:val="left"/>
      <w:pPr>
        <w:ind w:left="3600" w:hanging="360"/>
      </w:pPr>
    </w:lvl>
    <w:lvl w:ilvl="5" w:tplc="91649085" w:tentative="1">
      <w:start w:val="1"/>
      <w:numFmt w:val="lowerRoman"/>
      <w:lvlText w:val="%6."/>
      <w:lvlJc w:val="right"/>
      <w:pPr>
        <w:ind w:left="4320" w:hanging="180"/>
      </w:pPr>
    </w:lvl>
    <w:lvl w:ilvl="6" w:tplc="91649085" w:tentative="1">
      <w:start w:val="1"/>
      <w:numFmt w:val="decimal"/>
      <w:lvlText w:val="%7."/>
      <w:lvlJc w:val="left"/>
      <w:pPr>
        <w:ind w:left="5040" w:hanging="360"/>
      </w:pPr>
    </w:lvl>
    <w:lvl w:ilvl="7" w:tplc="91649085" w:tentative="1">
      <w:start w:val="1"/>
      <w:numFmt w:val="lowerLetter"/>
      <w:lvlText w:val="%8."/>
      <w:lvlJc w:val="left"/>
      <w:pPr>
        <w:ind w:left="5760" w:hanging="360"/>
      </w:pPr>
    </w:lvl>
    <w:lvl w:ilvl="8" w:tplc="91649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3">
    <w:multiLevelType w:val="hybridMultilevel"/>
    <w:lvl w:ilvl="0" w:tplc="5416671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343">
    <w:abstractNumId w:val="18343"/>
  </w:num>
  <w:num w:numId="18344">
    <w:abstractNumId w:val="18344"/>
  </w:num>
  <w:num w:numId="18345">
    <w:abstractNumId w:val="18345"/>
  </w:num>
  <w:num w:numId="18346">
    <w:abstractNumId w:val="18346"/>
  </w:num>
  <w:num w:numId="18347">
    <w:abstractNumId w:val="18347"/>
  </w:num>
  <w:num w:numId="18348">
    <w:abstractNumId w:val="18348"/>
  </w:num>
  <w:num w:numId="18349">
    <w:abstractNumId w:val="18349"/>
  </w:num>
  <w:num w:numId="18350">
    <w:abstractNumId w:val="18350"/>
  </w:num>
  <w:num w:numId="18351">
    <w:abstractNumId w:val="18351"/>
  </w:num>
  <w:num w:numId="18352">
    <w:abstractNumId w:val="18352"/>
  </w:num>
  <w:num w:numId="18353">
    <w:abstractNumId w:val="18353"/>
  </w:num>
  <w:num w:numId="18354">
    <w:abstractNumId w:val="18354"/>
  </w:num>
  <w:num w:numId="18355">
    <w:abstractNumId w:val="18355"/>
  </w:num>
  <w:num w:numId="18356">
    <w:abstractNumId w:val="18356"/>
  </w:num>
  <w:num w:numId="18357">
    <w:abstractNumId w:val="18357"/>
  </w:num>
  <w:num w:numId="18358">
    <w:abstractNumId w:val="18358"/>
  </w:num>
  <w:num w:numId="18359">
    <w:abstractNumId w:val="18359"/>
  </w:num>
  <w:num w:numId="18360">
    <w:abstractNumId w:val="18360"/>
  </w:num>
  <w:num w:numId="18361">
    <w:abstractNumId w:val="18361"/>
  </w:num>
  <w:num w:numId="18362">
    <w:abstractNumId w:val="18362"/>
  </w:num>
  <w:num w:numId="18363">
    <w:abstractNumId w:val="18363"/>
  </w:num>
  <w:num w:numId="18364">
    <w:abstractNumId w:val="18364"/>
  </w:num>
  <w:num w:numId="18365">
    <w:abstractNumId w:val="18365"/>
  </w:num>
  <w:num w:numId="18366">
    <w:abstractNumId w:val="18366"/>
  </w:num>
  <w:num w:numId="18367">
    <w:abstractNumId w:val="18367"/>
  </w:num>
  <w:num w:numId="18368">
    <w:abstractNumId w:val="18368"/>
  </w:num>
  <w:num w:numId="18369">
    <w:abstractNumId w:val="18369"/>
  </w:num>
  <w:num w:numId="18370">
    <w:abstractNumId w:val="18370"/>
  </w:num>
  <w:num w:numId="18371">
    <w:abstractNumId w:val="18371"/>
  </w:num>
  <w:num w:numId="18372">
    <w:abstractNumId w:val="18372"/>
  </w:num>
  <w:num w:numId="18373">
    <w:abstractNumId w:val="18373"/>
  </w:num>
  <w:num w:numId="18374">
    <w:abstractNumId w:val="18374"/>
  </w:num>
  <w:num w:numId="18375">
    <w:abstractNumId w:val="18375"/>
  </w:num>
  <w:num w:numId="18376">
    <w:abstractNumId w:val="18376"/>
  </w:num>
  <w:num w:numId="18377">
    <w:abstractNumId w:val="18377"/>
  </w:num>
  <w:num w:numId="18378">
    <w:abstractNumId w:val="18378"/>
  </w:num>
  <w:num w:numId="18379">
    <w:abstractNumId w:val="18379"/>
  </w:num>
  <w:num w:numId="18380">
    <w:abstractNumId w:val="18380"/>
  </w:num>
  <w:num w:numId="18381">
    <w:abstractNumId w:val="18381"/>
  </w:num>
  <w:num w:numId="18382">
    <w:abstractNumId w:val="18382"/>
  </w:num>
  <w:num w:numId="18383">
    <w:abstractNumId w:val="18383"/>
  </w:num>
  <w:num w:numId="18384">
    <w:abstractNumId w:val="18384"/>
  </w:num>
  <w:num w:numId="18385">
    <w:abstractNumId w:val="18385"/>
  </w:num>
  <w:num w:numId="18386">
    <w:abstractNumId w:val="18386"/>
  </w:num>
  <w:num w:numId="18387">
    <w:abstractNumId w:val="18387"/>
  </w:num>
  <w:num w:numId="18388">
    <w:abstractNumId w:val="18388"/>
  </w:num>
  <w:num w:numId="18389">
    <w:abstractNumId w:val="18389"/>
  </w:num>
  <w:num w:numId="18390">
    <w:abstractNumId w:val="18390"/>
  </w:num>
  <w:num w:numId="18391">
    <w:abstractNumId w:val="18391"/>
  </w:num>
  <w:num w:numId="18392">
    <w:abstractNumId w:val="18392"/>
  </w:num>
  <w:num w:numId="18393">
    <w:abstractNumId w:val="18393"/>
  </w:num>
  <w:num w:numId="18394">
    <w:abstractNumId w:val="18394"/>
  </w:num>
  <w:num w:numId="18395">
    <w:abstractNumId w:val="18395"/>
  </w:num>
  <w:num w:numId="18396">
    <w:abstractNumId w:val="18396"/>
  </w:num>
  <w:num w:numId="18397">
    <w:abstractNumId w:val="18397"/>
  </w:num>
  <w:num w:numId="18398">
    <w:abstractNumId w:val="18398"/>
  </w:num>
  <w:num w:numId="18399">
    <w:abstractNumId w:val="18399"/>
  </w:num>
  <w:num w:numId="18400">
    <w:abstractNumId w:val="18400"/>
  </w:num>
  <w:num w:numId="18401">
    <w:abstractNumId w:val="18401"/>
  </w:num>
  <w:num w:numId="18402">
    <w:abstractNumId w:val="18402"/>
  </w:num>
  <w:num w:numId="18403">
    <w:abstractNumId w:val="1840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21223439" Type="http://schemas.openxmlformats.org/officeDocument/2006/relationships/comments" Target="comments.xml"/><Relationship Id="rId806739979" Type="http://schemas.microsoft.com/office/2011/relationships/commentsExtended" Target="commentsExtended.xml"/><Relationship Id="rId53795889" Type="http://schemas.openxmlformats.org/officeDocument/2006/relationships/image" Target="media/imgrId53795889.jpg"/><Relationship Id="rId947463a2b321a349d" Type="http://schemas.openxmlformats.org/officeDocument/2006/relationships/hyperlink" Target="https://iservice.lombardini.it/jsp/Template2/manuale.jsp?id=289&amp;parent=1181" TargetMode="External"/><Relationship Id="rId486063a2b321a381d" Type="http://schemas.openxmlformats.org/officeDocument/2006/relationships/hyperlink" Target="https://iservice.lombardini.it/jsp/Template2/manuale.jsp?id=282&amp;parent=1136" TargetMode="External"/><Relationship Id="rId692263a2b321a3d73" Type="http://schemas.openxmlformats.org/officeDocument/2006/relationships/hyperlink" Target="https://iservice.lombardini.it/jsp/Template2/manuale.jsp?id=269&amp;parent=1181" TargetMode="External"/><Relationship Id="rId251863a2b321a4304" Type="http://schemas.openxmlformats.org/officeDocument/2006/relationships/hyperlink" Target="https://iservice.lombardini.it/jsp/Template2/manuale.jsp?id=339&amp;parent=1181" TargetMode="External"/><Relationship Id="rId994863a2b321a44a2" Type="http://schemas.openxmlformats.org/officeDocument/2006/relationships/hyperlink" Target="https://iservice.lombardini.it/jsp/Template2/manuale.jsp?id=339&amp;parent=1181" TargetMode="External"/><Relationship Id="rId890463a2b321a5176" Type="http://schemas.openxmlformats.org/officeDocument/2006/relationships/hyperlink" Target="https://iservice.lombardini.it/jsp/Template2/manuale.jsp?id=274&amp;parent=1136" TargetMode="External"/><Relationship Id="rId478463a2b321ae363" Type="http://schemas.openxmlformats.org/officeDocument/2006/relationships/hyperlink" Target="https://iservice.lombardini.it/jsp/Template2/manuale.jsp?id=339&amp;parent=1136" TargetMode="External"/><Relationship Id="rId783463a2b3224a42f" Type="http://schemas.openxmlformats.org/officeDocument/2006/relationships/hyperlink" Target="https://iservice.lombardini.it/jsp/Template2/manuale.jsp?id=272&amp;parent=1136" TargetMode="External"/><Relationship Id="rId627163a2b32257c82" Type="http://schemas.openxmlformats.org/officeDocument/2006/relationships/hyperlink" Target="https://iservice.lombardini.it/jsp/Template2/manuale.jsp?id=291&amp;parent=1136" TargetMode="External"/><Relationship Id="rId226263a2b3225860e" Type="http://schemas.openxmlformats.org/officeDocument/2006/relationships/hyperlink" Target="https://iservice.lombardini.it/jsp/Template2/manuale.jsp?id=259&amp;parent=1136" TargetMode="External"/><Relationship Id="rId416263a2b32284ef2" Type="http://schemas.openxmlformats.org/officeDocument/2006/relationships/hyperlink" Target="https://iservice.lombardini.it/jsp/Template2/manuale.jsp?id=339&amp;parent=1136" TargetMode="External"/><Relationship Id="rId370763a2b322a8658" Type="http://schemas.openxmlformats.org/officeDocument/2006/relationships/hyperlink" Target="https://iservice.lombardini.it/jsp/Template2/manuale.jsp?id=339&amp;parent=1136" TargetMode="External"/><Relationship Id="rId795563a2b322eb6b1" Type="http://schemas.openxmlformats.org/officeDocument/2006/relationships/hyperlink" Target="https://iservice.lombardini.it/jsp/Template2/manuale.jsp?id=269&amp;parent=1136" TargetMode="External"/><Relationship Id="rId259363a2b322eb9d1" Type="http://schemas.openxmlformats.org/officeDocument/2006/relationships/hyperlink" Target="https://iservice.lombardini.it/jsp/Template2/manuale.jsp?id=284&amp;parent=1136" TargetMode="External"/><Relationship Id="rId334363a2b3232b2ec" Type="http://schemas.openxmlformats.org/officeDocument/2006/relationships/hyperlink" Target="https://iservice.lombardini.it/jsp/Template2/manuale.jsp?id=279&amp;parent=1136&amp;txts=2.18" TargetMode="External"/><Relationship Id="rId716163a2b3232b842" Type="http://schemas.openxmlformats.org/officeDocument/2006/relationships/hyperlink" Target="https://iservice.lombardini.it/jsp/Template2/manuale.jsp?id=291&amp;parent=1136" TargetMode="External"/><Relationship Id="rId145463a2b3232bed8" Type="http://schemas.openxmlformats.org/officeDocument/2006/relationships/hyperlink" Target="https://iservice.lombardini.it/jsp/Template2/manuale.jsp?id=339&amp;parent=1136" TargetMode="External"/><Relationship Id="rId828463a2b32350788" Type="http://schemas.openxmlformats.org/officeDocument/2006/relationships/hyperlink" Target="https://www.youtube.com/embed/tQ9VHKF4u_0?rel=0" TargetMode="External"/><Relationship Id="rId868863a2b323562ae" Type="http://schemas.openxmlformats.org/officeDocument/2006/relationships/hyperlink" Target="https://iservice.lombardini.it/jsp/Template2/manuale.jsp?id=296&amp;parent=1136" TargetMode="External"/><Relationship Id="rId603763a2b3238e0bb" Type="http://schemas.openxmlformats.org/officeDocument/2006/relationships/hyperlink" Target="https://iservice.lombardini.it/jsp/Template2/manuale.jsp?id=339&amp;parent=1136" TargetMode="External"/><Relationship Id="rId570563a2b3238e77a" Type="http://schemas.openxmlformats.org/officeDocument/2006/relationships/hyperlink" Target="https://iservice.lombardini.it/jsp/Template2/manuale.jsp?id=339&amp;parent=1136" TargetMode="External"/><Relationship Id="rId854563a2b32397dc2" Type="http://schemas.openxmlformats.org/officeDocument/2006/relationships/hyperlink" Target="https://iservice.lombardini.it/jsp/Template2/manuale.jsp?id=339&amp;parent=1136" TargetMode="External"/><Relationship Id="rId283763a2b323981d7" Type="http://schemas.openxmlformats.org/officeDocument/2006/relationships/hyperlink" Target="https://iservice.lombardini.it/jsp/Template2/manuale.jsp?id=339&amp;parent=1136" TargetMode="External"/><Relationship Id="rId358363a2b323983f6" Type="http://schemas.openxmlformats.org/officeDocument/2006/relationships/hyperlink" Target="https://iservice.lombardini.it/jsp/Template2/manuale.jsp?id=298&amp;parent=1136" TargetMode="External"/><Relationship Id="rId311663a2b324111af" Type="http://schemas.openxmlformats.org/officeDocument/2006/relationships/hyperlink" Target="https://iservice.lombardini.it/jsp/Template2/manuale.jsp?id=339&amp;parent=1136" TargetMode="External"/><Relationship Id="rId373163a2b3241192e" Type="http://schemas.openxmlformats.org/officeDocument/2006/relationships/hyperlink" Target="https://iservice.lombardini.it/jsp/Template2/manuale.jsp?id=339&amp;parent=1136" TargetMode="External"/><Relationship Id="rId308263a2b3241e1b0" Type="http://schemas.openxmlformats.org/officeDocument/2006/relationships/hyperlink" Target="https://iservice.lombardini.it/jsp/Template2/manuale.jsp?id=339&amp;parent=1136" TargetMode="External"/><Relationship Id="rId331163a2b3219b464" Type="http://schemas.openxmlformats.org/officeDocument/2006/relationships/image" Target="media/imgrId331163a2b3219b464.jpg"/><Relationship Id="rId673663a2b321a2e5b" Type="http://schemas.openxmlformats.org/officeDocument/2006/relationships/image" Target="media/imgrId673663a2b321a2e5b.gif"/><Relationship Id="rId268563a2b321ad63e" Type="http://schemas.openxmlformats.org/officeDocument/2006/relationships/image" Target="media/imgrId268563a2b321ad63e.jpg"/><Relationship Id="rId248763a2b321ba179" Type="http://schemas.openxmlformats.org/officeDocument/2006/relationships/image" Target="media/imgrId248763a2b321ba179.jpg"/><Relationship Id="rId365063a2b321c2afa" Type="http://schemas.openxmlformats.org/officeDocument/2006/relationships/image" Target="media/imgrId365063a2b321c2afa.jpg"/><Relationship Id="rId875063a2b321cf1cf" Type="http://schemas.openxmlformats.org/officeDocument/2006/relationships/image" Target="media/imgrId875063a2b321cf1cf.jpg"/><Relationship Id="rId456963a2b321d391d" Type="http://schemas.openxmlformats.org/officeDocument/2006/relationships/image" Target="media/imgrId456963a2b321d391d.jpg"/><Relationship Id="rId437763a2b321db392" Type="http://schemas.openxmlformats.org/officeDocument/2006/relationships/image" Target="media/imgrId437763a2b321db392.gif"/><Relationship Id="rId261663a2b321e5e3a" Type="http://schemas.openxmlformats.org/officeDocument/2006/relationships/image" Target="media/imgrId261663a2b321e5e3a.jpg"/><Relationship Id="rId504563a2b321eb164" Type="http://schemas.openxmlformats.org/officeDocument/2006/relationships/image" Target="media/imgrId504563a2b321eb164.gif"/><Relationship Id="rId540763a2b322039d9" Type="http://schemas.openxmlformats.org/officeDocument/2006/relationships/image" Target="media/imgrId540763a2b322039d9.jpg"/><Relationship Id="rId752663a2b32209312" Type="http://schemas.openxmlformats.org/officeDocument/2006/relationships/image" Target="media/imgrId752663a2b32209312.gif"/><Relationship Id="rId222463a2b32211777" Type="http://schemas.openxmlformats.org/officeDocument/2006/relationships/image" Target="media/imgrId222463a2b32211777.jpg"/><Relationship Id="rId833363a2b3221dcdd" Type="http://schemas.openxmlformats.org/officeDocument/2006/relationships/image" Target="media/imgrId833363a2b3221dcdd.jpg"/><Relationship Id="rId386363a2b3222bed8" Type="http://schemas.openxmlformats.org/officeDocument/2006/relationships/image" Target="media/imgrId386363a2b3222bed8.jpg"/><Relationship Id="rId115863a2b32234dca" Type="http://schemas.openxmlformats.org/officeDocument/2006/relationships/image" Target="media/imgrId115863a2b32234dca.jpg"/><Relationship Id="rId150863a2b32242d2c" Type="http://schemas.openxmlformats.org/officeDocument/2006/relationships/image" Target="media/imgrId150863a2b32242d2c.jpg"/><Relationship Id="rId627263a2b322498e2" Type="http://schemas.openxmlformats.org/officeDocument/2006/relationships/image" Target="media/imgrId627263a2b322498e2.jpg"/><Relationship Id="rId908463a2b32256666" Type="http://schemas.openxmlformats.org/officeDocument/2006/relationships/image" Target="media/imgrId908463a2b32256666.jpg"/><Relationship Id="rId448563a2b322651ff" Type="http://schemas.openxmlformats.org/officeDocument/2006/relationships/image" Target="media/imgrId448563a2b322651ff.jpg"/><Relationship Id="rId634763a2b3226a620" Type="http://schemas.openxmlformats.org/officeDocument/2006/relationships/image" Target="media/imgrId634763a2b3226a620.gif"/><Relationship Id="rId739363a2b3227b29c" Type="http://schemas.openxmlformats.org/officeDocument/2006/relationships/image" Target="media/imgrId739363a2b3227b29c.jpg"/><Relationship Id="rId687063a2b32284674" Type="http://schemas.openxmlformats.org/officeDocument/2006/relationships/image" Target="media/imgrId687063a2b32284674.gif"/><Relationship Id="rId930963a2b32292898" Type="http://schemas.openxmlformats.org/officeDocument/2006/relationships/image" Target="media/imgrId930963a2b32292898.jpg"/><Relationship Id="rId696663a2b3229e261" Type="http://schemas.openxmlformats.org/officeDocument/2006/relationships/image" Target="media/imgrId696663a2b3229e261.jpg"/><Relationship Id="rId562763a2b322a7587" Type="http://schemas.openxmlformats.org/officeDocument/2006/relationships/image" Target="media/imgrId562763a2b322a7587.jpg"/><Relationship Id="rId267463a2b322b1fb4" Type="http://schemas.openxmlformats.org/officeDocument/2006/relationships/image" Target="media/imgrId267463a2b322b1fb4.jpg"/><Relationship Id="rId904263a2b322bd092" Type="http://schemas.openxmlformats.org/officeDocument/2006/relationships/image" Target="media/imgrId904263a2b322bd092.jpg"/><Relationship Id="rId110763a2b322c33fe" Type="http://schemas.openxmlformats.org/officeDocument/2006/relationships/image" Target="media/imgrId110763a2b322c33fe.jpg"/><Relationship Id="rId219863a2b322ce60d" Type="http://schemas.openxmlformats.org/officeDocument/2006/relationships/image" Target="media/imgrId219863a2b322ce60d.jpg"/><Relationship Id="rId934963a2b322d85a8" Type="http://schemas.openxmlformats.org/officeDocument/2006/relationships/image" Target="media/imgrId934963a2b322d85a8.jpg"/><Relationship Id="rId614163a2b322e4471" Type="http://schemas.openxmlformats.org/officeDocument/2006/relationships/image" Target="media/imgrId614163a2b322e4471.jpg"/><Relationship Id="rId294463a2b322eb22e" Type="http://schemas.openxmlformats.org/officeDocument/2006/relationships/image" Target="media/imgrId294463a2b322eb22e.jpg"/><Relationship Id="rId948463a2b32302d44" Type="http://schemas.openxmlformats.org/officeDocument/2006/relationships/image" Target="media/imgrId948463a2b32302d44.jpg"/><Relationship Id="rId627263a2b3230c8f7" Type="http://schemas.openxmlformats.org/officeDocument/2006/relationships/image" Target="media/imgrId627263a2b3230c8f7.jpg"/><Relationship Id="rId301463a2b3231953f" Type="http://schemas.openxmlformats.org/officeDocument/2006/relationships/image" Target="media/imgrId301463a2b3231953f.jpg"/><Relationship Id="rId290463a2b3232622c" Type="http://schemas.openxmlformats.org/officeDocument/2006/relationships/image" Target="media/imgrId290463a2b3232622c.jpg"/><Relationship Id="rId423163a2b3232ab84" Type="http://schemas.openxmlformats.org/officeDocument/2006/relationships/image" Target="media/imgrId423163a2b3232ab84.jpg"/><Relationship Id="rId580863a2b32338553" Type="http://schemas.openxmlformats.org/officeDocument/2006/relationships/image" Target="media/imgrId580863a2b32338553.jpg"/><Relationship Id="rId813163a2b323432ec" Type="http://schemas.openxmlformats.org/officeDocument/2006/relationships/image" Target="media/imgrId813163a2b323432ec.jpg"/><Relationship Id="rId590763a2b3234f4f5" Type="http://schemas.openxmlformats.org/officeDocument/2006/relationships/image" Target="media/imgrId590763a2b3234f4f5.jpg"/><Relationship Id="rId794663a2b32355c7e" Type="http://schemas.openxmlformats.org/officeDocument/2006/relationships/image" Target="media/imgrId794663a2b32355c7e.gif"/><Relationship Id="rId443863a2b32362a8b" Type="http://schemas.openxmlformats.org/officeDocument/2006/relationships/image" Target="media/imgrId443863a2b32362a8b.jpg"/><Relationship Id="rId674863a2b3237bbbc" Type="http://schemas.openxmlformats.org/officeDocument/2006/relationships/image" Target="media/imgrId674863a2b3237bbbc.jpg"/><Relationship Id="rId955963a2b3238710f" Type="http://schemas.openxmlformats.org/officeDocument/2006/relationships/image" Target="media/imgrId955963a2b3238710f.jpg"/><Relationship Id="rId289263a2b3238d93f" Type="http://schemas.openxmlformats.org/officeDocument/2006/relationships/image" Target="media/imgrId289263a2b3238d93f.jpg"/><Relationship Id="rId203063a2b32396ecb" Type="http://schemas.openxmlformats.org/officeDocument/2006/relationships/image" Target="media/imgrId203063a2b32396ecb.jpg"/><Relationship Id="rId582763a2b323a28e8" Type="http://schemas.openxmlformats.org/officeDocument/2006/relationships/image" Target="media/imgrId582763a2b323a28e8.jpg"/><Relationship Id="rId673563a2b323aa03a" Type="http://schemas.openxmlformats.org/officeDocument/2006/relationships/image" Target="media/imgrId673563a2b323aa03a.jpg"/><Relationship Id="rId818163a2b323b711d" Type="http://schemas.openxmlformats.org/officeDocument/2006/relationships/image" Target="media/imgrId818163a2b323b711d.jpg"/><Relationship Id="rId352563a2b323c57e8" Type="http://schemas.openxmlformats.org/officeDocument/2006/relationships/image" Target="media/imgrId352563a2b323c57e8.jpg"/><Relationship Id="rId131763a2b323cc7df" Type="http://schemas.openxmlformats.org/officeDocument/2006/relationships/image" Target="media/imgrId131763a2b323cc7df.gif"/><Relationship Id="rId300563a2b323d915b" Type="http://schemas.openxmlformats.org/officeDocument/2006/relationships/image" Target="media/imgrId300563a2b323d915b.jpg"/><Relationship Id="rId287963a2b323e2be3" Type="http://schemas.openxmlformats.org/officeDocument/2006/relationships/image" Target="media/imgrId287963a2b323e2be3.jpg"/><Relationship Id="rId814063a2b323e7406" Type="http://schemas.openxmlformats.org/officeDocument/2006/relationships/image" Target="media/imgrId814063a2b323e7406.jpg"/><Relationship Id="rId741963a2b323ec8b9" Type="http://schemas.openxmlformats.org/officeDocument/2006/relationships/image" Target="media/imgrId741963a2b323ec8b9.jpg"/><Relationship Id="rId534163a2b324014f0" Type="http://schemas.openxmlformats.org/officeDocument/2006/relationships/image" Target="media/imgrId534163a2b324014f0.jpg"/><Relationship Id="rId232763a2b3240caa3" Type="http://schemas.openxmlformats.org/officeDocument/2006/relationships/image" Target="media/imgrId232763a2b3240caa3.jpg"/><Relationship Id="rId725063a2b32410cd8" Type="http://schemas.openxmlformats.org/officeDocument/2006/relationships/image" Target="media/imgrId725063a2b32410cd8.gif"/><Relationship Id="rId954863a2b3241db14" Type="http://schemas.openxmlformats.org/officeDocument/2006/relationships/image" Target="media/imgrId954863a2b3241db14.jpg"/><Relationship Id="rId851963a2b32428172" Type="http://schemas.openxmlformats.org/officeDocument/2006/relationships/image" Target="media/imgrId851963a2b32428172.jpg"/><Relationship Id="rId949963a2b3242d671" Type="http://schemas.openxmlformats.org/officeDocument/2006/relationships/image" Target="media/imgrId949963a2b3242d671.jpg"/><Relationship Id="rId407063a2b3243bb64" Type="http://schemas.openxmlformats.org/officeDocument/2006/relationships/image" Target="media/imgrId407063a2b3243bb64.jpg"/><Relationship Id="rId100163a2b32440776" Type="http://schemas.openxmlformats.org/officeDocument/2006/relationships/image" Target="media/imgrId100163a2b32440776.gif"/><Relationship Id="rId709763a2b3244b4bc" Type="http://schemas.openxmlformats.org/officeDocument/2006/relationships/image" Target="media/imgrId709763a2b3244b4bc.jpg"/><Relationship Id="rId314563a2b32455138" Type="http://schemas.openxmlformats.org/officeDocument/2006/relationships/image" Target="media/imgrId314563a2b32455138.gif"/><Relationship Id="rId507263a2b3245ee11" Type="http://schemas.openxmlformats.org/officeDocument/2006/relationships/image" Target="media/imgrId507263a2b3245ee11.jpg"/><Relationship Id="rId740363a2b32463af6" Type="http://schemas.openxmlformats.org/officeDocument/2006/relationships/image" Target="media/imgrId740363a2b32463af6.gif"/><Relationship Id="rId508563a2b3246ee9c" Type="http://schemas.openxmlformats.org/officeDocument/2006/relationships/image" Target="media/imgrId508563a2b3246ee9c.jpg"/><Relationship Id="rId260763a2b3248139f" Type="http://schemas.openxmlformats.org/officeDocument/2006/relationships/image" Target="media/imgrId260763a2b3248139f.jpg"/><Relationship Id="rId710563a2b3248aea7" Type="http://schemas.openxmlformats.org/officeDocument/2006/relationships/image" Target="media/imgrId710563a2b3248aea7.jpg"/><Relationship Id="rId728863a2b324935d5" Type="http://schemas.openxmlformats.org/officeDocument/2006/relationships/image" Target="media/imgrId728863a2b324935d5.gif"/><Relationship Id="rId409463a2b3249ccd5" Type="http://schemas.openxmlformats.org/officeDocument/2006/relationships/image" Target="media/imgrId409463a2b3249ccd5.jpg"/><Relationship Id="rId707563a2b324a7e30" Type="http://schemas.openxmlformats.org/officeDocument/2006/relationships/image" Target="media/imgrId707563a2b324a7e30.jpg"/><Relationship Id="rId302663a2b324ae370" Type="http://schemas.openxmlformats.org/officeDocument/2006/relationships/image" Target="media/imgrId302663a2b324ae370.jpg"/><Relationship Id="rId388963a2b324ba2a0" Type="http://schemas.openxmlformats.org/officeDocument/2006/relationships/image" Target="media/imgrId388963a2b324ba2a0.jpg"/><Relationship Id="rId122563a2b324c5d2e" Type="http://schemas.openxmlformats.org/officeDocument/2006/relationships/image" Target="media/imgrId122563a2b324c5d2e.png"/><Relationship Id="rId254363a2b324d54e4" Type="http://schemas.openxmlformats.org/officeDocument/2006/relationships/image" Target="media/imgrId254363a2b324d54e4.png"/><Relationship Id="rId343663a2b324e0d64" Type="http://schemas.openxmlformats.org/officeDocument/2006/relationships/image" Target="media/imgrId343663a2b324e0d64.png"/><Relationship Id="rId139863a2b324ec2db" Type="http://schemas.openxmlformats.org/officeDocument/2006/relationships/image" Target="media/imgrId139863a2b324ec2db.jpg"/><Relationship Id="rId482963a2b324f3a8c" Type="http://schemas.openxmlformats.org/officeDocument/2006/relationships/image" Target="media/imgrId482963a2b324f3a8c.jpg"/><Relationship Id="rId242163a2b32507151" Type="http://schemas.openxmlformats.org/officeDocument/2006/relationships/image" Target="media/imgrId242163a2b32507151.jpg"/><Relationship Id="rId170163a2b3251345d" Type="http://schemas.openxmlformats.org/officeDocument/2006/relationships/image" Target="media/imgrId170163a2b3251345d.jpg"/><Relationship Id="rId628163a2b3252391c" Type="http://schemas.openxmlformats.org/officeDocument/2006/relationships/image" Target="media/imgrId628163a2b3252391c.jpg"/><Relationship Id="rId182063a2b3252de38" Type="http://schemas.openxmlformats.org/officeDocument/2006/relationships/image" Target="media/imgrId182063a2b3252de38.jpg"/><Relationship Id="rId785563a2b3253603b" Type="http://schemas.openxmlformats.org/officeDocument/2006/relationships/image" Target="media/imgrId785563a2b3253603b.gif"/><Relationship Id="rId232363a2b3253cdd4" Type="http://schemas.openxmlformats.org/officeDocument/2006/relationships/image" Target="media/imgrId232363a2b3253cdd4.jpg"/><Relationship Id="rId219463a2b3254689c" Type="http://schemas.openxmlformats.org/officeDocument/2006/relationships/image" Target="media/imgrId219463a2b3254689c.jpg"/><Relationship Id="rId442963a2b3254b3c5" Type="http://schemas.openxmlformats.org/officeDocument/2006/relationships/image" Target="media/imgrId442963a2b3254b3c5.gif"/><Relationship Id="rId734963a2b325565ed" Type="http://schemas.openxmlformats.org/officeDocument/2006/relationships/image" Target="media/imgrId734963a2b325565ed.jpg"/><Relationship Id="rId988363a2b3255f428" Type="http://schemas.openxmlformats.org/officeDocument/2006/relationships/image" Target="media/imgrId988363a2b3255f428.gif"/><Relationship Id="rId527263a2b325691a0" Type="http://schemas.openxmlformats.org/officeDocument/2006/relationships/image" Target="media/imgrId527263a2b325691a0.jpg"/><Relationship Id="rId526463a2b3257af73" Type="http://schemas.openxmlformats.org/officeDocument/2006/relationships/image" Target="media/imgrId526463a2b3257af73.jpg"/><Relationship Id="rId732363a2b325881f4" Type="http://schemas.openxmlformats.org/officeDocument/2006/relationships/image" Target="media/imgrId732363a2b325881f4.jpg"/><Relationship Id="rId704863a2b3258e6a0" Type="http://schemas.openxmlformats.org/officeDocument/2006/relationships/image" Target="media/imgrId704863a2b3258e6a0.jpg"/><Relationship Id="rId410063a2b3259b67e" Type="http://schemas.openxmlformats.org/officeDocument/2006/relationships/image" Target="media/imgrId410063a2b3259b67e.jpg"/><Relationship Id="rId606463a2b325a5610" Type="http://schemas.openxmlformats.org/officeDocument/2006/relationships/image" Target="media/imgrId606463a2b325a5610.jpg"/><Relationship Id="rId462263a2b325aa758" Type="http://schemas.openxmlformats.org/officeDocument/2006/relationships/image" Target="media/imgrId462263a2b325aa758.gif"/><Relationship Id="rId666763a2b325b4d24" Type="http://schemas.openxmlformats.org/officeDocument/2006/relationships/image" Target="media/imgrId666763a2b325b4d2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795889" Type="http://schemas.openxmlformats.org/officeDocument/2006/relationships/image" Target="media/imgrId5379588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795889" Type="http://schemas.openxmlformats.org/officeDocument/2006/relationships/image" Target="media/imgrId5379588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795889" Type="http://schemas.openxmlformats.org/officeDocument/2006/relationships/image" Target="media/imgrId5379588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795889" Type="http://schemas.openxmlformats.org/officeDocument/2006/relationships/image" Target="media/imgrId5379588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795889" Type="http://schemas.openxmlformats.org/officeDocument/2006/relationships/image" Target="media/imgrId5379588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795889" Type="http://schemas.openxmlformats.org/officeDocument/2006/relationships/image" Target="media/imgrId5379588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