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83997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682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3497178" w:name="ctxt"/>
    <w:bookmarkEnd w:id="334971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5863a2b30cca3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38663a2b30cca5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76663a2b30ccaa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67763a2b30ccad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04263a2b30ccb1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84563a2b30ccb4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51463a2b30ccb7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47363a2b30ccbe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32463a2b30ccc2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69663a2b30ccc6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15963a2b30cccb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04863a2b30ccce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41363a2b30ccd0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43063a2b30ccd5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25963a2b30ccd8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859063a2b30ccdc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6263a2b30cce0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61763a2b30cce8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24263a2b30ccea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0912184" name="name966163a2b30cdd10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04863a2b30cd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862387" name="name890763a2b30ce2f0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0663a2b30ce2f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40963a2b30ce36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1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1974" name="name773563a2b30cecc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163a2b30ce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78663a2b30ced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88083" name="name904863a2b30d01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3a2b30d01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8479921" name="name515463a2b30d0e84e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57763a2b30d0e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3540863" name="name708563a2b30d184ca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11163a2b30d18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0056860" name="name690563a2b30d24f2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98563a2b30d24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3717705" name="name192763a2b30d2f90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82663a2b30d2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7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44315969" name="name734163a2b30d3e27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18663a2b30d3e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58822" name="name942763a2b30d47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263a2b30d47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31263a2b30d47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76121" name="name990963a2b30d52ce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94263a2b30d5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7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817446" name="name923863a2b30d5f05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01463a2b30d5f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155235" name="name234863a2b30d67d9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78563a2b30d67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1022" name="name478563a2b30d6d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463a2b30d6d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22463a2b30d6f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381786" name="name616663a2b30d7c1d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3863a2b30d7c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53163a2b30d7e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7122153" name="name421463a2b30d8b0b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07263a2b30d8b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89463a2b30d8ba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920583" name="name935863a2b30d933d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27863a2b30d93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3763a2b30d939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56779" name="name837263a2b30d9c9e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77363a2b30d9c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70797" name="name354663a2b30da7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3a2b30da7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32463a2b30da7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905047" name="name888663a2b30db522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63063a2b30db5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0247431" name="name131863a2b30dbe7f7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25263a2b30db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7078" name="name182663a2b30dc6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3a2b30dc6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598863a2b30dc7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9228038" name="name903163a2b30dd27f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975163a2b30dd2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2720" name="name688763a2b30dda8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863a2b30dda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1963a2b30ddb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35845788" name="name301063a2b30de590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46263a2b30de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9100" name="name434463a2b30dec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363a2b30dec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6685986" name="name442763a2b30e029a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64363a2b30e02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3009" name="name742563a2b30e5b2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3a2b30e5b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43772" name="name815663a2b30ea6f3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31063a2b30ea6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65690" name="name330763a2b30eb192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20963a2b30eb1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8264" name="name633363a2b30ebd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3a2b30ebd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9112" name="name663963a2b30ec9cc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03963a2b30ec9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804283" name="name595163a2b30f3b77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42063a2b30f3b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8418" name="name589763a2b30f44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363a2b30f44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3538472" name="name777663a2b30f515b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55563a2b30f51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196224" name="name682663a2b30f5eb7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52963a2b30f5e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06048" name="name708363a2b30f68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363a2b30f68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3419030" name="name563663a2b30f75c9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55663a2b30f75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7381" name="name886363a2b30f80e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9263a2b30f80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5878" name="name229363a2b30f8a65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80963a2b30f8a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20240" name="name791163a2b30f8f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3a2b30f8f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772576" name="name520263a2b30f9c5d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08463a2b30f9c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38830" name="name968163a2b30fa5be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4663a2b30fa5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79563a2b30fa6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13763a2b30fa7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06363a2b30fa7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6963a2b30fa76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6814604" name="name210463a2b30fb23d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967563a2b30fb2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4087234" name="name222563a2b30fc285e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85563a2b30fc2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17402" name="name760763a2b30fc80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963a2b30fc8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399030" name="name206363a2b30fd51b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27663a2b30fd5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9595" name="name252763a2b30fdd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663a2b30fdd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903721" name="name588263a2b30feb63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97363a2b30feb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7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36433" name="name787963a2b30ff344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15963a2b30ff3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3879" name="name582263a2b31004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3a2b31004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665763a2b31005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7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4723975" name="name647963a2b3101181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525863a2b31011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60663a2b31012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953763a2b31012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7863a2b31012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328363a2b31013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66474787" name="name689763a2b3101f2c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40163a2b3101f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8249" name="name145063a2b31026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363a2b31026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48903791" name="name409963a2b3102fd6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69663a2b3102f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850010" name="name385863a2b3103beca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29363a2b3103b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47269" name="name894163a2b31041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463a2b31041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16663a2b31042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7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78863a2b31043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4391760" name="name141763a2b3104c24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56063a2b3104c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64246" name="name535863a2b310514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0463a2b31051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925052" name="name932963a2b31059f9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1763a2b31059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29763a2b3105b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766195" name="name175263a2b31063a74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39163a2b31063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8992807" name="name712063a2b31070e7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81563a2b3107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56363a2b31071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3463a2b31073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5563a2b31074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44463a2b31074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86463a2b31075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52063a2b31076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52249" name="name954263a2b3107e19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11263a2b3107e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798480" name="name221863a2b3108887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21763a2b31088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713482" name="name527663a2b310923b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77463a2b31092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41863a2b31093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498304" name="name509063a2b3109df1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7163a2b3109df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906298" name="name102863a2b310a744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99663a2b310a7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971753" name="name804063a2b310adac0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1863a2b310adab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80829" name="name484863a2b310b4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663a2b310b4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7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489288" name="name492363a2b310bd91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45663a2b310b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83784" name="name120763a2b310c4606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9563a2b310c4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29357686" name="name638763a2b310d1882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51263a2b310d1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1704" name="name697963a2b310d9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163a2b310d9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40517911" name="name574663a2b310e5a96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44963a2b310e5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92717" name="name149863a2b310ecd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363a2b310ec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38017878" name="name304263a2b31106a7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0563a2b31106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1705110" name="name230263a2b3111625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16063a2b31116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4179" name="name505963a2b31120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3a2b31120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50798" name="name610863a2b31128fb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12963a2b31128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0751671" name="name493363a2b31130de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6763a2b31130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4834" name="name943663a2b31136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3a2b31136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442532" name="name172163a2b31140fc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83063a2b31140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964102" name="name495363a2b3114b78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6663a2b3114b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6380" name="name726663a2b31152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763a2b31152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415865" name="name270563a2b3115ce2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77063a2b3115c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13422" name="name176663a2b31164f4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76163a2b31164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05271" name="name925863a2b3116ffe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41463a2b3116f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426110" name="name657663a2b31179bb8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297263a2b31179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8409" name="name376763a2b31181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3a2b31181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311163a2b31182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758503" name="name109963a2b3118a4b0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34563a2b3118a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767374" name="name384963a2b3119239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99063a2b31192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914682" name="name854963a2b3119ba2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819363a2b3119b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34927355" name="name183063a2b311a7e24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877563a2b311a7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79163a2b311a8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37986" name="name650963a2b311b099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95063a2b311b0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45771598" name="name785963a2b311bd31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91163a2b311b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93153771" name="name321463a2b311bdc4d" descr="image614663a2b311bdc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4663a2b311bdc37"/>
                          <pic:cNvPicPr/>
                        </pic:nvPicPr>
                        <pic:blipFill>
                          <a:blip r:embed="rId354463a2b311b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21363a2b311be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5063a2b311be7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61863a2b311be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72152949" name="name465363a2b311ca51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58863a2b311ca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0713281" name="name127963a2b311d188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58163a2b311d1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8779380" name="name239463a2b311daaaa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70763a2b311da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46355" name="name964363a2b311df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163a2b311df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21799" name="name413463a2b311ede22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02763a2b311ed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7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891863a2b311f0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501822" name="name911863a2b3120535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01663a2b31205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54390" name="name961363a2b3120c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363a2b3120c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951063a2b3120d0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8949700" name="name381363a2b312172b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30063a2b3121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85138" name="name647263a2b3121c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263a2b3121c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8935688" name="name736763a2b3122820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785963a2b31228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21835" name="name213863a2b31230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263a2b31230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8701079" name="name863163a2b3123c17e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11963a2b3123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14163a2b3123c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329863a2b3123e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803226" name="name801063a2b312499a1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19763a2b31249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11647560" name="name546663a2b31257068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17863a2b31257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32366" name="name929663a2b3125d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063a2b3125d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28463a2b3125d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7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9495186" name="name113863a2b3126c7f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08063a2b3126c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67863a2b3126d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0092310" name="name921163a2b3128000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462263a2b3127f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44749" name="name171763a2b3128b34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39763a2b3128b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93385" name="name967563a2b31292b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363a2b31292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9763a2b31293f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2848321" name="name208263a2b3129f95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56063a2b3129f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69710" name="name302463a2b312a5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763a2b312a5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1970197" name="name143863a2b312b29bd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56263a2b312b2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82863a2b312b4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0687611" name="name753163a2b312bd39a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23363a2b312b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8961" name="name383863a2b312c2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363a2b312c2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5245775" name="name628263a2b312d182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50563a2b312d1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3828" name="name303163a2b312d81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863a2b312d8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9833785" name="name880363a2b312e2a3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25263a2b312e2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7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6967792" name="name891463a2b312ecc79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92663a2b312ec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7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3457915" name="name850463a2b31302966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94063a2b31302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9259538" name="name980963a2b31313550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80563a2b31313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7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87566" name="name630163a2b3131eef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35563a2b3131e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3403313" name="name263463a2b3131f775" descr="image620163a2b3131f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0163a2b3131f767"/>
                          <pic:cNvPicPr/>
                        </pic:nvPicPr>
                        <pic:blipFill>
                          <a:blip r:embed="rId398463a2b3131f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112203" name="name449263a2b3132d95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96463a2b3132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86408" name="name530563a2b313329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3a2b31332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305663a2b31333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6181469" name="name738963a2b3133e35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95763a2b3133e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209">
    <w:multiLevelType w:val="hybridMultilevel"/>
    <w:lvl w:ilvl="0" w:tplc="27858102">
      <w:start w:val="1"/>
      <w:numFmt w:val="decimal"/>
      <w:lvlText w:val="%1."/>
      <w:lvlJc w:val="left"/>
      <w:pPr>
        <w:ind w:left="720" w:hanging="360"/>
      </w:pPr>
    </w:lvl>
    <w:lvl w:ilvl="1" w:tplc="27858102" w:tentative="1">
      <w:start w:val="1"/>
      <w:numFmt w:val="lowerLetter"/>
      <w:lvlText w:val="%2."/>
      <w:lvlJc w:val="left"/>
      <w:pPr>
        <w:ind w:left="1440" w:hanging="360"/>
      </w:pPr>
    </w:lvl>
    <w:lvl w:ilvl="2" w:tplc="27858102" w:tentative="1">
      <w:start w:val="1"/>
      <w:numFmt w:val="lowerRoman"/>
      <w:lvlText w:val="%3."/>
      <w:lvlJc w:val="right"/>
      <w:pPr>
        <w:ind w:left="2160" w:hanging="180"/>
      </w:pPr>
    </w:lvl>
    <w:lvl w:ilvl="3" w:tplc="27858102" w:tentative="1">
      <w:start w:val="1"/>
      <w:numFmt w:val="decimal"/>
      <w:lvlText w:val="%4."/>
      <w:lvlJc w:val="left"/>
      <w:pPr>
        <w:ind w:left="2880" w:hanging="360"/>
      </w:pPr>
    </w:lvl>
    <w:lvl w:ilvl="4" w:tplc="27858102" w:tentative="1">
      <w:start w:val="1"/>
      <w:numFmt w:val="lowerLetter"/>
      <w:lvlText w:val="%5."/>
      <w:lvlJc w:val="left"/>
      <w:pPr>
        <w:ind w:left="3600" w:hanging="360"/>
      </w:pPr>
    </w:lvl>
    <w:lvl w:ilvl="5" w:tplc="27858102" w:tentative="1">
      <w:start w:val="1"/>
      <w:numFmt w:val="lowerRoman"/>
      <w:lvlText w:val="%6."/>
      <w:lvlJc w:val="right"/>
      <w:pPr>
        <w:ind w:left="4320" w:hanging="180"/>
      </w:pPr>
    </w:lvl>
    <w:lvl w:ilvl="6" w:tplc="27858102" w:tentative="1">
      <w:start w:val="1"/>
      <w:numFmt w:val="decimal"/>
      <w:lvlText w:val="%7."/>
      <w:lvlJc w:val="left"/>
      <w:pPr>
        <w:ind w:left="5040" w:hanging="360"/>
      </w:pPr>
    </w:lvl>
    <w:lvl w:ilvl="7" w:tplc="27858102" w:tentative="1">
      <w:start w:val="1"/>
      <w:numFmt w:val="lowerLetter"/>
      <w:lvlText w:val="%8."/>
      <w:lvlJc w:val="left"/>
      <w:pPr>
        <w:ind w:left="5760" w:hanging="360"/>
      </w:pPr>
    </w:lvl>
    <w:lvl w:ilvl="8" w:tplc="2785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8">
    <w:multiLevelType w:val="hybridMultilevel"/>
    <w:lvl w:ilvl="0" w:tplc="90881004">
      <w:start w:val="1"/>
      <w:numFmt w:val="decimal"/>
      <w:lvlText w:val="%1."/>
      <w:lvlJc w:val="left"/>
      <w:pPr>
        <w:ind w:left="720" w:hanging="360"/>
      </w:pPr>
    </w:lvl>
    <w:lvl w:ilvl="1" w:tplc="90881004" w:tentative="1">
      <w:start w:val="1"/>
      <w:numFmt w:val="lowerLetter"/>
      <w:lvlText w:val="%2."/>
      <w:lvlJc w:val="left"/>
      <w:pPr>
        <w:ind w:left="1440" w:hanging="360"/>
      </w:pPr>
    </w:lvl>
    <w:lvl w:ilvl="2" w:tplc="90881004" w:tentative="1">
      <w:start w:val="1"/>
      <w:numFmt w:val="lowerRoman"/>
      <w:lvlText w:val="%3."/>
      <w:lvlJc w:val="right"/>
      <w:pPr>
        <w:ind w:left="2160" w:hanging="180"/>
      </w:pPr>
    </w:lvl>
    <w:lvl w:ilvl="3" w:tplc="90881004" w:tentative="1">
      <w:start w:val="1"/>
      <w:numFmt w:val="decimal"/>
      <w:lvlText w:val="%4."/>
      <w:lvlJc w:val="left"/>
      <w:pPr>
        <w:ind w:left="2880" w:hanging="360"/>
      </w:pPr>
    </w:lvl>
    <w:lvl w:ilvl="4" w:tplc="90881004" w:tentative="1">
      <w:start w:val="1"/>
      <w:numFmt w:val="lowerLetter"/>
      <w:lvlText w:val="%5."/>
      <w:lvlJc w:val="left"/>
      <w:pPr>
        <w:ind w:left="3600" w:hanging="360"/>
      </w:pPr>
    </w:lvl>
    <w:lvl w:ilvl="5" w:tplc="90881004" w:tentative="1">
      <w:start w:val="1"/>
      <w:numFmt w:val="lowerRoman"/>
      <w:lvlText w:val="%6."/>
      <w:lvlJc w:val="right"/>
      <w:pPr>
        <w:ind w:left="4320" w:hanging="180"/>
      </w:pPr>
    </w:lvl>
    <w:lvl w:ilvl="6" w:tplc="90881004" w:tentative="1">
      <w:start w:val="1"/>
      <w:numFmt w:val="decimal"/>
      <w:lvlText w:val="%7."/>
      <w:lvlJc w:val="left"/>
      <w:pPr>
        <w:ind w:left="5040" w:hanging="360"/>
      </w:pPr>
    </w:lvl>
    <w:lvl w:ilvl="7" w:tplc="90881004" w:tentative="1">
      <w:start w:val="1"/>
      <w:numFmt w:val="lowerLetter"/>
      <w:lvlText w:val="%8."/>
      <w:lvlJc w:val="left"/>
      <w:pPr>
        <w:ind w:left="5760" w:hanging="360"/>
      </w:pPr>
    </w:lvl>
    <w:lvl w:ilvl="8" w:tplc="90881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7">
    <w:multiLevelType w:val="hybridMultilevel"/>
    <w:lvl w:ilvl="0" w:tplc="23290880">
      <w:start w:val="1"/>
      <w:numFmt w:val="decimal"/>
      <w:lvlText w:val="%1."/>
      <w:lvlJc w:val="left"/>
      <w:pPr>
        <w:ind w:left="720" w:hanging="360"/>
      </w:pPr>
    </w:lvl>
    <w:lvl w:ilvl="1" w:tplc="23290880" w:tentative="1">
      <w:start w:val="1"/>
      <w:numFmt w:val="lowerLetter"/>
      <w:lvlText w:val="%2."/>
      <w:lvlJc w:val="left"/>
      <w:pPr>
        <w:ind w:left="1440" w:hanging="360"/>
      </w:pPr>
    </w:lvl>
    <w:lvl w:ilvl="2" w:tplc="23290880" w:tentative="1">
      <w:start w:val="1"/>
      <w:numFmt w:val="lowerRoman"/>
      <w:lvlText w:val="%3."/>
      <w:lvlJc w:val="right"/>
      <w:pPr>
        <w:ind w:left="2160" w:hanging="180"/>
      </w:pPr>
    </w:lvl>
    <w:lvl w:ilvl="3" w:tplc="23290880" w:tentative="1">
      <w:start w:val="1"/>
      <w:numFmt w:val="decimal"/>
      <w:lvlText w:val="%4."/>
      <w:lvlJc w:val="left"/>
      <w:pPr>
        <w:ind w:left="2880" w:hanging="360"/>
      </w:pPr>
    </w:lvl>
    <w:lvl w:ilvl="4" w:tplc="23290880" w:tentative="1">
      <w:start w:val="1"/>
      <w:numFmt w:val="lowerLetter"/>
      <w:lvlText w:val="%5."/>
      <w:lvlJc w:val="left"/>
      <w:pPr>
        <w:ind w:left="3600" w:hanging="360"/>
      </w:pPr>
    </w:lvl>
    <w:lvl w:ilvl="5" w:tplc="23290880" w:tentative="1">
      <w:start w:val="1"/>
      <w:numFmt w:val="lowerRoman"/>
      <w:lvlText w:val="%6."/>
      <w:lvlJc w:val="right"/>
      <w:pPr>
        <w:ind w:left="4320" w:hanging="180"/>
      </w:pPr>
    </w:lvl>
    <w:lvl w:ilvl="6" w:tplc="23290880" w:tentative="1">
      <w:start w:val="1"/>
      <w:numFmt w:val="decimal"/>
      <w:lvlText w:val="%7."/>
      <w:lvlJc w:val="left"/>
      <w:pPr>
        <w:ind w:left="5040" w:hanging="360"/>
      </w:pPr>
    </w:lvl>
    <w:lvl w:ilvl="7" w:tplc="23290880" w:tentative="1">
      <w:start w:val="1"/>
      <w:numFmt w:val="lowerLetter"/>
      <w:lvlText w:val="%8."/>
      <w:lvlJc w:val="left"/>
      <w:pPr>
        <w:ind w:left="5760" w:hanging="360"/>
      </w:pPr>
    </w:lvl>
    <w:lvl w:ilvl="8" w:tplc="2329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6">
    <w:multiLevelType w:val="hybridMultilevel"/>
    <w:lvl w:ilvl="0" w:tplc="25260200">
      <w:start w:val="1"/>
      <w:numFmt w:val="decimal"/>
      <w:lvlText w:val="%1."/>
      <w:lvlJc w:val="left"/>
      <w:pPr>
        <w:ind w:left="720" w:hanging="360"/>
      </w:pPr>
    </w:lvl>
    <w:lvl w:ilvl="1" w:tplc="25260200" w:tentative="1">
      <w:start w:val="1"/>
      <w:numFmt w:val="lowerLetter"/>
      <w:lvlText w:val="%2."/>
      <w:lvlJc w:val="left"/>
      <w:pPr>
        <w:ind w:left="1440" w:hanging="360"/>
      </w:pPr>
    </w:lvl>
    <w:lvl w:ilvl="2" w:tplc="25260200" w:tentative="1">
      <w:start w:val="1"/>
      <w:numFmt w:val="lowerRoman"/>
      <w:lvlText w:val="%3."/>
      <w:lvlJc w:val="right"/>
      <w:pPr>
        <w:ind w:left="2160" w:hanging="180"/>
      </w:pPr>
    </w:lvl>
    <w:lvl w:ilvl="3" w:tplc="25260200" w:tentative="1">
      <w:start w:val="1"/>
      <w:numFmt w:val="decimal"/>
      <w:lvlText w:val="%4."/>
      <w:lvlJc w:val="left"/>
      <w:pPr>
        <w:ind w:left="2880" w:hanging="360"/>
      </w:pPr>
    </w:lvl>
    <w:lvl w:ilvl="4" w:tplc="25260200" w:tentative="1">
      <w:start w:val="1"/>
      <w:numFmt w:val="lowerLetter"/>
      <w:lvlText w:val="%5."/>
      <w:lvlJc w:val="left"/>
      <w:pPr>
        <w:ind w:left="3600" w:hanging="360"/>
      </w:pPr>
    </w:lvl>
    <w:lvl w:ilvl="5" w:tplc="25260200" w:tentative="1">
      <w:start w:val="1"/>
      <w:numFmt w:val="lowerRoman"/>
      <w:lvlText w:val="%6."/>
      <w:lvlJc w:val="right"/>
      <w:pPr>
        <w:ind w:left="4320" w:hanging="180"/>
      </w:pPr>
    </w:lvl>
    <w:lvl w:ilvl="6" w:tplc="25260200" w:tentative="1">
      <w:start w:val="1"/>
      <w:numFmt w:val="decimal"/>
      <w:lvlText w:val="%7."/>
      <w:lvlJc w:val="left"/>
      <w:pPr>
        <w:ind w:left="5040" w:hanging="360"/>
      </w:pPr>
    </w:lvl>
    <w:lvl w:ilvl="7" w:tplc="25260200" w:tentative="1">
      <w:start w:val="1"/>
      <w:numFmt w:val="lowerLetter"/>
      <w:lvlText w:val="%8."/>
      <w:lvlJc w:val="left"/>
      <w:pPr>
        <w:ind w:left="5760" w:hanging="360"/>
      </w:pPr>
    </w:lvl>
    <w:lvl w:ilvl="8" w:tplc="2526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5">
    <w:multiLevelType w:val="hybridMultilevel"/>
    <w:lvl w:ilvl="0" w:tplc="76723155">
      <w:start w:val="1"/>
      <w:numFmt w:val="decimal"/>
      <w:lvlText w:val="%1."/>
      <w:lvlJc w:val="left"/>
      <w:pPr>
        <w:ind w:left="720" w:hanging="360"/>
      </w:pPr>
    </w:lvl>
    <w:lvl w:ilvl="1" w:tplc="76723155" w:tentative="1">
      <w:start w:val="1"/>
      <w:numFmt w:val="lowerLetter"/>
      <w:lvlText w:val="%2."/>
      <w:lvlJc w:val="left"/>
      <w:pPr>
        <w:ind w:left="1440" w:hanging="360"/>
      </w:pPr>
    </w:lvl>
    <w:lvl w:ilvl="2" w:tplc="76723155" w:tentative="1">
      <w:start w:val="1"/>
      <w:numFmt w:val="lowerRoman"/>
      <w:lvlText w:val="%3."/>
      <w:lvlJc w:val="right"/>
      <w:pPr>
        <w:ind w:left="2160" w:hanging="180"/>
      </w:pPr>
    </w:lvl>
    <w:lvl w:ilvl="3" w:tplc="76723155" w:tentative="1">
      <w:start w:val="1"/>
      <w:numFmt w:val="decimal"/>
      <w:lvlText w:val="%4."/>
      <w:lvlJc w:val="left"/>
      <w:pPr>
        <w:ind w:left="2880" w:hanging="360"/>
      </w:pPr>
    </w:lvl>
    <w:lvl w:ilvl="4" w:tplc="76723155" w:tentative="1">
      <w:start w:val="1"/>
      <w:numFmt w:val="lowerLetter"/>
      <w:lvlText w:val="%5."/>
      <w:lvlJc w:val="left"/>
      <w:pPr>
        <w:ind w:left="3600" w:hanging="360"/>
      </w:pPr>
    </w:lvl>
    <w:lvl w:ilvl="5" w:tplc="76723155" w:tentative="1">
      <w:start w:val="1"/>
      <w:numFmt w:val="lowerRoman"/>
      <w:lvlText w:val="%6."/>
      <w:lvlJc w:val="right"/>
      <w:pPr>
        <w:ind w:left="4320" w:hanging="180"/>
      </w:pPr>
    </w:lvl>
    <w:lvl w:ilvl="6" w:tplc="76723155" w:tentative="1">
      <w:start w:val="1"/>
      <w:numFmt w:val="decimal"/>
      <w:lvlText w:val="%7."/>
      <w:lvlJc w:val="left"/>
      <w:pPr>
        <w:ind w:left="5040" w:hanging="360"/>
      </w:pPr>
    </w:lvl>
    <w:lvl w:ilvl="7" w:tplc="76723155" w:tentative="1">
      <w:start w:val="1"/>
      <w:numFmt w:val="lowerLetter"/>
      <w:lvlText w:val="%8."/>
      <w:lvlJc w:val="left"/>
      <w:pPr>
        <w:ind w:left="5760" w:hanging="360"/>
      </w:pPr>
    </w:lvl>
    <w:lvl w:ilvl="8" w:tplc="7672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4">
    <w:multiLevelType w:val="hybridMultilevel"/>
    <w:lvl w:ilvl="0" w:tplc="49160664">
      <w:start w:val="1"/>
      <w:numFmt w:val="decimal"/>
      <w:lvlText w:val="%1."/>
      <w:lvlJc w:val="left"/>
      <w:pPr>
        <w:ind w:left="720" w:hanging="360"/>
      </w:pPr>
    </w:lvl>
    <w:lvl w:ilvl="1" w:tplc="49160664" w:tentative="1">
      <w:start w:val="1"/>
      <w:numFmt w:val="lowerLetter"/>
      <w:lvlText w:val="%2."/>
      <w:lvlJc w:val="left"/>
      <w:pPr>
        <w:ind w:left="1440" w:hanging="360"/>
      </w:pPr>
    </w:lvl>
    <w:lvl w:ilvl="2" w:tplc="49160664" w:tentative="1">
      <w:start w:val="1"/>
      <w:numFmt w:val="lowerRoman"/>
      <w:lvlText w:val="%3."/>
      <w:lvlJc w:val="right"/>
      <w:pPr>
        <w:ind w:left="2160" w:hanging="180"/>
      </w:pPr>
    </w:lvl>
    <w:lvl w:ilvl="3" w:tplc="49160664" w:tentative="1">
      <w:start w:val="1"/>
      <w:numFmt w:val="decimal"/>
      <w:lvlText w:val="%4."/>
      <w:lvlJc w:val="left"/>
      <w:pPr>
        <w:ind w:left="2880" w:hanging="360"/>
      </w:pPr>
    </w:lvl>
    <w:lvl w:ilvl="4" w:tplc="49160664" w:tentative="1">
      <w:start w:val="1"/>
      <w:numFmt w:val="lowerLetter"/>
      <w:lvlText w:val="%5."/>
      <w:lvlJc w:val="left"/>
      <w:pPr>
        <w:ind w:left="3600" w:hanging="360"/>
      </w:pPr>
    </w:lvl>
    <w:lvl w:ilvl="5" w:tplc="49160664" w:tentative="1">
      <w:start w:val="1"/>
      <w:numFmt w:val="lowerRoman"/>
      <w:lvlText w:val="%6."/>
      <w:lvlJc w:val="right"/>
      <w:pPr>
        <w:ind w:left="4320" w:hanging="180"/>
      </w:pPr>
    </w:lvl>
    <w:lvl w:ilvl="6" w:tplc="49160664" w:tentative="1">
      <w:start w:val="1"/>
      <w:numFmt w:val="decimal"/>
      <w:lvlText w:val="%7."/>
      <w:lvlJc w:val="left"/>
      <w:pPr>
        <w:ind w:left="5040" w:hanging="360"/>
      </w:pPr>
    </w:lvl>
    <w:lvl w:ilvl="7" w:tplc="49160664" w:tentative="1">
      <w:start w:val="1"/>
      <w:numFmt w:val="lowerLetter"/>
      <w:lvlText w:val="%8."/>
      <w:lvlJc w:val="left"/>
      <w:pPr>
        <w:ind w:left="5760" w:hanging="360"/>
      </w:pPr>
    </w:lvl>
    <w:lvl w:ilvl="8" w:tplc="4916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3">
    <w:multiLevelType w:val="hybridMultilevel"/>
    <w:lvl w:ilvl="0" w:tplc="49064610">
      <w:start w:val="1"/>
      <w:numFmt w:val="decimal"/>
      <w:lvlText w:val="%1."/>
      <w:lvlJc w:val="left"/>
      <w:pPr>
        <w:ind w:left="720" w:hanging="360"/>
      </w:pPr>
    </w:lvl>
    <w:lvl w:ilvl="1" w:tplc="49064610" w:tentative="1">
      <w:start w:val="1"/>
      <w:numFmt w:val="lowerLetter"/>
      <w:lvlText w:val="%2."/>
      <w:lvlJc w:val="left"/>
      <w:pPr>
        <w:ind w:left="1440" w:hanging="360"/>
      </w:pPr>
    </w:lvl>
    <w:lvl w:ilvl="2" w:tplc="49064610" w:tentative="1">
      <w:start w:val="1"/>
      <w:numFmt w:val="lowerRoman"/>
      <w:lvlText w:val="%3."/>
      <w:lvlJc w:val="right"/>
      <w:pPr>
        <w:ind w:left="2160" w:hanging="180"/>
      </w:pPr>
    </w:lvl>
    <w:lvl w:ilvl="3" w:tplc="49064610" w:tentative="1">
      <w:start w:val="1"/>
      <w:numFmt w:val="decimal"/>
      <w:lvlText w:val="%4."/>
      <w:lvlJc w:val="left"/>
      <w:pPr>
        <w:ind w:left="2880" w:hanging="360"/>
      </w:pPr>
    </w:lvl>
    <w:lvl w:ilvl="4" w:tplc="49064610" w:tentative="1">
      <w:start w:val="1"/>
      <w:numFmt w:val="lowerLetter"/>
      <w:lvlText w:val="%5."/>
      <w:lvlJc w:val="left"/>
      <w:pPr>
        <w:ind w:left="3600" w:hanging="360"/>
      </w:pPr>
    </w:lvl>
    <w:lvl w:ilvl="5" w:tplc="49064610" w:tentative="1">
      <w:start w:val="1"/>
      <w:numFmt w:val="lowerRoman"/>
      <w:lvlText w:val="%6."/>
      <w:lvlJc w:val="right"/>
      <w:pPr>
        <w:ind w:left="4320" w:hanging="180"/>
      </w:pPr>
    </w:lvl>
    <w:lvl w:ilvl="6" w:tplc="49064610" w:tentative="1">
      <w:start w:val="1"/>
      <w:numFmt w:val="decimal"/>
      <w:lvlText w:val="%7."/>
      <w:lvlJc w:val="left"/>
      <w:pPr>
        <w:ind w:left="5040" w:hanging="360"/>
      </w:pPr>
    </w:lvl>
    <w:lvl w:ilvl="7" w:tplc="49064610" w:tentative="1">
      <w:start w:val="1"/>
      <w:numFmt w:val="lowerLetter"/>
      <w:lvlText w:val="%8."/>
      <w:lvlJc w:val="left"/>
      <w:pPr>
        <w:ind w:left="5760" w:hanging="360"/>
      </w:pPr>
    </w:lvl>
    <w:lvl w:ilvl="8" w:tplc="4906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2">
    <w:multiLevelType w:val="hybridMultilevel"/>
    <w:lvl w:ilvl="0" w:tplc="10891039">
      <w:start w:val="1"/>
      <w:numFmt w:val="decimal"/>
      <w:lvlText w:val="%1."/>
      <w:lvlJc w:val="left"/>
      <w:pPr>
        <w:ind w:left="720" w:hanging="360"/>
      </w:pPr>
    </w:lvl>
    <w:lvl w:ilvl="1" w:tplc="10891039" w:tentative="1">
      <w:start w:val="1"/>
      <w:numFmt w:val="lowerLetter"/>
      <w:lvlText w:val="%2."/>
      <w:lvlJc w:val="left"/>
      <w:pPr>
        <w:ind w:left="1440" w:hanging="360"/>
      </w:pPr>
    </w:lvl>
    <w:lvl w:ilvl="2" w:tplc="10891039" w:tentative="1">
      <w:start w:val="1"/>
      <w:numFmt w:val="lowerRoman"/>
      <w:lvlText w:val="%3."/>
      <w:lvlJc w:val="right"/>
      <w:pPr>
        <w:ind w:left="2160" w:hanging="180"/>
      </w:pPr>
    </w:lvl>
    <w:lvl w:ilvl="3" w:tplc="10891039" w:tentative="1">
      <w:start w:val="1"/>
      <w:numFmt w:val="decimal"/>
      <w:lvlText w:val="%4."/>
      <w:lvlJc w:val="left"/>
      <w:pPr>
        <w:ind w:left="2880" w:hanging="360"/>
      </w:pPr>
    </w:lvl>
    <w:lvl w:ilvl="4" w:tplc="10891039" w:tentative="1">
      <w:start w:val="1"/>
      <w:numFmt w:val="lowerLetter"/>
      <w:lvlText w:val="%5."/>
      <w:lvlJc w:val="left"/>
      <w:pPr>
        <w:ind w:left="3600" w:hanging="360"/>
      </w:pPr>
    </w:lvl>
    <w:lvl w:ilvl="5" w:tplc="10891039" w:tentative="1">
      <w:start w:val="1"/>
      <w:numFmt w:val="lowerRoman"/>
      <w:lvlText w:val="%6."/>
      <w:lvlJc w:val="right"/>
      <w:pPr>
        <w:ind w:left="4320" w:hanging="180"/>
      </w:pPr>
    </w:lvl>
    <w:lvl w:ilvl="6" w:tplc="10891039" w:tentative="1">
      <w:start w:val="1"/>
      <w:numFmt w:val="decimal"/>
      <w:lvlText w:val="%7."/>
      <w:lvlJc w:val="left"/>
      <w:pPr>
        <w:ind w:left="5040" w:hanging="360"/>
      </w:pPr>
    </w:lvl>
    <w:lvl w:ilvl="7" w:tplc="10891039" w:tentative="1">
      <w:start w:val="1"/>
      <w:numFmt w:val="lowerLetter"/>
      <w:lvlText w:val="%8."/>
      <w:lvlJc w:val="left"/>
      <w:pPr>
        <w:ind w:left="5760" w:hanging="360"/>
      </w:pPr>
    </w:lvl>
    <w:lvl w:ilvl="8" w:tplc="10891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1">
    <w:multiLevelType w:val="hybridMultilevel"/>
    <w:lvl w:ilvl="0" w:tplc="22322897">
      <w:start w:val="1"/>
      <w:numFmt w:val="decimal"/>
      <w:lvlText w:val="%1."/>
      <w:lvlJc w:val="left"/>
      <w:pPr>
        <w:ind w:left="720" w:hanging="360"/>
      </w:pPr>
    </w:lvl>
    <w:lvl w:ilvl="1" w:tplc="22322897" w:tentative="1">
      <w:start w:val="1"/>
      <w:numFmt w:val="lowerLetter"/>
      <w:lvlText w:val="%2."/>
      <w:lvlJc w:val="left"/>
      <w:pPr>
        <w:ind w:left="1440" w:hanging="360"/>
      </w:pPr>
    </w:lvl>
    <w:lvl w:ilvl="2" w:tplc="22322897" w:tentative="1">
      <w:start w:val="1"/>
      <w:numFmt w:val="lowerRoman"/>
      <w:lvlText w:val="%3."/>
      <w:lvlJc w:val="right"/>
      <w:pPr>
        <w:ind w:left="2160" w:hanging="180"/>
      </w:pPr>
    </w:lvl>
    <w:lvl w:ilvl="3" w:tplc="22322897" w:tentative="1">
      <w:start w:val="1"/>
      <w:numFmt w:val="decimal"/>
      <w:lvlText w:val="%4."/>
      <w:lvlJc w:val="left"/>
      <w:pPr>
        <w:ind w:left="2880" w:hanging="360"/>
      </w:pPr>
    </w:lvl>
    <w:lvl w:ilvl="4" w:tplc="22322897" w:tentative="1">
      <w:start w:val="1"/>
      <w:numFmt w:val="lowerLetter"/>
      <w:lvlText w:val="%5."/>
      <w:lvlJc w:val="left"/>
      <w:pPr>
        <w:ind w:left="3600" w:hanging="360"/>
      </w:pPr>
    </w:lvl>
    <w:lvl w:ilvl="5" w:tplc="22322897" w:tentative="1">
      <w:start w:val="1"/>
      <w:numFmt w:val="lowerRoman"/>
      <w:lvlText w:val="%6."/>
      <w:lvlJc w:val="right"/>
      <w:pPr>
        <w:ind w:left="4320" w:hanging="180"/>
      </w:pPr>
    </w:lvl>
    <w:lvl w:ilvl="6" w:tplc="22322897" w:tentative="1">
      <w:start w:val="1"/>
      <w:numFmt w:val="decimal"/>
      <w:lvlText w:val="%7."/>
      <w:lvlJc w:val="left"/>
      <w:pPr>
        <w:ind w:left="5040" w:hanging="360"/>
      </w:pPr>
    </w:lvl>
    <w:lvl w:ilvl="7" w:tplc="22322897" w:tentative="1">
      <w:start w:val="1"/>
      <w:numFmt w:val="lowerLetter"/>
      <w:lvlText w:val="%8."/>
      <w:lvlJc w:val="left"/>
      <w:pPr>
        <w:ind w:left="5760" w:hanging="360"/>
      </w:pPr>
    </w:lvl>
    <w:lvl w:ilvl="8" w:tplc="2232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0">
    <w:multiLevelType w:val="hybridMultilevel"/>
    <w:lvl w:ilvl="0" w:tplc="43491324">
      <w:start w:val="1"/>
      <w:numFmt w:val="decimal"/>
      <w:lvlText w:val="%1."/>
      <w:lvlJc w:val="left"/>
      <w:pPr>
        <w:ind w:left="720" w:hanging="360"/>
      </w:pPr>
    </w:lvl>
    <w:lvl w:ilvl="1" w:tplc="43491324" w:tentative="1">
      <w:start w:val="1"/>
      <w:numFmt w:val="lowerLetter"/>
      <w:lvlText w:val="%2."/>
      <w:lvlJc w:val="left"/>
      <w:pPr>
        <w:ind w:left="1440" w:hanging="360"/>
      </w:pPr>
    </w:lvl>
    <w:lvl w:ilvl="2" w:tplc="43491324" w:tentative="1">
      <w:start w:val="1"/>
      <w:numFmt w:val="lowerRoman"/>
      <w:lvlText w:val="%3."/>
      <w:lvlJc w:val="right"/>
      <w:pPr>
        <w:ind w:left="2160" w:hanging="180"/>
      </w:pPr>
    </w:lvl>
    <w:lvl w:ilvl="3" w:tplc="43491324" w:tentative="1">
      <w:start w:val="1"/>
      <w:numFmt w:val="decimal"/>
      <w:lvlText w:val="%4."/>
      <w:lvlJc w:val="left"/>
      <w:pPr>
        <w:ind w:left="2880" w:hanging="360"/>
      </w:pPr>
    </w:lvl>
    <w:lvl w:ilvl="4" w:tplc="43491324" w:tentative="1">
      <w:start w:val="1"/>
      <w:numFmt w:val="lowerLetter"/>
      <w:lvlText w:val="%5."/>
      <w:lvlJc w:val="left"/>
      <w:pPr>
        <w:ind w:left="3600" w:hanging="360"/>
      </w:pPr>
    </w:lvl>
    <w:lvl w:ilvl="5" w:tplc="43491324" w:tentative="1">
      <w:start w:val="1"/>
      <w:numFmt w:val="lowerRoman"/>
      <w:lvlText w:val="%6."/>
      <w:lvlJc w:val="right"/>
      <w:pPr>
        <w:ind w:left="4320" w:hanging="180"/>
      </w:pPr>
    </w:lvl>
    <w:lvl w:ilvl="6" w:tplc="43491324" w:tentative="1">
      <w:start w:val="1"/>
      <w:numFmt w:val="decimal"/>
      <w:lvlText w:val="%7."/>
      <w:lvlJc w:val="left"/>
      <w:pPr>
        <w:ind w:left="5040" w:hanging="360"/>
      </w:pPr>
    </w:lvl>
    <w:lvl w:ilvl="7" w:tplc="43491324" w:tentative="1">
      <w:start w:val="1"/>
      <w:numFmt w:val="lowerLetter"/>
      <w:lvlText w:val="%8."/>
      <w:lvlJc w:val="left"/>
      <w:pPr>
        <w:ind w:left="5760" w:hanging="360"/>
      </w:pPr>
    </w:lvl>
    <w:lvl w:ilvl="8" w:tplc="43491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9">
    <w:multiLevelType w:val="hybridMultilevel"/>
    <w:lvl w:ilvl="0" w:tplc="89878900">
      <w:start w:val="1"/>
      <w:numFmt w:val="decimal"/>
      <w:lvlText w:val="%1."/>
      <w:lvlJc w:val="left"/>
      <w:pPr>
        <w:ind w:left="720" w:hanging="360"/>
      </w:pPr>
    </w:lvl>
    <w:lvl w:ilvl="1" w:tplc="89878900" w:tentative="1">
      <w:start w:val="1"/>
      <w:numFmt w:val="lowerLetter"/>
      <w:lvlText w:val="%2."/>
      <w:lvlJc w:val="left"/>
      <w:pPr>
        <w:ind w:left="1440" w:hanging="360"/>
      </w:pPr>
    </w:lvl>
    <w:lvl w:ilvl="2" w:tplc="89878900" w:tentative="1">
      <w:start w:val="1"/>
      <w:numFmt w:val="lowerRoman"/>
      <w:lvlText w:val="%3."/>
      <w:lvlJc w:val="right"/>
      <w:pPr>
        <w:ind w:left="2160" w:hanging="180"/>
      </w:pPr>
    </w:lvl>
    <w:lvl w:ilvl="3" w:tplc="89878900" w:tentative="1">
      <w:start w:val="1"/>
      <w:numFmt w:val="decimal"/>
      <w:lvlText w:val="%4."/>
      <w:lvlJc w:val="left"/>
      <w:pPr>
        <w:ind w:left="2880" w:hanging="360"/>
      </w:pPr>
    </w:lvl>
    <w:lvl w:ilvl="4" w:tplc="89878900" w:tentative="1">
      <w:start w:val="1"/>
      <w:numFmt w:val="lowerLetter"/>
      <w:lvlText w:val="%5."/>
      <w:lvlJc w:val="left"/>
      <w:pPr>
        <w:ind w:left="3600" w:hanging="360"/>
      </w:pPr>
    </w:lvl>
    <w:lvl w:ilvl="5" w:tplc="89878900" w:tentative="1">
      <w:start w:val="1"/>
      <w:numFmt w:val="lowerRoman"/>
      <w:lvlText w:val="%6."/>
      <w:lvlJc w:val="right"/>
      <w:pPr>
        <w:ind w:left="4320" w:hanging="180"/>
      </w:pPr>
    </w:lvl>
    <w:lvl w:ilvl="6" w:tplc="89878900" w:tentative="1">
      <w:start w:val="1"/>
      <w:numFmt w:val="decimal"/>
      <w:lvlText w:val="%7."/>
      <w:lvlJc w:val="left"/>
      <w:pPr>
        <w:ind w:left="5040" w:hanging="360"/>
      </w:pPr>
    </w:lvl>
    <w:lvl w:ilvl="7" w:tplc="89878900" w:tentative="1">
      <w:start w:val="1"/>
      <w:numFmt w:val="lowerLetter"/>
      <w:lvlText w:val="%8."/>
      <w:lvlJc w:val="left"/>
      <w:pPr>
        <w:ind w:left="5760" w:hanging="360"/>
      </w:pPr>
    </w:lvl>
    <w:lvl w:ilvl="8" w:tplc="8987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8">
    <w:multiLevelType w:val="hybridMultilevel"/>
    <w:lvl w:ilvl="0" w:tplc="67644211">
      <w:start w:val="1"/>
      <w:numFmt w:val="decimal"/>
      <w:lvlText w:val="%1."/>
      <w:lvlJc w:val="left"/>
      <w:pPr>
        <w:ind w:left="720" w:hanging="360"/>
      </w:pPr>
    </w:lvl>
    <w:lvl w:ilvl="1" w:tplc="67644211" w:tentative="1">
      <w:start w:val="1"/>
      <w:numFmt w:val="lowerLetter"/>
      <w:lvlText w:val="%2."/>
      <w:lvlJc w:val="left"/>
      <w:pPr>
        <w:ind w:left="1440" w:hanging="360"/>
      </w:pPr>
    </w:lvl>
    <w:lvl w:ilvl="2" w:tplc="67644211" w:tentative="1">
      <w:start w:val="1"/>
      <w:numFmt w:val="lowerRoman"/>
      <w:lvlText w:val="%3."/>
      <w:lvlJc w:val="right"/>
      <w:pPr>
        <w:ind w:left="2160" w:hanging="180"/>
      </w:pPr>
    </w:lvl>
    <w:lvl w:ilvl="3" w:tplc="67644211" w:tentative="1">
      <w:start w:val="1"/>
      <w:numFmt w:val="decimal"/>
      <w:lvlText w:val="%4."/>
      <w:lvlJc w:val="left"/>
      <w:pPr>
        <w:ind w:left="2880" w:hanging="360"/>
      </w:pPr>
    </w:lvl>
    <w:lvl w:ilvl="4" w:tplc="67644211" w:tentative="1">
      <w:start w:val="1"/>
      <w:numFmt w:val="lowerLetter"/>
      <w:lvlText w:val="%5."/>
      <w:lvlJc w:val="left"/>
      <w:pPr>
        <w:ind w:left="3600" w:hanging="360"/>
      </w:pPr>
    </w:lvl>
    <w:lvl w:ilvl="5" w:tplc="67644211" w:tentative="1">
      <w:start w:val="1"/>
      <w:numFmt w:val="lowerRoman"/>
      <w:lvlText w:val="%6."/>
      <w:lvlJc w:val="right"/>
      <w:pPr>
        <w:ind w:left="4320" w:hanging="180"/>
      </w:pPr>
    </w:lvl>
    <w:lvl w:ilvl="6" w:tplc="67644211" w:tentative="1">
      <w:start w:val="1"/>
      <w:numFmt w:val="decimal"/>
      <w:lvlText w:val="%7."/>
      <w:lvlJc w:val="left"/>
      <w:pPr>
        <w:ind w:left="5040" w:hanging="360"/>
      </w:pPr>
    </w:lvl>
    <w:lvl w:ilvl="7" w:tplc="67644211" w:tentative="1">
      <w:start w:val="1"/>
      <w:numFmt w:val="lowerLetter"/>
      <w:lvlText w:val="%8."/>
      <w:lvlJc w:val="left"/>
      <w:pPr>
        <w:ind w:left="5760" w:hanging="360"/>
      </w:pPr>
    </w:lvl>
    <w:lvl w:ilvl="8" w:tplc="67644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7">
    <w:multiLevelType w:val="hybridMultilevel"/>
    <w:lvl w:ilvl="0" w:tplc="97973953">
      <w:start w:val="1"/>
      <w:numFmt w:val="decimal"/>
      <w:lvlText w:val="%1."/>
      <w:lvlJc w:val="left"/>
      <w:pPr>
        <w:ind w:left="720" w:hanging="360"/>
      </w:pPr>
    </w:lvl>
    <w:lvl w:ilvl="1" w:tplc="97973953" w:tentative="1">
      <w:start w:val="1"/>
      <w:numFmt w:val="lowerLetter"/>
      <w:lvlText w:val="%2."/>
      <w:lvlJc w:val="left"/>
      <w:pPr>
        <w:ind w:left="1440" w:hanging="360"/>
      </w:pPr>
    </w:lvl>
    <w:lvl w:ilvl="2" w:tplc="97973953" w:tentative="1">
      <w:start w:val="1"/>
      <w:numFmt w:val="lowerRoman"/>
      <w:lvlText w:val="%3."/>
      <w:lvlJc w:val="right"/>
      <w:pPr>
        <w:ind w:left="2160" w:hanging="180"/>
      </w:pPr>
    </w:lvl>
    <w:lvl w:ilvl="3" w:tplc="97973953" w:tentative="1">
      <w:start w:val="1"/>
      <w:numFmt w:val="decimal"/>
      <w:lvlText w:val="%4."/>
      <w:lvlJc w:val="left"/>
      <w:pPr>
        <w:ind w:left="2880" w:hanging="360"/>
      </w:pPr>
    </w:lvl>
    <w:lvl w:ilvl="4" w:tplc="97973953" w:tentative="1">
      <w:start w:val="1"/>
      <w:numFmt w:val="lowerLetter"/>
      <w:lvlText w:val="%5."/>
      <w:lvlJc w:val="left"/>
      <w:pPr>
        <w:ind w:left="3600" w:hanging="360"/>
      </w:pPr>
    </w:lvl>
    <w:lvl w:ilvl="5" w:tplc="97973953" w:tentative="1">
      <w:start w:val="1"/>
      <w:numFmt w:val="lowerRoman"/>
      <w:lvlText w:val="%6."/>
      <w:lvlJc w:val="right"/>
      <w:pPr>
        <w:ind w:left="4320" w:hanging="180"/>
      </w:pPr>
    </w:lvl>
    <w:lvl w:ilvl="6" w:tplc="97973953" w:tentative="1">
      <w:start w:val="1"/>
      <w:numFmt w:val="decimal"/>
      <w:lvlText w:val="%7."/>
      <w:lvlJc w:val="left"/>
      <w:pPr>
        <w:ind w:left="5040" w:hanging="360"/>
      </w:pPr>
    </w:lvl>
    <w:lvl w:ilvl="7" w:tplc="97973953" w:tentative="1">
      <w:start w:val="1"/>
      <w:numFmt w:val="lowerLetter"/>
      <w:lvlText w:val="%8."/>
      <w:lvlJc w:val="left"/>
      <w:pPr>
        <w:ind w:left="5760" w:hanging="360"/>
      </w:pPr>
    </w:lvl>
    <w:lvl w:ilvl="8" w:tplc="97973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6">
    <w:multiLevelType w:val="hybridMultilevel"/>
    <w:lvl w:ilvl="0" w:tplc="45506470">
      <w:start w:val="1"/>
      <w:numFmt w:val="decimal"/>
      <w:lvlText w:val="%1."/>
      <w:lvlJc w:val="left"/>
      <w:pPr>
        <w:ind w:left="720" w:hanging="360"/>
      </w:pPr>
    </w:lvl>
    <w:lvl w:ilvl="1" w:tplc="45506470" w:tentative="1">
      <w:start w:val="1"/>
      <w:numFmt w:val="lowerLetter"/>
      <w:lvlText w:val="%2."/>
      <w:lvlJc w:val="left"/>
      <w:pPr>
        <w:ind w:left="1440" w:hanging="360"/>
      </w:pPr>
    </w:lvl>
    <w:lvl w:ilvl="2" w:tplc="45506470" w:tentative="1">
      <w:start w:val="1"/>
      <w:numFmt w:val="lowerRoman"/>
      <w:lvlText w:val="%3."/>
      <w:lvlJc w:val="right"/>
      <w:pPr>
        <w:ind w:left="2160" w:hanging="180"/>
      </w:pPr>
    </w:lvl>
    <w:lvl w:ilvl="3" w:tplc="45506470" w:tentative="1">
      <w:start w:val="1"/>
      <w:numFmt w:val="decimal"/>
      <w:lvlText w:val="%4."/>
      <w:lvlJc w:val="left"/>
      <w:pPr>
        <w:ind w:left="2880" w:hanging="360"/>
      </w:pPr>
    </w:lvl>
    <w:lvl w:ilvl="4" w:tplc="45506470" w:tentative="1">
      <w:start w:val="1"/>
      <w:numFmt w:val="lowerLetter"/>
      <w:lvlText w:val="%5."/>
      <w:lvlJc w:val="left"/>
      <w:pPr>
        <w:ind w:left="3600" w:hanging="360"/>
      </w:pPr>
    </w:lvl>
    <w:lvl w:ilvl="5" w:tplc="45506470" w:tentative="1">
      <w:start w:val="1"/>
      <w:numFmt w:val="lowerRoman"/>
      <w:lvlText w:val="%6."/>
      <w:lvlJc w:val="right"/>
      <w:pPr>
        <w:ind w:left="4320" w:hanging="180"/>
      </w:pPr>
    </w:lvl>
    <w:lvl w:ilvl="6" w:tplc="45506470" w:tentative="1">
      <w:start w:val="1"/>
      <w:numFmt w:val="decimal"/>
      <w:lvlText w:val="%7."/>
      <w:lvlJc w:val="left"/>
      <w:pPr>
        <w:ind w:left="5040" w:hanging="360"/>
      </w:pPr>
    </w:lvl>
    <w:lvl w:ilvl="7" w:tplc="45506470" w:tentative="1">
      <w:start w:val="1"/>
      <w:numFmt w:val="lowerLetter"/>
      <w:lvlText w:val="%8."/>
      <w:lvlJc w:val="left"/>
      <w:pPr>
        <w:ind w:left="5760" w:hanging="360"/>
      </w:pPr>
    </w:lvl>
    <w:lvl w:ilvl="8" w:tplc="45506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5">
    <w:multiLevelType w:val="hybridMultilevel"/>
    <w:lvl w:ilvl="0" w:tplc="59408277">
      <w:start w:val="1"/>
      <w:numFmt w:val="decimal"/>
      <w:lvlText w:val="%1."/>
      <w:lvlJc w:val="left"/>
      <w:pPr>
        <w:ind w:left="720" w:hanging="360"/>
      </w:pPr>
    </w:lvl>
    <w:lvl w:ilvl="1" w:tplc="59408277" w:tentative="1">
      <w:start w:val="1"/>
      <w:numFmt w:val="lowerLetter"/>
      <w:lvlText w:val="%2."/>
      <w:lvlJc w:val="left"/>
      <w:pPr>
        <w:ind w:left="1440" w:hanging="360"/>
      </w:pPr>
    </w:lvl>
    <w:lvl w:ilvl="2" w:tplc="59408277" w:tentative="1">
      <w:start w:val="1"/>
      <w:numFmt w:val="lowerRoman"/>
      <w:lvlText w:val="%3."/>
      <w:lvlJc w:val="right"/>
      <w:pPr>
        <w:ind w:left="2160" w:hanging="180"/>
      </w:pPr>
    </w:lvl>
    <w:lvl w:ilvl="3" w:tplc="59408277" w:tentative="1">
      <w:start w:val="1"/>
      <w:numFmt w:val="decimal"/>
      <w:lvlText w:val="%4."/>
      <w:lvlJc w:val="left"/>
      <w:pPr>
        <w:ind w:left="2880" w:hanging="360"/>
      </w:pPr>
    </w:lvl>
    <w:lvl w:ilvl="4" w:tplc="59408277" w:tentative="1">
      <w:start w:val="1"/>
      <w:numFmt w:val="lowerLetter"/>
      <w:lvlText w:val="%5."/>
      <w:lvlJc w:val="left"/>
      <w:pPr>
        <w:ind w:left="3600" w:hanging="360"/>
      </w:pPr>
    </w:lvl>
    <w:lvl w:ilvl="5" w:tplc="59408277" w:tentative="1">
      <w:start w:val="1"/>
      <w:numFmt w:val="lowerRoman"/>
      <w:lvlText w:val="%6."/>
      <w:lvlJc w:val="right"/>
      <w:pPr>
        <w:ind w:left="4320" w:hanging="180"/>
      </w:pPr>
    </w:lvl>
    <w:lvl w:ilvl="6" w:tplc="59408277" w:tentative="1">
      <w:start w:val="1"/>
      <w:numFmt w:val="decimal"/>
      <w:lvlText w:val="%7."/>
      <w:lvlJc w:val="left"/>
      <w:pPr>
        <w:ind w:left="5040" w:hanging="360"/>
      </w:pPr>
    </w:lvl>
    <w:lvl w:ilvl="7" w:tplc="59408277" w:tentative="1">
      <w:start w:val="1"/>
      <w:numFmt w:val="lowerLetter"/>
      <w:lvlText w:val="%8."/>
      <w:lvlJc w:val="left"/>
      <w:pPr>
        <w:ind w:left="5760" w:hanging="360"/>
      </w:pPr>
    </w:lvl>
    <w:lvl w:ilvl="8" w:tplc="5940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4">
    <w:multiLevelType w:val="hybridMultilevel"/>
    <w:lvl w:ilvl="0" w:tplc="89352318">
      <w:start w:val="1"/>
      <w:numFmt w:val="decimal"/>
      <w:lvlText w:val="%1."/>
      <w:lvlJc w:val="left"/>
      <w:pPr>
        <w:ind w:left="720" w:hanging="360"/>
      </w:pPr>
    </w:lvl>
    <w:lvl w:ilvl="1" w:tplc="89352318" w:tentative="1">
      <w:start w:val="1"/>
      <w:numFmt w:val="lowerLetter"/>
      <w:lvlText w:val="%2."/>
      <w:lvlJc w:val="left"/>
      <w:pPr>
        <w:ind w:left="1440" w:hanging="360"/>
      </w:pPr>
    </w:lvl>
    <w:lvl w:ilvl="2" w:tplc="89352318" w:tentative="1">
      <w:start w:val="1"/>
      <w:numFmt w:val="lowerRoman"/>
      <w:lvlText w:val="%3."/>
      <w:lvlJc w:val="right"/>
      <w:pPr>
        <w:ind w:left="2160" w:hanging="180"/>
      </w:pPr>
    </w:lvl>
    <w:lvl w:ilvl="3" w:tplc="89352318" w:tentative="1">
      <w:start w:val="1"/>
      <w:numFmt w:val="decimal"/>
      <w:lvlText w:val="%4."/>
      <w:lvlJc w:val="left"/>
      <w:pPr>
        <w:ind w:left="2880" w:hanging="360"/>
      </w:pPr>
    </w:lvl>
    <w:lvl w:ilvl="4" w:tplc="89352318" w:tentative="1">
      <w:start w:val="1"/>
      <w:numFmt w:val="lowerLetter"/>
      <w:lvlText w:val="%5."/>
      <w:lvlJc w:val="left"/>
      <w:pPr>
        <w:ind w:left="3600" w:hanging="360"/>
      </w:pPr>
    </w:lvl>
    <w:lvl w:ilvl="5" w:tplc="89352318" w:tentative="1">
      <w:start w:val="1"/>
      <w:numFmt w:val="lowerRoman"/>
      <w:lvlText w:val="%6."/>
      <w:lvlJc w:val="right"/>
      <w:pPr>
        <w:ind w:left="4320" w:hanging="180"/>
      </w:pPr>
    </w:lvl>
    <w:lvl w:ilvl="6" w:tplc="89352318" w:tentative="1">
      <w:start w:val="1"/>
      <w:numFmt w:val="decimal"/>
      <w:lvlText w:val="%7."/>
      <w:lvlJc w:val="left"/>
      <w:pPr>
        <w:ind w:left="5040" w:hanging="360"/>
      </w:pPr>
    </w:lvl>
    <w:lvl w:ilvl="7" w:tplc="89352318" w:tentative="1">
      <w:start w:val="1"/>
      <w:numFmt w:val="lowerLetter"/>
      <w:lvlText w:val="%8."/>
      <w:lvlJc w:val="left"/>
      <w:pPr>
        <w:ind w:left="5760" w:hanging="360"/>
      </w:pPr>
    </w:lvl>
    <w:lvl w:ilvl="8" w:tplc="89352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3">
    <w:multiLevelType w:val="hybridMultilevel"/>
    <w:lvl w:ilvl="0" w:tplc="18613794">
      <w:start w:val="1"/>
      <w:numFmt w:val="decimal"/>
      <w:lvlText w:val="%1."/>
      <w:lvlJc w:val="left"/>
      <w:pPr>
        <w:ind w:left="720" w:hanging="360"/>
      </w:pPr>
    </w:lvl>
    <w:lvl w:ilvl="1" w:tplc="18613794" w:tentative="1">
      <w:start w:val="1"/>
      <w:numFmt w:val="lowerLetter"/>
      <w:lvlText w:val="%2."/>
      <w:lvlJc w:val="left"/>
      <w:pPr>
        <w:ind w:left="1440" w:hanging="360"/>
      </w:pPr>
    </w:lvl>
    <w:lvl w:ilvl="2" w:tplc="18613794" w:tentative="1">
      <w:start w:val="1"/>
      <w:numFmt w:val="lowerRoman"/>
      <w:lvlText w:val="%3."/>
      <w:lvlJc w:val="right"/>
      <w:pPr>
        <w:ind w:left="2160" w:hanging="180"/>
      </w:pPr>
    </w:lvl>
    <w:lvl w:ilvl="3" w:tplc="18613794" w:tentative="1">
      <w:start w:val="1"/>
      <w:numFmt w:val="decimal"/>
      <w:lvlText w:val="%4."/>
      <w:lvlJc w:val="left"/>
      <w:pPr>
        <w:ind w:left="2880" w:hanging="360"/>
      </w:pPr>
    </w:lvl>
    <w:lvl w:ilvl="4" w:tplc="18613794" w:tentative="1">
      <w:start w:val="1"/>
      <w:numFmt w:val="lowerLetter"/>
      <w:lvlText w:val="%5."/>
      <w:lvlJc w:val="left"/>
      <w:pPr>
        <w:ind w:left="3600" w:hanging="360"/>
      </w:pPr>
    </w:lvl>
    <w:lvl w:ilvl="5" w:tplc="18613794" w:tentative="1">
      <w:start w:val="1"/>
      <w:numFmt w:val="lowerRoman"/>
      <w:lvlText w:val="%6."/>
      <w:lvlJc w:val="right"/>
      <w:pPr>
        <w:ind w:left="4320" w:hanging="180"/>
      </w:pPr>
    </w:lvl>
    <w:lvl w:ilvl="6" w:tplc="18613794" w:tentative="1">
      <w:start w:val="1"/>
      <w:numFmt w:val="decimal"/>
      <w:lvlText w:val="%7."/>
      <w:lvlJc w:val="left"/>
      <w:pPr>
        <w:ind w:left="5040" w:hanging="360"/>
      </w:pPr>
    </w:lvl>
    <w:lvl w:ilvl="7" w:tplc="18613794" w:tentative="1">
      <w:start w:val="1"/>
      <w:numFmt w:val="lowerLetter"/>
      <w:lvlText w:val="%8."/>
      <w:lvlJc w:val="left"/>
      <w:pPr>
        <w:ind w:left="5760" w:hanging="360"/>
      </w:pPr>
    </w:lvl>
    <w:lvl w:ilvl="8" w:tplc="1861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2">
    <w:multiLevelType w:val="hybridMultilevel"/>
    <w:lvl w:ilvl="0" w:tplc="99392377">
      <w:start w:val="1"/>
      <w:numFmt w:val="decimal"/>
      <w:lvlText w:val="%1."/>
      <w:lvlJc w:val="left"/>
      <w:pPr>
        <w:ind w:left="720" w:hanging="360"/>
      </w:pPr>
    </w:lvl>
    <w:lvl w:ilvl="1" w:tplc="99392377" w:tentative="1">
      <w:start w:val="1"/>
      <w:numFmt w:val="lowerLetter"/>
      <w:lvlText w:val="%2."/>
      <w:lvlJc w:val="left"/>
      <w:pPr>
        <w:ind w:left="1440" w:hanging="360"/>
      </w:pPr>
    </w:lvl>
    <w:lvl w:ilvl="2" w:tplc="99392377" w:tentative="1">
      <w:start w:val="1"/>
      <w:numFmt w:val="lowerRoman"/>
      <w:lvlText w:val="%3."/>
      <w:lvlJc w:val="right"/>
      <w:pPr>
        <w:ind w:left="2160" w:hanging="180"/>
      </w:pPr>
    </w:lvl>
    <w:lvl w:ilvl="3" w:tplc="99392377" w:tentative="1">
      <w:start w:val="1"/>
      <w:numFmt w:val="decimal"/>
      <w:lvlText w:val="%4."/>
      <w:lvlJc w:val="left"/>
      <w:pPr>
        <w:ind w:left="2880" w:hanging="360"/>
      </w:pPr>
    </w:lvl>
    <w:lvl w:ilvl="4" w:tplc="99392377" w:tentative="1">
      <w:start w:val="1"/>
      <w:numFmt w:val="lowerLetter"/>
      <w:lvlText w:val="%5."/>
      <w:lvlJc w:val="left"/>
      <w:pPr>
        <w:ind w:left="3600" w:hanging="360"/>
      </w:pPr>
    </w:lvl>
    <w:lvl w:ilvl="5" w:tplc="99392377" w:tentative="1">
      <w:start w:val="1"/>
      <w:numFmt w:val="lowerRoman"/>
      <w:lvlText w:val="%6."/>
      <w:lvlJc w:val="right"/>
      <w:pPr>
        <w:ind w:left="4320" w:hanging="180"/>
      </w:pPr>
    </w:lvl>
    <w:lvl w:ilvl="6" w:tplc="99392377" w:tentative="1">
      <w:start w:val="1"/>
      <w:numFmt w:val="decimal"/>
      <w:lvlText w:val="%7."/>
      <w:lvlJc w:val="left"/>
      <w:pPr>
        <w:ind w:left="5040" w:hanging="360"/>
      </w:pPr>
    </w:lvl>
    <w:lvl w:ilvl="7" w:tplc="99392377" w:tentative="1">
      <w:start w:val="1"/>
      <w:numFmt w:val="lowerLetter"/>
      <w:lvlText w:val="%8."/>
      <w:lvlJc w:val="left"/>
      <w:pPr>
        <w:ind w:left="5760" w:hanging="360"/>
      </w:pPr>
    </w:lvl>
    <w:lvl w:ilvl="8" w:tplc="99392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1">
    <w:multiLevelType w:val="hybridMultilevel"/>
    <w:lvl w:ilvl="0" w:tplc="18192678">
      <w:start w:val="1"/>
      <w:numFmt w:val="decimal"/>
      <w:lvlText w:val="%1."/>
      <w:lvlJc w:val="left"/>
      <w:pPr>
        <w:ind w:left="720" w:hanging="360"/>
      </w:pPr>
    </w:lvl>
    <w:lvl w:ilvl="1" w:tplc="18192678" w:tentative="1">
      <w:start w:val="1"/>
      <w:numFmt w:val="lowerLetter"/>
      <w:lvlText w:val="%2."/>
      <w:lvlJc w:val="left"/>
      <w:pPr>
        <w:ind w:left="1440" w:hanging="360"/>
      </w:pPr>
    </w:lvl>
    <w:lvl w:ilvl="2" w:tplc="18192678" w:tentative="1">
      <w:start w:val="1"/>
      <w:numFmt w:val="lowerRoman"/>
      <w:lvlText w:val="%3."/>
      <w:lvlJc w:val="right"/>
      <w:pPr>
        <w:ind w:left="2160" w:hanging="180"/>
      </w:pPr>
    </w:lvl>
    <w:lvl w:ilvl="3" w:tplc="18192678" w:tentative="1">
      <w:start w:val="1"/>
      <w:numFmt w:val="decimal"/>
      <w:lvlText w:val="%4."/>
      <w:lvlJc w:val="left"/>
      <w:pPr>
        <w:ind w:left="2880" w:hanging="360"/>
      </w:pPr>
    </w:lvl>
    <w:lvl w:ilvl="4" w:tplc="18192678" w:tentative="1">
      <w:start w:val="1"/>
      <w:numFmt w:val="lowerLetter"/>
      <w:lvlText w:val="%5."/>
      <w:lvlJc w:val="left"/>
      <w:pPr>
        <w:ind w:left="3600" w:hanging="360"/>
      </w:pPr>
    </w:lvl>
    <w:lvl w:ilvl="5" w:tplc="18192678" w:tentative="1">
      <w:start w:val="1"/>
      <w:numFmt w:val="lowerRoman"/>
      <w:lvlText w:val="%6."/>
      <w:lvlJc w:val="right"/>
      <w:pPr>
        <w:ind w:left="4320" w:hanging="180"/>
      </w:pPr>
    </w:lvl>
    <w:lvl w:ilvl="6" w:tplc="18192678" w:tentative="1">
      <w:start w:val="1"/>
      <w:numFmt w:val="decimal"/>
      <w:lvlText w:val="%7."/>
      <w:lvlJc w:val="left"/>
      <w:pPr>
        <w:ind w:left="5040" w:hanging="360"/>
      </w:pPr>
    </w:lvl>
    <w:lvl w:ilvl="7" w:tplc="18192678" w:tentative="1">
      <w:start w:val="1"/>
      <w:numFmt w:val="lowerLetter"/>
      <w:lvlText w:val="%8."/>
      <w:lvlJc w:val="left"/>
      <w:pPr>
        <w:ind w:left="5760" w:hanging="360"/>
      </w:pPr>
    </w:lvl>
    <w:lvl w:ilvl="8" w:tplc="1819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0">
    <w:multiLevelType w:val="hybridMultilevel"/>
    <w:lvl w:ilvl="0" w:tplc="58270061">
      <w:start w:val="1"/>
      <w:numFmt w:val="decimal"/>
      <w:lvlText w:val="%1."/>
      <w:lvlJc w:val="left"/>
      <w:pPr>
        <w:ind w:left="720" w:hanging="360"/>
      </w:pPr>
    </w:lvl>
    <w:lvl w:ilvl="1" w:tplc="58270061" w:tentative="1">
      <w:start w:val="1"/>
      <w:numFmt w:val="lowerLetter"/>
      <w:lvlText w:val="%2."/>
      <w:lvlJc w:val="left"/>
      <w:pPr>
        <w:ind w:left="1440" w:hanging="360"/>
      </w:pPr>
    </w:lvl>
    <w:lvl w:ilvl="2" w:tplc="58270061" w:tentative="1">
      <w:start w:val="1"/>
      <w:numFmt w:val="lowerRoman"/>
      <w:lvlText w:val="%3."/>
      <w:lvlJc w:val="right"/>
      <w:pPr>
        <w:ind w:left="2160" w:hanging="180"/>
      </w:pPr>
    </w:lvl>
    <w:lvl w:ilvl="3" w:tplc="58270061" w:tentative="1">
      <w:start w:val="1"/>
      <w:numFmt w:val="decimal"/>
      <w:lvlText w:val="%4."/>
      <w:lvlJc w:val="left"/>
      <w:pPr>
        <w:ind w:left="2880" w:hanging="360"/>
      </w:pPr>
    </w:lvl>
    <w:lvl w:ilvl="4" w:tplc="58270061" w:tentative="1">
      <w:start w:val="1"/>
      <w:numFmt w:val="lowerLetter"/>
      <w:lvlText w:val="%5."/>
      <w:lvlJc w:val="left"/>
      <w:pPr>
        <w:ind w:left="3600" w:hanging="360"/>
      </w:pPr>
    </w:lvl>
    <w:lvl w:ilvl="5" w:tplc="58270061" w:tentative="1">
      <w:start w:val="1"/>
      <w:numFmt w:val="lowerRoman"/>
      <w:lvlText w:val="%6."/>
      <w:lvlJc w:val="right"/>
      <w:pPr>
        <w:ind w:left="4320" w:hanging="180"/>
      </w:pPr>
    </w:lvl>
    <w:lvl w:ilvl="6" w:tplc="58270061" w:tentative="1">
      <w:start w:val="1"/>
      <w:numFmt w:val="decimal"/>
      <w:lvlText w:val="%7."/>
      <w:lvlJc w:val="left"/>
      <w:pPr>
        <w:ind w:left="5040" w:hanging="360"/>
      </w:pPr>
    </w:lvl>
    <w:lvl w:ilvl="7" w:tplc="58270061" w:tentative="1">
      <w:start w:val="1"/>
      <w:numFmt w:val="lowerLetter"/>
      <w:lvlText w:val="%8."/>
      <w:lvlJc w:val="left"/>
      <w:pPr>
        <w:ind w:left="5760" w:hanging="360"/>
      </w:pPr>
    </w:lvl>
    <w:lvl w:ilvl="8" w:tplc="5827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9">
    <w:multiLevelType w:val="hybridMultilevel"/>
    <w:lvl w:ilvl="0" w:tplc="17231409">
      <w:start w:val="1"/>
      <w:numFmt w:val="decimal"/>
      <w:lvlText w:val="%1."/>
      <w:lvlJc w:val="left"/>
      <w:pPr>
        <w:ind w:left="720" w:hanging="360"/>
      </w:pPr>
    </w:lvl>
    <w:lvl w:ilvl="1" w:tplc="17231409" w:tentative="1">
      <w:start w:val="1"/>
      <w:numFmt w:val="lowerLetter"/>
      <w:lvlText w:val="%2."/>
      <w:lvlJc w:val="left"/>
      <w:pPr>
        <w:ind w:left="1440" w:hanging="360"/>
      </w:pPr>
    </w:lvl>
    <w:lvl w:ilvl="2" w:tplc="17231409" w:tentative="1">
      <w:start w:val="1"/>
      <w:numFmt w:val="lowerRoman"/>
      <w:lvlText w:val="%3."/>
      <w:lvlJc w:val="right"/>
      <w:pPr>
        <w:ind w:left="2160" w:hanging="180"/>
      </w:pPr>
    </w:lvl>
    <w:lvl w:ilvl="3" w:tplc="17231409" w:tentative="1">
      <w:start w:val="1"/>
      <w:numFmt w:val="decimal"/>
      <w:lvlText w:val="%4."/>
      <w:lvlJc w:val="left"/>
      <w:pPr>
        <w:ind w:left="2880" w:hanging="360"/>
      </w:pPr>
    </w:lvl>
    <w:lvl w:ilvl="4" w:tplc="17231409" w:tentative="1">
      <w:start w:val="1"/>
      <w:numFmt w:val="lowerLetter"/>
      <w:lvlText w:val="%5."/>
      <w:lvlJc w:val="left"/>
      <w:pPr>
        <w:ind w:left="3600" w:hanging="360"/>
      </w:pPr>
    </w:lvl>
    <w:lvl w:ilvl="5" w:tplc="17231409" w:tentative="1">
      <w:start w:val="1"/>
      <w:numFmt w:val="lowerRoman"/>
      <w:lvlText w:val="%6."/>
      <w:lvlJc w:val="right"/>
      <w:pPr>
        <w:ind w:left="4320" w:hanging="180"/>
      </w:pPr>
    </w:lvl>
    <w:lvl w:ilvl="6" w:tplc="17231409" w:tentative="1">
      <w:start w:val="1"/>
      <w:numFmt w:val="decimal"/>
      <w:lvlText w:val="%7."/>
      <w:lvlJc w:val="left"/>
      <w:pPr>
        <w:ind w:left="5040" w:hanging="360"/>
      </w:pPr>
    </w:lvl>
    <w:lvl w:ilvl="7" w:tplc="17231409" w:tentative="1">
      <w:start w:val="1"/>
      <w:numFmt w:val="lowerLetter"/>
      <w:lvlText w:val="%8."/>
      <w:lvlJc w:val="left"/>
      <w:pPr>
        <w:ind w:left="5760" w:hanging="360"/>
      </w:pPr>
    </w:lvl>
    <w:lvl w:ilvl="8" w:tplc="1723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8">
    <w:multiLevelType w:val="hybridMultilevel"/>
    <w:lvl w:ilvl="0" w:tplc="65988436">
      <w:start w:val="1"/>
      <w:numFmt w:val="decimal"/>
      <w:lvlText w:val="%1."/>
      <w:lvlJc w:val="left"/>
      <w:pPr>
        <w:ind w:left="720" w:hanging="360"/>
      </w:pPr>
    </w:lvl>
    <w:lvl w:ilvl="1" w:tplc="65988436" w:tentative="1">
      <w:start w:val="1"/>
      <w:numFmt w:val="lowerLetter"/>
      <w:lvlText w:val="%2."/>
      <w:lvlJc w:val="left"/>
      <w:pPr>
        <w:ind w:left="1440" w:hanging="360"/>
      </w:pPr>
    </w:lvl>
    <w:lvl w:ilvl="2" w:tplc="65988436" w:tentative="1">
      <w:start w:val="1"/>
      <w:numFmt w:val="lowerRoman"/>
      <w:lvlText w:val="%3."/>
      <w:lvlJc w:val="right"/>
      <w:pPr>
        <w:ind w:left="2160" w:hanging="180"/>
      </w:pPr>
    </w:lvl>
    <w:lvl w:ilvl="3" w:tplc="65988436" w:tentative="1">
      <w:start w:val="1"/>
      <w:numFmt w:val="decimal"/>
      <w:lvlText w:val="%4."/>
      <w:lvlJc w:val="left"/>
      <w:pPr>
        <w:ind w:left="2880" w:hanging="360"/>
      </w:pPr>
    </w:lvl>
    <w:lvl w:ilvl="4" w:tplc="65988436" w:tentative="1">
      <w:start w:val="1"/>
      <w:numFmt w:val="lowerLetter"/>
      <w:lvlText w:val="%5."/>
      <w:lvlJc w:val="left"/>
      <w:pPr>
        <w:ind w:left="3600" w:hanging="360"/>
      </w:pPr>
    </w:lvl>
    <w:lvl w:ilvl="5" w:tplc="65988436" w:tentative="1">
      <w:start w:val="1"/>
      <w:numFmt w:val="lowerRoman"/>
      <w:lvlText w:val="%6."/>
      <w:lvlJc w:val="right"/>
      <w:pPr>
        <w:ind w:left="4320" w:hanging="180"/>
      </w:pPr>
    </w:lvl>
    <w:lvl w:ilvl="6" w:tplc="65988436" w:tentative="1">
      <w:start w:val="1"/>
      <w:numFmt w:val="decimal"/>
      <w:lvlText w:val="%7."/>
      <w:lvlJc w:val="left"/>
      <w:pPr>
        <w:ind w:left="5040" w:hanging="360"/>
      </w:pPr>
    </w:lvl>
    <w:lvl w:ilvl="7" w:tplc="65988436" w:tentative="1">
      <w:start w:val="1"/>
      <w:numFmt w:val="lowerLetter"/>
      <w:lvlText w:val="%8."/>
      <w:lvlJc w:val="left"/>
      <w:pPr>
        <w:ind w:left="5760" w:hanging="360"/>
      </w:pPr>
    </w:lvl>
    <w:lvl w:ilvl="8" w:tplc="6598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7">
    <w:multiLevelType w:val="hybridMultilevel"/>
    <w:lvl w:ilvl="0" w:tplc="68912841">
      <w:start w:val="1"/>
      <w:numFmt w:val="decimal"/>
      <w:lvlText w:val="%1."/>
      <w:lvlJc w:val="left"/>
      <w:pPr>
        <w:ind w:left="720" w:hanging="360"/>
      </w:pPr>
    </w:lvl>
    <w:lvl w:ilvl="1" w:tplc="68912841" w:tentative="1">
      <w:start w:val="1"/>
      <w:numFmt w:val="lowerLetter"/>
      <w:lvlText w:val="%2."/>
      <w:lvlJc w:val="left"/>
      <w:pPr>
        <w:ind w:left="1440" w:hanging="360"/>
      </w:pPr>
    </w:lvl>
    <w:lvl w:ilvl="2" w:tplc="68912841" w:tentative="1">
      <w:start w:val="1"/>
      <w:numFmt w:val="lowerRoman"/>
      <w:lvlText w:val="%3."/>
      <w:lvlJc w:val="right"/>
      <w:pPr>
        <w:ind w:left="2160" w:hanging="180"/>
      </w:pPr>
    </w:lvl>
    <w:lvl w:ilvl="3" w:tplc="68912841" w:tentative="1">
      <w:start w:val="1"/>
      <w:numFmt w:val="decimal"/>
      <w:lvlText w:val="%4."/>
      <w:lvlJc w:val="left"/>
      <w:pPr>
        <w:ind w:left="2880" w:hanging="360"/>
      </w:pPr>
    </w:lvl>
    <w:lvl w:ilvl="4" w:tplc="68912841" w:tentative="1">
      <w:start w:val="1"/>
      <w:numFmt w:val="lowerLetter"/>
      <w:lvlText w:val="%5."/>
      <w:lvlJc w:val="left"/>
      <w:pPr>
        <w:ind w:left="3600" w:hanging="360"/>
      </w:pPr>
    </w:lvl>
    <w:lvl w:ilvl="5" w:tplc="68912841" w:tentative="1">
      <w:start w:val="1"/>
      <w:numFmt w:val="lowerRoman"/>
      <w:lvlText w:val="%6."/>
      <w:lvlJc w:val="right"/>
      <w:pPr>
        <w:ind w:left="4320" w:hanging="180"/>
      </w:pPr>
    </w:lvl>
    <w:lvl w:ilvl="6" w:tplc="68912841" w:tentative="1">
      <w:start w:val="1"/>
      <w:numFmt w:val="decimal"/>
      <w:lvlText w:val="%7."/>
      <w:lvlJc w:val="left"/>
      <w:pPr>
        <w:ind w:left="5040" w:hanging="360"/>
      </w:pPr>
    </w:lvl>
    <w:lvl w:ilvl="7" w:tplc="68912841" w:tentative="1">
      <w:start w:val="1"/>
      <w:numFmt w:val="lowerLetter"/>
      <w:lvlText w:val="%8."/>
      <w:lvlJc w:val="left"/>
      <w:pPr>
        <w:ind w:left="5760" w:hanging="360"/>
      </w:pPr>
    </w:lvl>
    <w:lvl w:ilvl="8" w:tplc="68912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6">
    <w:multiLevelType w:val="hybridMultilevel"/>
    <w:lvl w:ilvl="0" w:tplc="99637600">
      <w:start w:val="1"/>
      <w:numFmt w:val="decimal"/>
      <w:lvlText w:val="%1."/>
      <w:lvlJc w:val="left"/>
      <w:pPr>
        <w:ind w:left="720" w:hanging="360"/>
      </w:pPr>
    </w:lvl>
    <w:lvl w:ilvl="1" w:tplc="99637600" w:tentative="1">
      <w:start w:val="1"/>
      <w:numFmt w:val="lowerLetter"/>
      <w:lvlText w:val="%2."/>
      <w:lvlJc w:val="left"/>
      <w:pPr>
        <w:ind w:left="1440" w:hanging="360"/>
      </w:pPr>
    </w:lvl>
    <w:lvl w:ilvl="2" w:tplc="99637600" w:tentative="1">
      <w:start w:val="1"/>
      <w:numFmt w:val="lowerRoman"/>
      <w:lvlText w:val="%3."/>
      <w:lvlJc w:val="right"/>
      <w:pPr>
        <w:ind w:left="2160" w:hanging="180"/>
      </w:pPr>
    </w:lvl>
    <w:lvl w:ilvl="3" w:tplc="99637600" w:tentative="1">
      <w:start w:val="1"/>
      <w:numFmt w:val="decimal"/>
      <w:lvlText w:val="%4."/>
      <w:lvlJc w:val="left"/>
      <w:pPr>
        <w:ind w:left="2880" w:hanging="360"/>
      </w:pPr>
    </w:lvl>
    <w:lvl w:ilvl="4" w:tplc="99637600" w:tentative="1">
      <w:start w:val="1"/>
      <w:numFmt w:val="lowerLetter"/>
      <w:lvlText w:val="%5."/>
      <w:lvlJc w:val="left"/>
      <w:pPr>
        <w:ind w:left="3600" w:hanging="360"/>
      </w:pPr>
    </w:lvl>
    <w:lvl w:ilvl="5" w:tplc="99637600" w:tentative="1">
      <w:start w:val="1"/>
      <w:numFmt w:val="lowerRoman"/>
      <w:lvlText w:val="%6."/>
      <w:lvlJc w:val="right"/>
      <w:pPr>
        <w:ind w:left="4320" w:hanging="180"/>
      </w:pPr>
    </w:lvl>
    <w:lvl w:ilvl="6" w:tplc="99637600" w:tentative="1">
      <w:start w:val="1"/>
      <w:numFmt w:val="decimal"/>
      <w:lvlText w:val="%7."/>
      <w:lvlJc w:val="left"/>
      <w:pPr>
        <w:ind w:left="5040" w:hanging="360"/>
      </w:pPr>
    </w:lvl>
    <w:lvl w:ilvl="7" w:tplc="99637600" w:tentative="1">
      <w:start w:val="1"/>
      <w:numFmt w:val="lowerLetter"/>
      <w:lvlText w:val="%8."/>
      <w:lvlJc w:val="left"/>
      <w:pPr>
        <w:ind w:left="5760" w:hanging="360"/>
      </w:pPr>
    </w:lvl>
    <w:lvl w:ilvl="8" w:tplc="9963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5">
    <w:multiLevelType w:val="hybridMultilevel"/>
    <w:lvl w:ilvl="0" w:tplc="19012257">
      <w:start w:val="1"/>
      <w:numFmt w:val="decimal"/>
      <w:lvlText w:val="%1."/>
      <w:lvlJc w:val="left"/>
      <w:pPr>
        <w:ind w:left="720" w:hanging="360"/>
      </w:pPr>
    </w:lvl>
    <w:lvl w:ilvl="1" w:tplc="19012257" w:tentative="1">
      <w:start w:val="1"/>
      <w:numFmt w:val="lowerLetter"/>
      <w:lvlText w:val="%2."/>
      <w:lvlJc w:val="left"/>
      <w:pPr>
        <w:ind w:left="1440" w:hanging="360"/>
      </w:pPr>
    </w:lvl>
    <w:lvl w:ilvl="2" w:tplc="19012257" w:tentative="1">
      <w:start w:val="1"/>
      <w:numFmt w:val="lowerRoman"/>
      <w:lvlText w:val="%3."/>
      <w:lvlJc w:val="right"/>
      <w:pPr>
        <w:ind w:left="2160" w:hanging="180"/>
      </w:pPr>
    </w:lvl>
    <w:lvl w:ilvl="3" w:tplc="19012257" w:tentative="1">
      <w:start w:val="1"/>
      <w:numFmt w:val="decimal"/>
      <w:lvlText w:val="%4."/>
      <w:lvlJc w:val="left"/>
      <w:pPr>
        <w:ind w:left="2880" w:hanging="360"/>
      </w:pPr>
    </w:lvl>
    <w:lvl w:ilvl="4" w:tplc="19012257" w:tentative="1">
      <w:start w:val="1"/>
      <w:numFmt w:val="lowerLetter"/>
      <w:lvlText w:val="%5."/>
      <w:lvlJc w:val="left"/>
      <w:pPr>
        <w:ind w:left="3600" w:hanging="360"/>
      </w:pPr>
    </w:lvl>
    <w:lvl w:ilvl="5" w:tplc="19012257" w:tentative="1">
      <w:start w:val="1"/>
      <w:numFmt w:val="lowerRoman"/>
      <w:lvlText w:val="%6."/>
      <w:lvlJc w:val="right"/>
      <w:pPr>
        <w:ind w:left="4320" w:hanging="180"/>
      </w:pPr>
    </w:lvl>
    <w:lvl w:ilvl="6" w:tplc="19012257" w:tentative="1">
      <w:start w:val="1"/>
      <w:numFmt w:val="decimal"/>
      <w:lvlText w:val="%7."/>
      <w:lvlJc w:val="left"/>
      <w:pPr>
        <w:ind w:left="5040" w:hanging="360"/>
      </w:pPr>
    </w:lvl>
    <w:lvl w:ilvl="7" w:tplc="19012257" w:tentative="1">
      <w:start w:val="1"/>
      <w:numFmt w:val="lowerLetter"/>
      <w:lvlText w:val="%8."/>
      <w:lvlJc w:val="left"/>
      <w:pPr>
        <w:ind w:left="5760" w:hanging="360"/>
      </w:pPr>
    </w:lvl>
    <w:lvl w:ilvl="8" w:tplc="1901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4">
    <w:multiLevelType w:val="hybridMultilevel"/>
    <w:lvl w:ilvl="0" w:tplc="45327482">
      <w:start w:val="1"/>
      <w:numFmt w:val="decimal"/>
      <w:lvlText w:val="%1."/>
      <w:lvlJc w:val="left"/>
      <w:pPr>
        <w:ind w:left="720" w:hanging="360"/>
      </w:pPr>
    </w:lvl>
    <w:lvl w:ilvl="1" w:tplc="45327482" w:tentative="1">
      <w:start w:val="1"/>
      <w:numFmt w:val="lowerLetter"/>
      <w:lvlText w:val="%2."/>
      <w:lvlJc w:val="left"/>
      <w:pPr>
        <w:ind w:left="1440" w:hanging="360"/>
      </w:pPr>
    </w:lvl>
    <w:lvl w:ilvl="2" w:tplc="45327482" w:tentative="1">
      <w:start w:val="1"/>
      <w:numFmt w:val="lowerRoman"/>
      <w:lvlText w:val="%3."/>
      <w:lvlJc w:val="right"/>
      <w:pPr>
        <w:ind w:left="2160" w:hanging="180"/>
      </w:pPr>
    </w:lvl>
    <w:lvl w:ilvl="3" w:tplc="45327482" w:tentative="1">
      <w:start w:val="1"/>
      <w:numFmt w:val="decimal"/>
      <w:lvlText w:val="%4."/>
      <w:lvlJc w:val="left"/>
      <w:pPr>
        <w:ind w:left="2880" w:hanging="360"/>
      </w:pPr>
    </w:lvl>
    <w:lvl w:ilvl="4" w:tplc="45327482" w:tentative="1">
      <w:start w:val="1"/>
      <w:numFmt w:val="lowerLetter"/>
      <w:lvlText w:val="%5."/>
      <w:lvlJc w:val="left"/>
      <w:pPr>
        <w:ind w:left="3600" w:hanging="360"/>
      </w:pPr>
    </w:lvl>
    <w:lvl w:ilvl="5" w:tplc="45327482" w:tentative="1">
      <w:start w:val="1"/>
      <w:numFmt w:val="lowerRoman"/>
      <w:lvlText w:val="%6."/>
      <w:lvlJc w:val="right"/>
      <w:pPr>
        <w:ind w:left="4320" w:hanging="180"/>
      </w:pPr>
    </w:lvl>
    <w:lvl w:ilvl="6" w:tplc="45327482" w:tentative="1">
      <w:start w:val="1"/>
      <w:numFmt w:val="decimal"/>
      <w:lvlText w:val="%7."/>
      <w:lvlJc w:val="left"/>
      <w:pPr>
        <w:ind w:left="5040" w:hanging="360"/>
      </w:pPr>
    </w:lvl>
    <w:lvl w:ilvl="7" w:tplc="45327482" w:tentative="1">
      <w:start w:val="1"/>
      <w:numFmt w:val="lowerLetter"/>
      <w:lvlText w:val="%8."/>
      <w:lvlJc w:val="left"/>
      <w:pPr>
        <w:ind w:left="5760" w:hanging="360"/>
      </w:pPr>
    </w:lvl>
    <w:lvl w:ilvl="8" w:tplc="45327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3">
    <w:multiLevelType w:val="hybridMultilevel"/>
    <w:lvl w:ilvl="0" w:tplc="90603924">
      <w:start w:val="1"/>
      <w:numFmt w:val="decimal"/>
      <w:lvlText w:val="%1."/>
      <w:lvlJc w:val="left"/>
      <w:pPr>
        <w:ind w:left="720" w:hanging="360"/>
      </w:pPr>
    </w:lvl>
    <w:lvl w:ilvl="1" w:tplc="90603924" w:tentative="1">
      <w:start w:val="1"/>
      <w:numFmt w:val="lowerLetter"/>
      <w:lvlText w:val="%2."/>
      <w:lvlJc w:val="left"/>
      <w:pPr>
        <w:ind w:left="1440" w:hanging="360"/>
      </w:pPr>
    </w:lvl>
    <w:lvl w:ilvl="2" w:tplc="90603924" w:tentative="1">
      <w:start w:val="1"/>
      <w:numFmt w:val="lowerRoman"/>
      <w:lvlText w:val="%3."/>
      <w:lvlJc w:val="right"/>
      <w:pPr>
        <w:ind w:left="2160" w:hanging="180"/>
      </w:pPr>
    </w:lvl>
    <w:lvl w:ilvl="3" w:tplc="90603924" w:tentative="1">
      <w:start w:val="1"/>
      <w:numFmt w:val="decimal"/>
      <w:lvlText w:val="%4."/>
      <w:lvlJc w:val="left"/>
      <w:pPr>
        <w:ind w:left="2880" w:hanging="360"/>
      </w:pPr>
    </w:lvl>
    <w:lvl w:ilvl="4" w:tplc="90603924" w:tentative="1">
      <w:start w:val="1"/>
      <w:numFmt w:val="lowerLetter"/>
      <w:lvlText w:val="%5."/>
      <w:lvlJc w:val="left"/>
      <w:pPr>
        <w:ind w:left="3600" w:hanging="360"/>
      </w:pPr>
    </w:lvl>
    <w:lvl w:ilvl="5" w:tplc="90603924" w:tentative="1">
      <w:start w:val="1"/>
      <w:numFmt w:val="lowerRoman"/>
      <w:lvlText w:val="%6."/>
      <w:lvlJc w:val="right"/>
      <w:pPr>
        <w:ind w:left="4320" w:hanging="180"/>
      </w:pPr>
    </w:lvl>
    <w:lvl w:ilvl="6" w:tplc="90603924" w:tentative="1">
      <w:start w:val="1"/>
      <w:numFmt w:val="decimal"/>
      <w:lvlText w:val="%7."/>
      <w:lvlJc w:val="left"/>
      <w:pPr>
        <w:ind w:left="5040" w:hanging="360"/>
      </w:pPr>
    </w:lvl>
    <w:lvl w:ilvl="7" w:tplc="90603924" w:tentative="1">
      <w:start w:val="1"/>
      <w:numFmt w:val="lowerLetter"/>
      <w:lvlText w:val="%8."/>
      <w:lvlJc w:val="left"/>
      <w:pPr>
        <w:ind w:left="5760" w:hanging="360"/>
      </w:pPr>
    </w:lvl>
    <w:lvl w:ilvl="8" w:tplc="9060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2">
    <w:multiLevelType w:val="hybridMultilevel"/>
    <w:lvl w:ilvl="0" w:tplc="43906969">
      <w:start w:val="1"/>
      <w:numFmt w:val="decimal"/>
      <w:lvlText w:val="%1."/>
      <w:lvlJc w:val="left"/>
      <w:pPr>
        <w:ind w:left="720" w:hanging="360"/>
      </w:pPr>
    </w:lvl>
    <w:lvl w:ilvl="1" w:tplc="43906969" w:tentative="1">
      <w:start w:val="1"/>
      <w:numFmt w:val="lowerLetter"/>
      <w:lvlText w:val="%2."/>
      <w:lvlJc w:val="left"/>
      <w:pPr>
        <w:ind w:left="1440" w:hanging="360"/>
      </w:pPr>
    </w:lvl>
    <w:lvl w:ilvl="2" w:tplc="43906969" w:tentative="1">
      <w:start w:val="1"/>
      <w:numFmt w:val="lowerRoman"/>
      <w:lvlText w:val="%3."/>
      <w:lvlJc w:val="right"/>
      <w:pPr>
        <w:ind w:left="2160" w:hanging="180"/>
      </w:pPr>
    </w:lvl>
    <w:lvl w:ilvl="3" w:tplc="43906969" w:tentative="1">
      <w:start w:val="1"/>
      <w:numFmt w:val="decimal"/>
      <w:lvlText w:val="%4."/>
      <w:lvlJc w:val="left"/>
      <w:pPr>
        <w:ind w:left="2880" w:hanging="360"/>
      </w:pPr>
    </w:lvl>
    <w:lvl w:ilvl="4" w:tplc="43906969" w:tentative="1">
      <w:start w:val="1"/>
      <w:numFmt w:val="lowerLetter"/>
      <w:lvlText w:val="%5."/>
      <w:lvlJc w:val="left"/>
      <w:pPr>
        <w:ind w:left="3600" w:hanging="360"/>
      </w:pPr>
    </w:lvl>
    <w:lvl w:ilvl="5" w:tplc="43906969" w:tentative="1">
      <w:start w:val="1"/>
      <w:numFmt w:val="lowerRoman"/>
      <w:lvlText w:val="%6."/>
      <w:lvlJc w:val="right"/>
      <w:pPr>
        <w:ind w:left="4320" w:hanging="180"/>
      </w:pPr>
    </w:lvl>
    <w:lvl w:ilvl="6" w:tplc="43906969" w:tentative="1">
      <w:start w:val="1"/>
      <w:numFmt w:val="decimal"/>
      <w:lvlText w:val="%7."/>
      <w:lvlJc w:val="left"/>
      <w:pPr>
        <w:ind w:left="5040" w:hanging="360"/>
      </w:pPr>
    </w:lvl>
    <w:lvl w:ilvl="7" w:tplc="43906969" w:tentative="1">
      <w:start w:val="1"/>
      <w:numFmt w:val="lowerLetter"/>
      <w:lvlText w:val="%8."/>
      <w:lvlJc w:val="left"/>
      <w:pPr>
        <w:ind w:left="5760" w:hanging="360"/>
      </w:pPr>
    </w:lvl>
    <w:lvl w:ilvl="8" w:tplc="43906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1">
    <w:multiLevelType w:val="hybridMultilevel"/>
    <w:lvl w:ilvl="0" w:tplc="13199252">
      <w:start w:val="1"/>
      <w:numFmt w:val="decimal"/>
      <w:lvlText w:val="%1."/>
      <w:lvlJc w:val="left"/>
      <w:pPr>
        <w:ind w:left="720" w:hanging="360"/>
      </w:pPr>
    </w:lvl>
    <w:lvl w:ilvl="1" w:tplc="13199252" w:tentative="1">
      <w:start w:val="1"/>
      <w:numFmt w:val="lowerLetter"/>
      <w:lvlText w:val="%2."/>
      <w:lvlJc w:val="left"/>
      <w:pPr>
        <w:ind w:left="1440" w:hanging="360"/>
      </w:pPr>
    </w:lvl>
    <w:lvl w:ilvl="2" w:tplc="13199252" w:tentative="1">
      <w:start w:val="1"/>
      <w:numFmt w:val="lowerRoman"/>
      <w:lvlText w:val="%3."/>
      <w:lvlJc w:val="right"/>
      <w:pPr>
        <w:ind w:left="2160" w:hanging="180"/>
      </w:pPr>
    </w:lvl>
    <w:lvl w:ilvl="3" w:tplc="13199252" w:tentative="1">
      <w:start w:val="1"/>
      <w:numFmt w:val="decimal"/>
      <w:lvlText w:val="%4."/>
      <w:lvlJc w:val="left"/>
      <w:pPr>
        <w:ind w:left="2880" w:hanging="360"/>
      </w:pPr>
    </w:lvl>
    <w:lvl w:ilvl="4" w:tplc="13199252" w:tentative="1">
      <w:start w:val="1"/>
      <w:numFmt w:val="lowerLetter"/>
      <w:lvlText w:val="%5."/>
      <w:lvlJc w:val="left"/>
      <w:pPr>
        <w:ind w:left="3600" w:hanging="360"/>
      </w:pPr>
    </w:lvl>
    <w:lvl w:ilvl="5" w:tplc="13199252" w:tentative="1">
      <w:start w:val="1"/>
      <w:numFmt w:val="lowerRoman"/>
      <w:lvlText w:val="%6."/>
      <w:lvlJc w:val="right"/>
      <w:pPr>
        <w:ind w:left="4320" w:hanging="180"/>
      </w:pPr>
    </w:lvl>
    <w:lvl w:ilvl="6" w:tplc="13199252" w:tentative="1">
      <w:start w:val="1"/>
      <w:numFmt w:val="decimal"/>
      <w:lvlText w:val="%7."/>
      <w:lvlJc w:val="left"/>
      <w:pPr>
        <w:ind w:left="5040" w:hanging="360"/>
      </w:pPr>
    </w:lvl>
    <w:lvl w:ilvl="7" w:tplc="13199252" w:tentative="1">
      <w:start w:val="1"/>
      <w:numFmt w:val="lowerLetter"/>
      <w:lvlText w:val="%8."/>
      <w:lvlJc w:val="left"/>
      <w:pPr>
        <w:ind w:left="5760" w:hanging="360"/>
      </w:pPr>
    </w:lvl>
    <w:lvl w:ilvl="8" w:tplc="131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0">
    <w:multiLevelType w:val="hybridMultilevel"/>
    <w:lvl w:ilvl="0" w:tplc="27237156">
      <w:start w:val="1"/>
      <w:numFmt w:val="decimal"/>
      <w:lvlText w:val="%1."/>
      <w:lvlJc w:val="left"/>
      <w:pPr>
        <w:ind w:left="720" w:hanging="360"/>
      </w:pPr>
    </w:lvl>
    <w:lvl w:ilvl="1" w:tplc="27237156" w:tentative="1">
      <w:start w:val="1"/>
      <w:numFmt w:val="lowerLetter"/>
      <w:lvlText w:val="%2."/>
      <w:lvlJc w:val="left"/>
      <w:pPr>
        <w:ind w:left="1440" w:hanging="360"/>
      </w:pPr>
    </w:lvl>
    <w:lvl w:ilvl="2" w:tplc="27237156" w:tentative="1">
      <w:start w:val="1"/>
      <w:numFmt w:val="lowerRoman"/>
      <w:lvlText w:val="%3."/>
      <w:lvlJc w:val="right"/>
      <w:pPr>
        <w:ind w:left="2160" w:hanging="180"/>
      </w:pPr>
    </w:lvl>
    <w:lvl w:ilvl="3" w:tplc="27237156" w:tentative="1">
      <w:start w:val="1"/>
      <w:numFmt w:val="decimal"/>
      <w:lvlText w:val="%4."/>
      <w:lvlJc w:val="left"/>
      <w:pPr>
        <w:ind w:left="2880" w:hanging="360"/>
      </w:pPr>
    </w:lvl>
    <w:lvl w:ilvl="4" w:tplc="27237156" w:tentative="1">
      <w:start w:val="1"/>
      <w:numFmt w:val="lowerLetter"/>
      <w:lvlText w:val="%5."/>
      <w:lvlJc w:val="left"/>
      <w:pPr>
        <w:ind w:left="3600" w:hanging="360"/>
      </w:pPr>
    </w:lvl>
    <w:lvl w:ilvl="5" w:tplc="27237156" w:tentative="1">
      <w:start w:val="1"/>
      <w:numFmt w:val="lowerRoman"/>
      <w:lvlText w:val="%6."/>
      <w:lvlJc w:val="right"/>
      <w:pPr>
        <w:ind w:left="4320" w:hanging="180"/>
      </w:pPr>
    </w:lvl>
    <w:lvl w:ilvl="6" w:tplc="27237156" w:tentative="1">
      <w:start w:val="1"/>
      <w:numFmt w:val="decimal"/>
      <w:lvlText w:val="%7."/>
      <w:lvlJc w:val="left"/>
      <w:pPr>
        <w:ind w:left="5040" w:hanging="360"/>
      </w:pPr>
    </w:lvl>
    <w:lvl w:ilvl="7" w:tplc="27237156" w:tentative="1">
      <w:start w:val="1"/>
      <w:numFmt w:val="lowerLetter"/>
      <w:lvlText w:val="%8."/>
      <w:lvlJc w:val="left"/>
      <w:pPr>
        <w:ind w:left="5760" w:hanging="360"/>
      </w:pPr>
    </w:lvl>
    <w:lvl w:ilvl="8" w:tplc="27237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9">
    <w:multiLevelType w:val="hybridMultilevel"/>
    <w:lvl w:ilvl="0" w:tplc="71342886">
      <w:start w:val="1"/>
      <w:numFmt w:val="decimal"/>
      <w:lvlText w:val="%1."/>
      <w:lvlJc w:val="left"/>
      <w:pPr>
        <w:ind w:left="720" w:hanging="360"/>
      </w:pPr>
    </w:lvl>
    <w:lvl w:ilvl="1" w:tplc="71342886" w:tentative="1">
      <w:start w:val="1"/>
      <w:numFmt w:val="lowerLetter"/>
      <w:lvlText w:val="%2."/>
      <w:lvlJc w:val="left"/>
      <w:pPr>
        <w:ind w:left="1440" w:hanging="360"/>
      </w:pPr>
    </w:lvl>
    <w:lvl w:ilvl="2" w:tplc="71342886" w:tentative="1">
      <w:start w:val="1"/>
      <w:numFmt w:val="lowerRoman"/>
      <w:lvlText w:val="%3."/>
      <w:lvlJc w:val="right"/>
      <w:pPr>
        <w:ind w:left="2160" w:hanging="180"/>
      </w:pPr>
    </w:lvl>
    <w:lvl w:ilvl="3" w:tplc="71342886" w:tentative="1">
      <w:start w:val="1"/>
      <w:numFmt w:val="decimal"/>
      <w:lvlText w:val="%4."/>
      <w:lvlJc w:val="left"/>
      <w:pPr>
        <w:ind w:left="2880" w:hanging="360"/>
      </w:pPr>
    </w:lvl>
    <w:lvl w:ilvl="4" w:tplc="71342886" w:tentative="1">
      <w:start w:val="1"/>
      <w:numFmt w:val="lowerLetter"/>
      <w:lvlText w:val="%5."/>
      <w:lvlJc w:val="left"/>
      <w:pPr>
        <w:ind w:left="3600" w:hanging="360"/>
      </w:pPr>
    </w:lvl>
    <w:lvl w:ilvl="5" w:tplc="71342886" w:tentative="1">
      <w:start w:val="1"/>
      <w:numFmt w:val="lowerRoman"/>
      <w:lvlText w:val="%6."/>
      <w:lvlJc w:val="right"/>
      <w:pPr>
        <w:ind w:left="4320" w:hanging="180"/>
      </w:pPr>
    </w:lvl>
    <w:lvl w:ilvl="6" w:tplc="71342886" w:tentative="1">
      <w:start w:val="1"/>
      <w:numFmt w:val="decimal"/>
      <w:lvlText w:val="%7."/>
      <w:lvlJc w:val="left"/>
      <w:pPr>
        <w:ind w:left="5040" w:hanging="360"/>
      </w:pPr>
    </w:lvl>
    <w:lvl w:ilvl="7" w:tplc="71342886" w:tentative="1">
      <w:start w:val="1"/>
      <w:numFmt w:val="lowerLetter"/>
      <w:lvlText w:val="%8."/>
      <w:lvlJc w:val="left"/>
      <w:pPr>
        <w:ind w:left="5760" w:hanging="360"/>
      </w:pPr>
    </w:lvl>
    <w:lvl w:ilvl="8" w:tplc="7134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8">
    <w:multiLevelType w:val="hybridMultilevel"/>
    <w:lvl w:ilvl="0" w:tplc="96206482">
      <w:start w:val="1"/>
      <w:numFmt w:val="decimal"/>
      <w:lvlText w:val="%1."/>
      <w:lvlJc w:val="left"/>
      <w:pPr>
        <w:ind w:left="720" w:hanging="360"/>
      </w:pPr>
    </w:lvl>
    <w:lvl w:ilvl="1" w:tplc="96206482" w:tentative="1">
      <w:start w:val="1"/>
      <w:numFmt w:val="lowerLetter"/>
      <w:lvlText w:val="%2."/>
      <w:lvlJc w:val="left"/>
      <w:pPr>
        <w:ind w:left="1440" w:hanging="360"/>
      </w:pPr>
    </w:lvl>
    <w:lvl w:ilvl="2" w:tplc="96206482" w:tentative="1">
      <w:start w:val="1"/>
      <w:numFmt w:val="lowerRoman"/>
      <w:lvlText w:val="%3."/>
      <w:lvlJc w:val="right"/>
      <w:pPr>
        <w:ind w:left="2160" w:hanging="180"/>
      </w:pPr>
    </w:lvl>
    <w:lvl w:ilvl="3" w:tplc="96206482" w:tentative="1">
      <w:start w:val="1"/>
      <w:numFmt w:val="decimal"/>
      <w:lvlText w:val="%4."/>
      <w:lvlJc w:val="left"/>
      <w:pPr>
        <w:ind w:left="2880" w:hanging="360"/>
      </w:pPr>
    </w:lvl>
    <w:lvl w:ilvl="4" w:tplc="96206482" w:tentative="1">
      <w:start w:val="1"/>
      <w:numFmt w:val="lowerLetter"/>
      <w:lvlText w:val="%5."/>
      <w:lvlJc w:val="left"/>
      <w:pPr>
        <w:ind w:left="3600" w:hanging="360"/>
      </w:pPr>
    </w:lvl>
    <w:lvl w:ilvl="5" w:tplc="96206482" w:tentative="1">
      <w:start w:val="1"/>
      <w:numFmt w:val="lowerRoman"/>
      <w:lvlText w:val="%6."/>
      <w:lvlJc w:val="right"/>
      <w:pPr>
        <w:ind w:left="4320" w:hanging="180"/>
      </w:pPr>
    </w:lvl>
    <w:lvl w:ilvl="6" w:tplc="96206482" w:tentative="1">
      <w:start w:val="1"/>
      <w:numFmt w:val="decimal"/>
      <w:lvlText w:val="%7."/>
      <w:lvlJc w:val="left"/>
      <w:pPr>
        <w:ind w:left="5040" w:hanging="360"/>
      </w:pPr>
    </w:lvl>
    <w:lvl w:ilvl="7" w:tplc="96206482" w:tentative="1">
      <w:start w:val="1"/>
      <w:numFmt w:val="lowerLetter"/>
      <w:lvlText w:val="%8."/>
      <w:lvlJc w:val="left"/>
      <w:pPr>
        <w:ind w:left="5760" w:hanging="360"/>
      </w:pPr>
    </w:lvl>
    <w:lvl w:ilvl="8" w:tplc="9620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7">
    <w:multiLevelType w:val="hybridMultilevel"/>
    <w:lvl w:ilvl="0" w:tplc="21542011">
      <w:start w:val="1"/>
      <w:numFmt w:val="decimal"/>
      <w:lvlText w:val="%1."/>
      <w:lvlJc w:val="left"/>
      <w:pPr>
        <w:ind w:left="720" w:hanging="360"/>
      </w:pPr>
    </w:lvl>
    <w:lvl w:ilvl="1" w:tplc="21542011" w:tentative="1">
      <w:start w:val="1"/>
      <w:numFmt w:val="lowerLetter"/>
      <w:lvlText w:val="%2."/>
      <w:lvlJc w:val="left"/>
      <w:pPr>
        <w:ind w:left="1440" w:hanging="360"/>
      </w:pPr>
    </w:lvl>
    <w:lvl w:ilvl="2" w:tplc="21542011" w:tentative="1">
      <w:start w:val="1"/>
      <w:numFmt w:val="lowerRoman"/>
      <w:lvlText w:val="%3."/>
      <w:lvlJc w:val="right"/>
      <w:pPr>
        <w:ind w:left="2160" w:hanging="180"/>
      </w:pPr>
    </w:lvl>
    <w:lvl w:ilvl="3" w:tplc="21542011" w:tentative="1">
      <w:start w:val="1"/>
      <w:numFmt w:val="decimal"/>
      <w:lvlText w:val="%4."/>
      <w:lvlJc w:val="left"/>
      <w:pPr>
        <w:ind w:left="2880" w:hanging="360"/>
      </w:pPr>
    </w:lvl>
    <w:lvl w:ilvl="4" w:tplc="21542011" w:tentative="1">
      <w:start w:val="1"/>
      <w:numFmt w:val="lowerLetter"/>
      <w:lvlText w:val="%5."/>
      <w:lvlJc w:val="left"/>
      <w:pPr>
        <w:ind w:left="3600" w:hanging="360"/>
      </w:pPr>
    </w:lvl>
    <w:lvl w:ilvl="5" w:tplc="21542011" w:tentative="1">
      <w:start w:val="1"/>
      <w:numFmt w:val="lowerRoman"/>
      <w:lvlText w:val="%6."/>
      <w:lvlJc w:val="right"/>
      <w:pPr>
        <w:ind w:left="4320" w:hanging="180"/>
      </w:pPr>
    </w:lvl>
    <w:lvl w:ilvl="6" w:tplc="21542011" w:tentative="1">
      <w:start w:val="1"/>
      <w:numFmt w:val="decimal"/>
      <w:lvlText w:val="%7."/>
      <w:lvlJc w:val="left"/>
      <w:pPr>
        <w:ind w:left="5040" w:hanging="360"/>
      </w:pPr>
    </w:lvl>
    <w:lvl w:ilvl="7" w:tplc="21542011" w:tentative="1">
      <w:start w:val="1"/>
      <w:numFmt w:val="lowerLetter"/>
      <w:lvlText w:val="%8."/>
      <w:lvlJc w:val="left"/>
      <w:pPr>
        <w:ind w:left="5760" w:hanging="360"/>
      </w:pPr>
    </w:lvl>
    <w:lvl w:ilvl="8" w:tplc="21542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6">
    <w:multiLevelType w:val="hybridMultilevel"/>
    <w:lvl w:ilvl="0" w:tplc="36349834">
      <w:start w:val="1"/>
      <w:numFmt w:val="decimal"/>
      <w:lvlText w:val="%1."/>
      <w:lvlJc w:val="left"/>
      <w:pPr>
        <w:ind w:left="720" w:hanging="360"/>
      </w:pPr>
    </w:lvl>
    <w:lvl w:ilvl="1" w:tplc="36349834" w:tentative="1">
      <w:start w:val="1"/>
      <w:numFmt w:val="lowerLetter"/>
      <w:lvlText w:val="%2."/>
      <w:lvlJc w:val="left"/>
      <w:pPr>
        <w:ind w:left="1440" w:hanging="360"/>
      </w:pPr>
    </w:lvl>
    <w:lvl w:ilvl="2" w:tplc="36349834" w:tentative="1">
      <w:start w:val="1"/>
      <w:numFmt w:val="lowerRoman"/>
      <w:lvlText w:val="%3."/>
      <w:lvlJc w:val="right"/>
      <w:pPr>
        <w:ind w:left="2160" w:hanging="180"/>
      </w:pPr>
    </w:lvl>
    <w:lvl w:ilvl="3" w:tplc="36349834" w:tentative="1">
      <w:start w:val="1"/>
      <w:numFmt w:val="decimal"/>
      <w:lvlText w:val="%4."/>
      <w:lvlJc w:val="left"/>
      <w:pPr>
        <w:ind w:left="2880" w:hanging="360"/>
      </w:pPr>
    </w:lvl>
    <w:lvl w:ilvl="4" w:tplc="36349834" w:tentative="1">
      <w:start w:val="1"/>
      <w:numFmt w:val="lowerLetter"/>
      <w:lvlText w:val="%5."/>
      <w:lvlJc w:val="left"/>
      <w:pPr>
        <w:ind w:left="3600" w:hanging="360"/>
      </w:pPr>
    </w:lvl>
    <w:lvl w:ilvl="5" w:tplc="36349834" w:tentative="1">
      <w:start w:val="1"/>
      <w:numFmt w:val="lowerRoman"/>
      <w:lvlText w:val="%6."/>
      <w:lvlJc w:val="right"/>
      <w:pPr>
        <w:ind w:left="4320" w:hanging="180"/>
      </w:pPr>
    </w:lvl>
    <w:lvl w:ilvl="6" w:tplc="36349834" w:tentative="1">
      <w:start w:val="1"/>
      <w:numFmt w:val="decimal"/>
      <w:lvlText w:val="%7."/>
      <w:lvlJc w:val="left"/>
      <w:pPr>
        <w:ind w:left="5040" w:hanging="360"/>
      </w:pPr>
    </w:lvl>
    <w:lvl w:ilvl="7" w:tplc="36349834" w:tentative="1">
      <w:start w:val="1"/>
      <w:numFmt w:val="lowerLetter"/>
      <w:lvlText w:val="%8."/>
      <w:lvlJc w:val="left"/>
      <w:pPr>
        <w:ind w:left="5760" w:hanging="360"/>
      </w:pPr>
    </w:lvl>
    <w:lvl w:ilvl="8" w:tplc="36349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5">
    <w:multiLevelType w:val="hybridMultilevel"/>
    <w:lvl w:ilvl="0" w:tplc="24381909">
      <w:start w:val="1"/>
      <w:numFmt w:val="decimal"/>
      <w:lvlText w:val="%1."/>
      <w:lvlJc w:val="left"/>
      <w:pPr>
        <w:ind w:left="720" w:hanging="360"/>
      </w:pPr>
    </w:lvl>
    <w:lvl w:ilvl="1" w:tplc="24381909" w:tentative="1">
      <w:start w:val="1"/>
      <w:numFmt w:val="lowerLetter"/>
      <w:lvlText w:val="%2."/>
      <w:lvlJc w:val="left"/>
      <w:pPr>
        <w:ind w:left="1440" w:hanging="360"/>
      </w:pPr>
    </w:lvl>
    <w:lvl w:ilvl="2" w:tplc="24381909" w:tentative="1">
      <w:start w:val="1"/>
      <w:numFmt w:val="lowerRoman"/>
      <w:lvlText w:val="%3."/>
      <w:lvlJc w:val="right"/>
      <w:pPr>
        <w:ind w:left="2160" w:hanging="180"/>
      </w:pPr>
    </w:lvl>
    <w:lvl w:ilvl="3" w:tplc="24381909" w:tentative="1">
      <w:start w:val="1"/>
      <w:numFmt w:val="decimal"/>
      <w:lvlText w:val="%4."/>
      <w:lvlJc w:val="left"/>
      <w:pPr>
        <w:ind w:left="2880" w:hanging="360"/>
      </w:pPr>
    </w:lvl>
    <w:lvl w:ilvl="4" w:tplc="24381909" w:tentative="1">
      <w:start w:val="1"/>
      <w:numFmt w:val="lowerLetter"/>
      <w:lvlText w:val="%5."/>
      <w:lvlJc w:val="left"/>
      <w:pPr>
        <w:ind w:left="3600" w:hanging="360"/>
      </w:pPr>
    </w:lvl>
    <w:lvl w:ilvl="5" w:tplc="24381909" w:tentative="1">
      <w:start w:val="1"/>
      <w:numFmt w:val="lowerRoman"/>
      <w:lvlText w:val="%6."/>
      <w:lvlJc w:val="right"/>
      <w:pPr>
        <w:ind w:left="4320" w:hanging="180"/>
      </w:pPr>
    </w:lvl>
    <w:lvl w:ilvl="6" w:tplc="24381909" w:tentative="1">
      <w:start w:val="1"/>
      <w:numFmt w:val="decimal"/>
      <w:lvlText w:val="%7."/>
      <w:lvlJc w:val="left"/>
      <w:pPr>
        <w:ind w:left="5040" w:hanging="360"/>
      </w:pPr>
    </w:lvl>
    <w:lvl w:ilvl="7" w:tplc="24381909" w:tentative="1">
      <w:start w:val="1"/>
      <w:numFmt w:val="lowerLetter"/>
      <w:lvlText w:val="%8."/>
      <w:lvlJc w:val="left"/>
      <w:pPr>
        <w:ind w:left="5760" w:hanging="360"/>
      </w:pPr>
    </w:lvl>
    <w:lvl w:ilvl="8" w:tplc="2438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4">
    <w:multiLevelType w:val="hybridMultilevel"/>
    <w:lvl w:ilvl="0" w:tplc="41830388">
      <w:start w:val="1"/>
      <w:numFmt w:val="decimal"/>
      <w:lvlText w:val="%1."/>
      <w:lvlJc w:val="left"/>
      <w:pPr>
        <w:ind w:left="720" w:hanging="360"/>
      </w:pPr>
    </w:lvl>
    <w:lvl w:ilvl="1" w:tplc="41830388" w:tentative="1">
      <w:start w:val="1"/>
      <w:numFmt w:val="lowerLetter"/>
      <w:lvlText w:val="%2."/>
      <w:lvlJc w:val="left"/>
      <w:pPr>
        <w:ind w:left="1440" w:hanging="360"/>
      </w:pPr>
    </w:lvl>
    <w:lvl w:ilvl="2" w:tplc="41830388" w:tentative="1">
      <w:start w:val="1"/>
      <w:numFmt w:val="lowerRoman"/>
      <w:lvlText w:val="%3."/>
      <w:lvlJc w:val="right"/>
      <w:pPr>
        <w:ind w:left="2160" w:hanging="180"/>
      </w:pPr>
    </w:lvl>
    <w:lvl w:ilvl="3" w:tplc="41830388" w:tentative="1">
      <w:start w:val="1"/>
      <w:numFmt w:val="decimal"/>
      <w:lvlText w:val="%4."/>
      <w:lvlJc w:val="left"/>
      <w:pPr>
        <w:ind w:left="2880" w:hanging="360"/>
      </w:pPr>
    </w:lvl>
    <w:lvl w:ilvl="4" w:tplc="41830388" w:tentative="1">
      <w:start w:val="1"/>
      <w:numFmt w:val="lowerLetter"/>
      <w:lvlText w:val="%5."/>
      <w:lvlJc w:val="left"/>
      <w:pPr>
        <w:ind w:left="3600" w:hanging="360"/>
      </w:pPr>
    </w:lvl>
    <w:lvl w:ilvl="5" w:tplc="41830388" w:tentative="1">
      <w:start w:val="1"/>
      <w:numFmt w:val="lowerRoman"/>
      <w:lvlText w:val="%6."/>
      <w:lvlJc w:val="right"/>
      <w:pPr>
        <w:ind w:left="4320" w:hanging="180"/>
      </w:pPr>
    </w:lvl>
    <w:lvl w:ilvl="6" w:tplc="41830388" w:tentative="1">
      <w:start w:val="1"/>
      <w:numFmt w:val="decimal"/>
      <w:lvlText w:val="%7."/>
      <w:lvlJc w:val="left"/>
      <w:pPr>
        <w:ind w:left="5040" w:hanging="360"/>
      </w:pPr>
    </w:lvl>
    <w:lvl w:ilvl="7" w:tplc="41830388" w:tentative="1">
      <w:start w:val="1"/>
      <w:numFmt w:val="lowerLetter"/>
      <w:lvlText w:val="%8."/>
      <w:lvlJc w:val="left"/>
      <w:pPr>
        <w:ind w:left="5760" w:hanging="360"/>
      </w:pPr>
    </w:lvl>
    <w:lvl w:ilvl="8" w:tplc="4183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3">
    <w:multiLevelType w:val="hybridMultilevel"/>
    <w:lvl w:ilvl="0" w:tplc="99094810">
      <w:start w:val="1"/>
      <w:numFmt w:val="decimal"/>
      <w:lvlText w:val="%1."/>
      <w:lvlJc w:val="left"/>
      <w:pPr>
        <w:ind w:left="720" w:hanging="360"/>
      </w:pPr>
    </w:lvl>
    <w:lvl w:ilvl="1" w:tplc="99094810" w:tentative="1">
      <w:start w:val="1"/>
      <w:numFmt w:val="lowerLetter"/>
      <w:lvlText w:val="%2."/>
      <w:lvlJc w:val="left"/>
      <w:pPr>
        <w:ind w:left="1440" w:hanging="360"/>
      </w:pPr>
    </w:lvl>
    <w:lvl w:ilvl="2" w:tplc="99094810" w:tentative="1">
      <w:start w:val="1"/>
      <w:numFmt w:val="lowerRoman"/>
      <w:lvlText w:val="%3."/>
      <w:lvlJc w:val="right"/>
      <w:pPr>
        <w:ind w:left="2160" w:hanging="180"/>
      </w:pPr>
    </w:lvl>
    <w:lvl w:ilvl="3" w:tplc="99094810" w:tentative="1">
      <w:start w:val="1"/>
      <w:numFmt w:val="decimal"/>
      <w:lvlText w:val="%4."/>
      <w:lvlJc w:val="left"/>
      <w:pPr>
        <w:ind w:left="2880" w:hanging="360"/>
      </w:pPr>
    </w:lvl>
    <w:lvl w:ilvl="4" w:tplc="99094810" w:tentative="1">
      <w:start w:val="1"/>
      <w:numFmt w:val="lowerLetter"/>
      <w:lvlText w:val="%5."/>
      <w:lvlJc w:val="left"/>
      <w:pPr>
        <w:ind w:left="3600" w:hanging="360"/>
      </w:pPr>
    </w:lvl>
    <w:lvl w:ilvl="5" w:tplc="99094810" w:tentative="1">
      <w:start w:val="1"/>
      <w:numFmt w:val="lowerRoman"/>
      <w:lvlText w:val="%6."/>
      <w:lvlJc w:val="right"/>
      <w:pPr>
        <w:ind w:left="4320" w:hanging="180"/>
      </w:pPr>
    </w:lvl>
    <w:lvl w:ilvl="6" w:tplc="99094810" w:tentative="1">
      <w:start w:val="1"/>
      <w:numFmt w:val="decimal"/>
      <w:lvlText w:val="%7."/>
      <w:lvlJc w:val="left"/>
      <w:pPr>
        <w:ind w:left="5040" w:hanging="360"/>
      </w:pPr>
    </w:lvl>
    <w:lvl w:ilvl="7" w:tplc="99094810" w:tentative="1">
      <w:start w:val="1"/>
      <w:numFmt w:val="lowerLetter"/>
      <w:lvlText w:val="%8."/>
      <w:lvlJc w:val="left"/>
      <w:pPr>
        <w:ind w:left="5760" w:hanging="360"/>
      </w:pPr>
    </w:lvl>
    <w:lvl w:ilvl="8" w:tplc="9909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2">
    <w:multiLevelType w:val="hybridMultilevel"/>
    <w:lvl w:ilvl="0" w:tplc="34139110">
      <w:start w:val="1"/>
      <w:numFmt w:val="decimal"/>
      <w:lvlText w:val="%1."/>
      <w:lvlJc w:val="left"/>
      <w:pPr>
        <w:ind w:left="720" w:hanging="360"/>
      </w:pPr>
    </w:lvl>
    <w:lvl w:ilvl="1" w:tplc="34139110" w:tentative="1">
      <w:start w:val="1"/>
      <w:numFmt w:val="lowerLetter"/>
      <w:lvlText w:val="%2."/>
      <w:lvlJc w:val="left"/>
      <w:pPr>
        <w:ind w:left="1440" w:hanging="360"/>
      </w:pPr>
    </w:lvl>
    <w:lvl w:ilvl="2" w:tplc="34139110" w:tentative="1">
      <w:start w:val="1"/>
      <w:numFmt w:val="lowerRoman"/>
      <w:lvlText w:val="%3."/>
      <w:lvlJc w:val="right"/>
      <w:pPr>
        <w:ind w:left="2160" w:hanging="180"/>
      </w:pPr>
    </w:lvl>
    <w:lvl w:ilvl="3" w:tplc="34139110" w:tentative="1">
      <w:start w:val="1"/>
      <w:numFmt w:val="decimal"/>
      <w:lvlText w:val="%4."/>
      <w:lvlJc w:val="left"/>
      <w:pPr>
        <w:ind w:left="2880" w:hanging="360"/>
      </w:pPr>
    </w:lvl>
    <w:lvl w:ilvl="4" w:tplc="34139110" w:tentative="1">
      <w:start w:val="1"/>
      <w:numFmt w:val="lowerLetter"/>
      <w:lvlText w:val="%5."/>
      <w:lvlJc w:val="left"/>
      <w:pPr>
        <w:ind w:left="3600" w:hanging="360"/>
      </w:pPr>
    </w:lvl>
    <w:lvl w:ilvl="5" w:tplc="34139110" w:tentative="1">
      <w:start w:val="1"/>
      <w:numFmt w:val="lowerRoman"/>
      <w:lvlText w:val="%6."/>
      <w:lvlJc w:val="right"/>
      <w:pPr>
        <w:ind w:left="4320" w:hanging="180"/>
      </w:pPr>
    </w:lvl>
    <w:lvl w:ilvl="6" w:tplc="34139110" w:tentative="1">
      <w:start w:val="1"/>
      <w:numFmt w:val="decimal"/>
      <w:lvlText w:val="%7."/>
      <w:lvlJc w:val="left"/>
      <w:pPr>
        <w:ind w:left="5040" w:hanging="360"/>
      </w:pPr>
    </w:lvl>
    <w:lvl w:ilvl="7" w:tplc="34139110" w:tentative="1">
      <w:start w:val="1"/>
      <w:numFmt w:val="lowerLetter"/>
      <w:lvlText w:val="%8."/>
      <w:lvlJc w:val="left"/>
      <w:pPr>
        <w:ind w:left="5760" w:hanging="360"/>
      </w:pPr>
    </w:lvl>
    <w:lvl w:ilvl="8" w:tplc="3413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1">
    <w:multiLevelType w:val="hybridMultilevel"/>
    <w:lvl w:ilvl="0" w:tplc="33854583">
      <w:start w:val="1"/>
      <w:numFmt w:val="decimal"/>
      <w:lvlText w:val="%1."/>
      <w:lvlJc w:val="left"/>
      <w:pPr>
        <w:ind w:left="720" w:hanging="360"/>
      </w:pPr>
    </w:lvl>
    <w:lvl w:ilvl="1" w:tplc="33854583" w:tentative="1">
      <w:start w:val="1"/>
      <w:numFmt w:val="lowerLetter"/>
      <w:lvlText w:val="%2."/>
      <w:lvlJc w:val="left"/>
      <w:pPr>
        <w:ind w:left="1440" w:hanging="360"/>
      </w:pPr>
    </w:lvl>
    <w:lvl w:ilvl="2" w:tplc="33854583" w:tentative="1">
      <w:start w:val="1"/>
      <w:numFmt w:val="lowerRoman"/>
      <w:lvlText w:val="%3."/>
      <w:lvlJc w:val="right"/>
      <w:pPr>
        <w:ind w:left="2160" w:hanging="180"/>
      </w:pPr>
    </w:lvl>
    <w:lvl w:ilvl="3" w:tplc="33854583" w:tentative="1">
      <w:start w:val="1"/>
      <w:numFmt w:val="decimal"/>
      <w:lvlText w:val="%4."/>
      <w:lvlJc w:val="left"/>
      <w:pPr>
        <w:ind w:left="2880" w:hanging="360"/>
      </w:pPr>
    </w:lvl>
    <w:lvl w:ilvl="4" w:tplc="33854583" w:tentative="1">
      <w:start w:val="1"/>
      <w:numFmt w:val="lowerLetter"/>
      <w:lvlText w:val="%5."/>
      <w:lvlJc w:val="left"/>
      <w:pPr>
        <w:ind w:left="3600" w:hanging="360"/>
      </w:pPr>
    </w:lvl>
    <w:lvl w:ilvl="5" w:tplc="33854583" w:tentative="1">
      <w:start w:val="1"/>
      <w:numFmt w:val="lowerRoman"/>
      <w:lvlText w:val="%6."/>
      <w:lvlJc w:val="right"/>
      <w:pPr>
        <w:ind w:left="4320" w:hanging="180"/>
      </w:pPr>
    </w:lvl>
    <w:lvl w:ilvl="6" w:tplc="33854583" w:tentative="1">
      <w:start w:val="1"/>
      <w:numFmt w:val="decimal"/>
      <w:lvlText w:val="%7."/>
      <w:lvlJc w:val="left"/>
      <w:pPr>
        <w:ind w:left="5040" w:hanging="360"/>
      </w:pPr>
    </w:lvl>
    <w:lvl w:ilvl="7" w:tplc="33854583" w:tentative="1">
      <w:start w:val="1"/>
      <w:numFmt w:val="lowerLetter"/>
      <w:lvlText w:val="%8."/>
      <w:lvlJc w:val="left"/>
      <w:pPr>
        <w:ind w:left="5760" w:hanging="360"/>
      </w:pPr>
    </w:lvl>
    <w:lvl w:ilvl="8" w:tplc="3385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0">
    <w:multiLevelType w:val="hybridMultilevel"/>
    <w:lvl w:ilvl="0" w:tplc="44800326">
      <w:start w:val="1"/>
      <w:numFmt w:val="decimal"/>
      <w:lvlText w:val="%1."/>
      <w:lvlJc w:val="left"/>
      <w:pPr>
        <w:ind w:left="720" w:hanging="360"/>
      </w:pPr>
    </w:lvl>
    <w:lvl w:ilvl="1" w:tplc="44800326" w:tentative="1">
      <w:start w:val="1"/>
      <w:numFmt w:val="lowerLetter"/>
      <w:lvlText w:val="%2."/>
      <w:lvlJc w:val="left"/>
      <w:pPr>
        <w:ind w:left="1440" w:hanging="360"/>
      </w:pPr>
    </w:lvl>
    <w:lvl w:ilvl="2" w:tplc="44800326" w:tentative="1">
      <w:start w:val="1"/>
      <w:numFmt w:val="lowerRoman"/>
      <w:lvlText w:val="%3."/>
      <w:lvlJc w:val="right"/>
      <w:pPr>
        <w:ind w:left="2160" w:hanging="180"/>
      </w:pPr>
    </w:lvl>
    <w:lvl w:ilvl="3" w:tplc="44800326" w:tentative="1">
      <w:start w:val="1"/>
      <w:numFmt w:val="decimal"/>
      <w:lvlText w:val="%4."/>
      <w:lvlJc w:val="left"/>
      <w:pPr>
        <w:ind w:left="2880" w:hanging="360"/>
      </w:pPr>
    </w:lvl>
    <w:lvl w:ilvl="4" w:tplc="44800326" w:tentative="1">
      <w:start w:val="1"/>
      <w:numFmt w:val="lowerLetter"/>
      <w:lvlText w:val="%5."/>
      <w:lvlJc w:val="left"/>
      <w:pPr>
        <w:ind w:left="3600" w:hanging="360"/>
      </w:pPr>
    </w:lvl>
    <w:lvl w:ilvl="5" w:tplc="44800326" w:tentative="1">
      <w:start w:val="1"/>
      <w:numFmt w:val="lowerRoman"/>
      <w:lvlText w:val="%6."/>
      <w:lvlJc w:val="right"/>
      <w:pPr>
        <w:ind w:left="4320" w:hanging="180"/>
      </w:pPr>
    </w:lvl>
    <w:lvl w:ilvl="6" w:tplc="44800326" w:tentative="1">
      <w:start w:val="1"/>
      <w:numFmt w:val="decimal"/>
      <w:lvlText w:val="%7."/>
      <w:lvlJc w:val="left"/>
      <w:pPr>
        <w:ind w:left="5040" w:hanging="360"/>
      </w:pPr>
    </w:lvl>
    <w:lvl w:ilvl="7" w:tplc="44800326" w:tentative="1">
      <w:start w:val="1"/>
      <w:numFmt w:val="lowerLetter"/>
      <w:lvlText w:val="%8."/>
      <w:lvlJc w:val="left"/>
      <w:pPr>
        <w:ind w:left="5760" w:hanging="360"/>
      </w:pPr>
    </w:lvl>
    <w:lvl w:ilvl="8" w:tplc="4480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9">
    <w:multiLevelType w:val="hybridMultilevel"/>
    <w:lvl w:ilvl="0" w:tplc="38908811">
      <w:start w:val="1"/>
      <w:numFmt w:val="decimal"/>
      <w:lvlText w:val="%1."/>
      <w:lvlJc w:val="left"/>
      <w:pPr>
        <w:ind w:left="720" w:hanging="360"/>
      </w:pPr>
    </w:lvl>
    <w:lvl w:ilvl="1" w:tplc="38908811" w:tentative="1">
      <w:start w:val="1"/>
      <w:numFmt w:val="lowerLetter"/>
      <w:lvlText w:val="%2."/>
      <w:lvlJc w:val="left"/>
      <w:pPr>
        <w:ind w:left="1440" w:hanging="360"/>
      </w:pPr>
    </w:lvl>
    <w:lvl w:ilvl="2" w:tplc="38908811" w:tentative="1">
      <w:start w:val="1"/>
      <w:numFmt w:val="lowerRoman"/>
      <w:lvlText w:val="%3."/>
      <w:lvlJc w:val="right"/>
      <w:pPr>
        <w:ind w:left="2160" w:hanging="180"/>
      </w:pPr>
    </w:lvl>
    <w:lvl w:ilvl="3" w:tplc="38908811" w:tentative="1">
      <w:start w:val="1"/>
      <w:numFmt w:val="decimal"/>
      <w:lvlText w:val="%4."/>
      <w:lvlJc w:val="left"/>
      <w:pPr>
        <w:ind w:left="2880" w:hanging="360"/>
      </w:pPr>
    </w:lvl>
    <w:lvl w:ilvl="4" w:tplc="38908811" w:tentative="1">
      <w:start w:val="1"/>
      <w:numFmt w:val="lowerLetter"/>
      <w:lvlText w:val="%5."/>
      <w:lvlJc w:val="left"/>
      <w:pPr>
        <w:ind w:left="3600" w:hanging="360"/>
      </w:pPr>
    </w:lvl>
    <w:lvl w:ilvl="5" w:tplc="38908811" w:tentative="1">
      <w:start w:val="1"/>
      <w:numFmt w:val="lowerRoman"/>
      <w:lvlText w:val="%6."/>
      <w:lvlJc w:val="right"/>
      <w:pPr>
        <w:ind w:left="4320" w:hanging="180"/>
      </w:pPr>
    </w:lvl>
    <w:lvl w:ilvl="6" w:tplc="38908811" w:tentative="1">
      <w:start w:val="1"/>
      <w:numFmt w:val="decimal"/>
      <w:lvlText w:val="%7."/>
      <w:lvlJc w:val="left"/>
      <w:pPr>
        <w:ind w:left="5040" w:hanging="360"/>
      </w:pPr>
    </w:lvl>
    <w:lvl w:ilvl="7" w:tplc="38908811" w:tentative="1">
      <w:start w:val="1"/>
      <w:numFmt w:val="lowerLetter"/>
      <w:lvlText w:val="%8."/>
      <w:lvlJc w:val="left"/>
      <w:pPr>
        <w:ind w:left="5760" w:hanging="360"/>
      </w:pPr>
    </w:lvl>
    <w:lvl w:ilvl="8" w:tplc="3890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8">
    <w:multiLevelType w:val="hybridMultilevel"/>
    <w:lvl w:ilvl="0" w:tplc="77814689">
      <w:start w:val="1"/>
      <w:numFmt w:val="decimal"/>
      <w:lvlText w:val="%1."/>
      <w:lvlJc w:val="left"/>
      <w:pPr>
        <w:ind w:left="720" w:hanging="360"/>
      </w:pPr>
    </w:lvl>
    <w:lvl w:ilvl="1" w:tplc="77814689" w:tentative="1">
      <w:start w:val="1"/>
      <w:numFmt w:val="lowerLetter"/>
      <w:lvlText w:val="%2."/>
      <w:lvlJc w:val="left"/>
      <w:pPr>
        <w:ind w:left="1440" w:hanging="360"/>
      </w:pPr>
    </w:lvl>
    <w:lvl w:ilvl="2" w:tplc="77814689" w:tentative="1">
      <w:start w:val="1"/>
      <w:numFmt w:val="lowerRoman"/>
      <w:lvlText w:val="%3."/>
      <w:lvlJc w:val="right"/>
      <w:pPr>
        <w:ind w:left="2160" w:hanging="180"/>
      </w:pPr>
    </w:lvl>
    <w:lvl w:ilvl="3" w:tplc="77814689" w:tentative="1">
      <w:start w:val="1"/>
      <w:numFmt w:val="decimal"/>
      <w:lvlText w:val="%4."/>
      <w:lvlJc w:val="left"/>
      <w:pPr>
        <w:ind w:left="2880" w:hanging="360"/>
      </w:pPr>
    </w:lvl>
    <w:lvl w:ilvl="4" w:tplc="77814689" w:tentative="1">
      <w:start w:val="1"/>
      <w:numFmt w:val="lowerLetter"/>
      <w:lvlText w:val="%5."/>
      <w:lvlJc w:val="left"/>
      <w:pPr>
        <w:ind w:left="3600" w:hanging="360"/>
      </w:pPr>
    </w:lvl>
    <w:lvl w:ilvl="5" w:tplc="77814689" w:tentative="1">
      <w:start w:val="1"/>
      <w:numFmt w:val="lowerRoman"/>
      <w:lvlText w:val="%6."/>
      <w:lvlJc w:val="right"/>
      <w:pPr>
        <w:ind w:left="4320" w:hanging="180"/>
      </w:pPr>
    </w:lvl>
    <w:lvl w:ilvl="6" w:tplc="77814689" w:tentative="1">
      <w:start w:val="1"/>
      <w:numFmt w:val="decimal"/>
      <w:lvlText w:val="%7."/>
      <w:lvlJc w:val="left"/>
      <w:pPr>
        <w:ind w:left="5040" w:hanging="360"/>
      </w:pPr>
    </w:lvl>
    <w:lvl w:ilvl="7" w:tplc="77814689" w:tentative="1">
      <w:start w:val="1"/>
      <w:numFmt w:val="lowerLetter"/>
      <w:lvlText w:val="%8."/>
      <w:lvlJc w:val="left"/>
      <w:pPr>
        <w:ind w:left="5760" w:hanging="360"/>
      </w:pPr>
    </w:lvl>
    <w:lvl w:ilvl="8" w:tplc="77814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7">
    <w:multiLevelType w:val="hybridMultilevel"/>
    <w:lvl w:ilvl="0" w:tplc="91728618">
      <w:start w:val="1"/>
      <w:numFmt w:val="decimal"/>
      <w:lvlText w:val="%1."/>
      <w:lvlJc w:val="left"/>
      <w:pPr>
        <w:ind w:left="720" w:hanging="360"/>
      </w:pPr>
    </w:lvl>
    <w:lvl w:ilvl="1" w:tplc="91728618" w:tentative="1">
      <w:start w:val="1"/>
      <w:numFmt w:val="lowerLetter"/>
      <w:lvlText w:val="%2."/>
      <w:lvlJc w:val="left"/>
      <w:pPr>
        <w:ind w:left="1440" w:hanging="360"/>
      </w:pPr>
    </w:lvl>
    <w:lvl w:ilvl="2" w:tplc="91728618" w:tentative="1">
      <w:start w:val="1"/>
      <w:numFmt w:val="lowerRoman"/>
      <w:lvlText w:val="%3."/>
      <w:lvlJc w:val="right"/>
      <w:pPr>
        <w:ind w:left="2160" w:hanging="180"/>
      </w:pPr>
    </w:lvl>
    <w:lvl w:ilvl="3" w:tplc="91728618" w:tentative="1">
      <w:start w:val="1"/>
      <w:numFmt w:val="decimal"/>
      <w:lvlText w:val="%4."/>
      <w:lvlJc w:val="left"/>
      <w:pPr>
        <w:ind w:left="2880" w:hanging="360"/>
      </w:pPr>
    </w:lvl>
    <w:lvl w:ilvl="4" w:tplc="91728618" w:tentative="1">
      <w:start w:val="1"/>
      <w:numFmt w:val="lowerLetter"/>
      <w:lvlText w:val="%5."/>
      <w:lvlJc w:val="left"/>
      <w:pPr>
        <w:ind w:left="3600" w:hanging="360"/>
      </w:pPr>
    </w:lvl>
    <w:lvl w:ilvl="5" w:tplc="91728618" w:tentative="1">
      <w:start w:val="1"/>
      <w:numFmt w:val="lowerRoman"/>
      <w:lvlText w:val="%6."/>
      <w:lvlJc w:val="right"/>
      <w:pPr>
        <w:ind w:left="4320" w:hanging="180"/>
      </w:pPr>
    </w:lvl>
    <w:lvl w:ilvl="6" w:tplc="91728618" w:tentative="1">
      <w:start w:val="1"/>
      <w:numFmt w:val="decimal"/>
      <w:lvlText w:val="%7."/>
      <w:lvlJc w:val="left"/>
      <w:pPr>
        <w:ind w:left="5040" w:hanging="360"/>
      </w:pPr>
    </w:lvl>
    <w:lvl w:ilvl="7" w:tplc="91728618" w:tentative="1">
      <w:start w:val="1"/>
      <w:numFmt w:val="lowerLetter"/>
      <w:lvlText w:val="%8."/>
      <w:lvlJc w:val="left"/>
      <w:pPr>
        <w:ind w:left="5760" w:hanging="360"/>
      </w:pPr>
    </w:lvl>
    <w:lvl w:ilvl="8" w:tplc="9172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6">
    <w:multiLevelType w:val="hybridMultilevel"/>
    <w:lvl w:ilvl="0" w:tplc="83202835">
      <w:start w:val="1"/>
      <w:numFmt w:val="decimal"/>
      <w:lvlText w:val="%1."/>
      <w:lvlJc w:val="left"/>
      <w:pPr>
        <w:ind w:left="720" w:hanging="360"/>
      </w:pPr>
    </w:lvl>
    <w:lvl w:ilvl="1" w:tplc="83202835" w:tentative="1">
      <w:start w:val="1"/>
      <w:numFmt w:val="lowerLetter"/>
      <w:lvlText w:val="%2."/>
      <w:lvlJc w:val="left"/>
      <w:pPr>
        <w:ind w:left="1440" w:hanging="360"/>
      </w:pPr>
    </w:lvl>
    <w:lvl w:ilvl="2" w:tplc="83202835" w:tentative="1">
      <w:start w:val="1"/>
      <w:numFmt w:val="lowerRoman"/>
      <w:lvlText w:val="%3."/>
      <w:lvlJc w:val="right"/>
      <w:pPr>
        <w:ind w:left="2160" w:hanging="180"/>
      </w:pPr>
    </w:lvl>
    <w:lvl w:ilvl="3" w:tplc="83202835" w:tentative="1">
      <w:start w:val="1"/>
      <w:numFmt w:val="decimal"/>
      <w:lvlText w:val="%4."/>
      <w:lvlJc w:val="left"/>
      <w:pPr>
        <w:ind w:left="2880" w:hanging="360"/>
      </w:pPr>
    </w:lvl>
    <w:lvl w:ilvl="4" w:tplc="83202835" w:tentative="1">
      <w:start w:val="1"/>
      <w:numFmt w:val="lowerLetter"/>
      <w:lvlText w:val="%5."/>
      <w:lvlJc w:val="left"/>
      <w:pPr>
        <w:ind w:left="3600" w:hanging="360"/>
      </w:pPr>
    </w:lvl>
    <w:lvl w:ilvl="5" w:tplc="83202835" w:tentative="1">
      <w:start w:val="1"/>
      <w:numFmt w:val="lowerRoman"/>
      <w:lvlText w:val="%6."/>
      <w:lvlJc w:val="right"/>
      <w:pPr>
        <w:ind w:left="4320" w:hanging="180"/>
      </w:pPr>
    </w:lvl>
    <w:lvl w:ilvl="6" w:tplc="83202835" w:tentative="1">
      <w:start w:val="1"/>
      <w:numFmt w:val="decimal"/>
      <w:lvlText w:val="%7."/>
      <w:lvlJc w:val="left"/>
      <w:pPr>
        <w:ind w:left="5040" w:hanging="360"/>
      </w:pPr>
    </w:lvl>
    <w:lvl w:ilvl="7" w:tplc="83202835" w:tentative="1">
      <w:start w:val="1"/>
      <w:numFmt w:val="lowerLetter"/>
      <w:lvlText w:val="%8."/>
      <w:lvlJc w:val="left"/>
      <w:pPr>
        <w:ind w:left="5760" w:hanging="360"/>
      </w:pPr>
    </w:lvl>
    <w:lvl w:ilvl="8" w:tplc="8320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5">
    <w:multiLevelType w:val="hybridMultilevel"/>
    <w:lvl w:ilvl="0" w:tplc="66067828">
      <w:start w:val="1"/>
      <w:numFmt w:val="decimal"/>
      <w:lvlText w:val="%1."/>
      <w:lvlJc w:val="left"/>
      <w:pPr>
        <w:ind w:left="720" w:hanging="360"/>
      </w:pPr>
    </w:lvl>
    <w:lvl w:ilvl="1" w:tplc="66067828" w:tentative="1">
      <w:start w:val="1"/>
      <w:numFmt w:val="lowerLetter"/>
      <w:lvlText w:val="%2."/>
      <w:lvlJc w:val="left"/>
      <w:pPr>
        <w:ind w:left="1440" w:hanging="360"/>
      </w:pPr>
    </w:lvl>
    <w:lvl w:ilvl="2" w:tplc="66067828" w:tentative="1">
      <w:start w:val="1"/>
      <w:numFmt w:val="lowerRoman"/>
      <w:lvlText w:val="%3."/>
      <w:lvlJc w:val="right"/>
      <w:pPr>
        <w:ind w:left="2160" w:hanging="180"/>
      </w:pPr>
    </w:lvl>
    <w:lvl w:ilvl="3" w:tplc="66067828" w:tentative="1">
      <w:start w:val="1"/>
      <w:numFmt w:val="decimal"/>
      <w:lvlText w:val="%4."/>
      <w:lvlJc w:val="left"/>
      <w:pPr>
        <w:ind w:left="2880" w:hanging="360"/>
      </w:pPr>
    </w:lvl>
    <w:lvl w:ilvl="4" w:tplc="66067828" w:tentative="1">
      <w:start w:val="1"/>
      <w:numFmt w:val="lowerLetter"/>
      <w:lvlText w:val="%5."/>
      <w:lvlJc w:val="left"/>
      <w:pPr>
        <w:ind w:left="3600" w:hanging="360"/>
      </w:pPr>
    </w:lvl>
    <w:lvl w:ilvl="5" w:tplc="66067828" w:tentative="1">
      <w:start w:val="1"/>
      <w:numFmt w:val="lowerRoman"/>
      <w:lvlText w:val="%6."/>
      <w:lvlJc w:val="right"/>
      <w:pPr>
        <w:ind w:left="4320" w:hanging="180"/>
      </w:pPr>
    </w:lvl>
    <w:lvl w:ilvl="6" w:tplc="66067828" w:tentative="1">
      <w:start w:val="1"/>
      <w:numFmt w:val="decimal"/>
      <w:lvlText w:val="%7."/>
      <w:lvlJc w:val="left"/>
      <w:pPr>
        <w:ind w:left="5040" w:hanging="360"/>
      </w:pPr>
    </w:lvl>
    <w:lvl w:ilvl="7" w:tplc="66067828" w:tentative="1">
      <w:start w:val="1"/>
      <w:numFmt w:val="lowerLetter"/>
      <w:lvlText w:val="%8."/>
      <w:lvlJc w:val="left"/>
      <w:pPr>
        <w:ind w:left="5760" w:hanging="360"/>
      </w:pPr>
    </w:lvl>
    <w:lvl w:ilvl="8" w:tplc="6606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4">
    <w:multiLevelType w:val="hybridMultilevel"/>
    <w:lvl w:ilvl="0" w:tplc="74435017">
      <w:start w:val="1"/>
      <w:numFmt w:val="decimal"/>
      <w:lvlText w:val="%1."/>
      <w:lvlJc w:val="left"/>
      <w:pPr>
        <w:ind w:left="720" w:hanging="360"/>
      </w:pPr>
    </w:lvl>
    <w:lvl w:ilvl="1" w:tplc="74435017" w:tentative="1">
      <w:start w:val="1"/>
      <w:numFmt w:val="lowerLetter"/>
      <w:lvlText w:val="%2."/>
      <w:lvlJc w:val="left"/>
      <w:pPr>
        <w:ind w:left="1440" w:hanging="360"/>
      </w:pPr>
    </w:lvl>
    <w:lvl w:ilvl="2" w:tplc="74435017" w:tentative="1">
      <w:start w:val="1"/>
      <w:numFmt w:val="lowerRoman"/>
      <w:lvlText w:val="%3."/>
      <w:lvlJc w:val="right"/>
      <w:pPr>
        <w:ind w:left="2160" w:hanging="180"/>
      </w:pPr>
    </w:lvl>
    <w:lvl w:ilvl="3" w:tplc="74435017" w:tentative="1">
      <w:start w:val="1"/>
      <w:numFmt w:val="decimal"/>
      <w:lvlText w:val="%4."/>
      <w:lvlJc w:val="left"/>
      <w:pPr>
        <w:ind w:left="2880" w:hanging="360"/>
      </w:pPr>
    </w:lvl>
    <w:lvl w:ilvl="4" w:tplc="74435017" w:tentative="1">
      <w:start w:val="1"/>
      <w:numFmt w:val="lowerLetter"/>
      <w:lvlText w:val="%5."/>
      <w:lvlJc w:val="left"/>
      <w:pPr>
        <w:ind w:left="3600" w:hanging="360"/>
      </w:pPr>
    </w:lvl>
    <w:lvl w:ilvl="5" w:tplc="74435017" w:tentative="1">
      <w:start w:val="1"/>
      <w:numFmt w:val="lowerRoman"/>
      <w:lvlText w:val="%6."/>
      <w:lvlJc w:val="right"/>
      <w:pPr>
        <w:ind w:left="4320" w:hanging="180"/>
      </w:pPr>
    </w:lvl>
    <w:lvl w:ilvl="6" w:tplc="74435017" w:tentative="1">
      <w:start w:val="1"/>
      <w:numFmt w:val="decimal"/>
      <w:lvlText w:val="%7."/>
      <w:lvlJc w:val="left"/>
      <w:pPr>
        <w:ind w:left="5040" w:hanging="360"/>
      </w:pPr>
    </w:lvl>
    <w:lvl w:ilvl="7" w:tplc="74435017" w:tentative="1">
      <w:start w:val="1"/>
      <w:numFmt w:val="lowerLetter"/>
      <w:lvlText w:val="%8."/>
      <w:lvlJc w:val="left"/>
      <w:pPr>
        <w:ind w:left="5760" w:hanging="360"/>
      </w:pPr>
    </w:lvl>
    <w:lvl w:ilvl="8" w:tplc="7443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3">
    <w:multiLevelType w:val="hybridMultilevel"/>
    <w:lvl w:ilvl="0" w:tplc="23092698">
      <w:start w:val="1"/>
      <w:numFmt w:val="decimal"/>
      <w:lvlText w:val="%1."/>
      <w:lvlJc w:val="left"/>
      <w:pPr>
        <w:ind w:left="720" w:hanging="360"/>
      </w:pPr>
    </w:lvl>
    <w:lvl w:ilvl="1" w:tplc="23092698" w:tentative="1">
      <w:start w:val="1"/>
      <w:numFmt w:val="lowerLetter"/>
      <w:lvlText w:val="%2."/>
      <w:lvlJc w:val="left"/>
      <w:pPr>
        <w:ind w:left="1440" w:hanging="360"/>
      </w:pPr>
    </w:lvl>
    <w:lvl w:ilvl="2" w:tplc="23092698" w:tentative="1">
      <w:start w:val="1"/>
      <w:numFmt w:val="lowerRoman"/>
      <w:lvlText w:val="%3."/>
      <w:lvlJc w:val="right"/>
      <w:pPr>
        <w:ind w:left="2160" w:hanging="180"/>
      </w:pPr>
    </w:lvl>
    <w:lvl w:ilvl="3" w:tplc="23092698" w:tentative="1">
      <w:start w:val="1"/>
      <w:numFmt w:val="decimal"/>
      <w:lvlText w:val="%4."/>
      <w:lvlJc w:val="left"/>
      <w:pPr>
        <w:ind w:left="2880" w:hanging="360"/>
      </w:pPr>
    </w:lvl>
    <w:lvl w:ilvl="4" w:tplc="23092698" w:tentative="1">
      <w:start w:val="1"/>
      <w:numFmt w:val="lowerLetter"/>
      <w:lvlText w:val="%5."/>
      <w:lvlJc w:val="left"/>
      <w:pPr>
        <w:ind w:left="3600" w:hanging="360"/>
      </w:pPr>
    </w:lvl>
    <w:lvl w:ilvl="5" w:tplc="23092698" w:tentative="1">
      <w:start w:val="1"/>
      <w:numFmt w:val="lowerRoman"/>
      <w:lvlText w:val="%6."/>
      <w:lvlJc w:val="right"/>
      <w:pPr>
        <w:ind w:left="4320" w:hanging="180"/>
      </w:pPr>
    </w:lvl>
    <w:lvl w:ilvl="6" w:tplc="23092698" w:tentative="1">
      <w:start w:val="1"/>
      <w:numFmt w:val="decimal"/>
      <w:lvlText w:val="%7."/>
      <w:lvlJc w:val="left"/>
      <w:pPr>
        <w:ind w:left="5040" w:hanging="360"/>
      </w:pPr>
    </w:lvl>
    <w:lvl w:ilvl="7" w:tplc="23092698" w:tentative="1">
      <w:start w:val="1"/>
      <w:numFmt w:val="lowerLetter"/>
      <w:lvlText w:val="%8."/>
      <w:lvlJc w:val="left"/>
      <w:pPr>
        <w:ind w:left="5760" w:hanging="360"/>
      </w:pPr>
    </w:lvl>
    <w:lvl w:ilvl="8" w:tplc="2309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2">
    <w:multiLevelType w:val="hybridMultilevel"/>
    <w:lvl w:ilvl="0" w:tplc="56547550">
      <w:start w:val="1"/>
      <w:numFmt w:val="decimal"/>
      <w:lvlText w:val="%1."/>
      <w:lvlJc w:val="left"/>
      <w:pPr>
        <w:ind w:left="720" w:hanging="360"/>
      </w:pPr>
    </w:lvl>
    <w:lvl w:ilvl="1" w:tplc="56547550" w:tentative="1">
      <w:start w:val="1"/>
      <w:numFmt w:val="lowerLetter"/>
      <w:lvlText w:val="%2."/>
      <w:lvlJc w:val="left"/>
      <w:pPr>
        <w:ind w:left="1440" w:hanging="360"/>
      </w:pPr>
    </w:lvl>
    <w:lvl w:ilvl="2" w:tplc="56547550" w:tentative="1">
      <w:start w:val="1"/>
      <w:numFmt w:val="lowerRoman"/>
      <w:lvlText w:val="%3."/>
      <w:lvlJc w:val="right"/>
      <w:pPr>
        <w:ind w:left="2160" w:hanging="180"/>
      </w:pPr>
    </w:lvl>
    <w:lvl w:ilvl="3" w:tplc="56547550" w:tentative="1">
      <w:start w:val="1"/>
      <w:numFmt w:val="decimal"/>
      <w:lvlText w:val="%4."/>
      <w:lvlJc w:val="left"/>
      <w:pPr>
        <w:ind w:left="2880" w:hanging="360"/>
      </w:pPr>
    </w:lvl>
    <w:lvl w:ilvl="4" w:tplc="56547550" w:tentative="1">
      <w:start w:val="1"/>
      <w:numFmt w:val="lowerLetter"/>
      <w:lvlText w:val="%5."/>
      <w:lvlJc w:val="left"/>
      <w:pPr>
        <w:ind w:left="3600" w:hanging="360"/>
      </w:pPr>
    </w:lvl>
    <w:lvl w:ilvl="5" w:tplc="56547550" w:tentative="1">
      <w:start w:val="1"/>
      <w:numFmt w:val="lowerRoman"/>
      <w:lvlText w:val="%6."/>
      <w:lvlJc w:val="right"/>
      <w:pPr>
        <w:ind w:left="4320" w:hanging="180"/>
      </w:pPr>
    </w:lvl>
    <w:lvl w:ilvl="6" w:tplc="56547550" w:tentative="1">
      <w:start w:val="1"/>
      <w:numFmt w:val="decimal"/>
      <w:lvlText w:val="%7."/>
      <w:lvlJc w:val="left"/>
      <w:pPr>
        <w:ind w:left="5040" w:hanging="360"/>
      </w:pPr>
    </w:lvl>
    <w:lvl w:ilvl="7" w:tplc="56547550" w:tentative="1">
      <w:start w:val="1"/>
      <w:numFmt w:val="lowerLetter"/>
      <w:lvlText w:val="%8."/>
      <w:lvlJc w:val="left"/>
      <w:pPr>
        <w:ind w:left="5760" w:hanging="360"/>
      </w:pPr>
    </w:lvl>
    <w:lvl w:ilvl="8" w:tplc="5654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1">
    <w:multiLevelType w:val="hybridMultilevel"/>
    <w:lvl w:ilvl="0" w:tplc="56136223">
      <w:start w:val="1"/>
      <w:numFmt w:val="decimal"/>
      <w:lvlText w:val="%1."/>
      <w:lvlJc w:val="left"/>
      <w:pPr>
        <w:ind w:left="720" w:hanging="360"/>
      </w:pPr>
    </w:lvl>
    <w:lvl w:ilvl="1" w:tplc="56136223" w:tentative="1">
      <w:start w:val="1"/>
      <w:numFmt w:val="lowerLetter"/>
      <w:lvlText w:val="%2."/>
      <w:lvlJc w:val="left"/>
      <w:pPr>
        <w:ind w:left="1440" w:hanging="360"/>
      </w:pPr>
    </w:lvl>
    <w:lvl w:ilvl="2" w:tplc="56136223" w:tentative="1">
      <w:start w:val="1"/>
      <w:numFmt w:val="lowerRoman"/>
      <w:lvlText w:val="%3."/>
      <w:lvlJc w:val="right"/>
      <w:pPr>
        <w:ind w:left="2160" w:hanging="180"/>
      </w:pPr>
    </w:lvl>
    <w:lvl w:ilvl="3" w:tplc="56136223" w:tentative="1">
      <w:start w:val="1"/>
      <w:numFmt w:val="decimal"/>
      <w:lvlText w:val="%4."/>
      <w:lvlJc w:val="left"/>
      <w:pPr>
        <w:ind w:left="2880" w:hanging="360"/>
      </w:pPr>
    </w:lvl>
    <w:lvl w:ilvl="4" w:tplc="56136223" w:tentative="1">
      <w:start w:val="1"/>
      <w:numFmt w:val="lowerLetter"/>
      <w:lvlText w:val="%5."/>
      <w:lvlJc w:val="left"/>
      <w:pPr>
        <w:ind w:left="3600" w:hanging="360"/>
      </w:pPr>
    </w:lvl>
    <w:lvl w:ilvl="5" w:tplc="56136223" w:tentative="1">
      <w:start w:val="1"/>
      <w:numFmt w:val="lowerRoman"/>
      <w:lvlText w:val="%6."/>
      <w:lvlJc w:val="right"/>
      <w:pPr>
        <w:ind w:left="4320" w:hanging="180"/>
      </w:pPr>
    </w:lvl>
    <w:lvl w:ilvl="6" w:tplc="56136223" w:tentative="1">
      <w:start w:val="1"/>
      <w:numFmt w:val="decimal"/>
      <w:lvlText w:val="%7."/>
      <w:lvlJc w:val="left"/>
      <w:pPr>
        <w:ind w:left="5040" w:hanging="360"/>
      </w:pPr>
    </w:lvl>
    <w:lvl w:ilvl="7" w:tplc="56136223" w:tentative="1">
      <w:start w:val="1"/>
      <w:numFmt w:val="lowerLetter"/>
      <w:lvlText w:val="%8."/>
      <w:lvlJc w:val="left"/>
      <w:pPr>
        <w:ind w:left="5760" w:hanging="360"/>
      </w:pPr>
    </w:lvl>
    <w:lvl w:ilvl="8" w:tplc="5613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0">
    <w:multiLevelType w:val="hybridMultilevel"/>
    <w:lvl w:ilvl="0" w:tplc="17126945">
      <w:start w:val="1"/>
      <w:numFmt w:val="decimal"/>
      <w:lvlText w:val="%1."/>
      <w:lvlJc w:val="left"/>
      <w:pPr>
        <w:ind w:left="720" w:hanging="360"/>
      </w:pPr>
    </w:lvl>
    <w:lvl w:ilvl="1" w:tplc="17126945" w:tentative="1">
      <w:start w:val="1"/>
      <w:numFmt w:val="lowerLetter"/>
      <w:lvlText w:val="%2."/>
      <w:lvlJc w:val="left"/>
      <w:pPr>
        <w:ind w:left="1440" w:hanging="360"/>
      </w:pPr>
    </w:lvl>
    <w:lvl w:ilvl="2" w:tplc="17126945" w:tentative="1">
      <w:start w:val="1"/>
      <w:numFmt w:val="lowerRoman"/>
      <w:lvlText w:val="%3."/>
      <w:lvlJc w:val="right"/>
      <w:pPr>
        <w:ind w:left="2160" w:hanging="180"/>
      </w:pPr>
    </w:lvl>
    <w:lvl w:ilvl="3" w:tplc="17126945" w:tentative="1">
      <w:start w:val="1"/>
      <w:numFmt w:val="decimal"/>
      <w:lvlText w:val="%4."/>
      <w:lvlJc w:val="left"/>
      <w:pPr>
        <w:ind w:left="2880" w:hanging="360"/>
      </w:pPr>
    </w:lvl>
    <w:lvl w:ilvl="4" w:tplc="17126945" w:tentative="1">
      <w:start w:val="1"/>
      <w:numFmt w:val="lowerLetter"/>
      <w:lvlText w:val="%5."/>
      <w:lvlJc w:val="left"/>
      <w:pPr>
        <w:ind w:left="3600" w:hanging="360"/>
      </w:pPr>
    </w:lvl>
    <w:lvl w:ilvl="5" w:tplc="17126945" w:tentative="1">
      <w:start w:val="1"/>
      <w:numFmt w:val="lowerRoman"/>
      <w:lvlText w:val="%6."/>
      <w:lvlJc w:val="right"/>
      <w:pPr>
        <w:ind w:left="4320" w:hanging="180"/>
      </w:pPr>
    </w:lvl>
    <w:lvl w:ilvl="6" w:tplc="17126945" w:tentative="1">
      <w:start w:val="1"/>
      <w:numFmt w:val="decimal"/>
      <w:lvlText w:val="%7."/>
      <w:lvlJc w:val="left"/>
      <w:pPr>
        <w:ind w:left="5040" w:hanging="360"/>
      </w:pPr>
    </w:lvl>
    <w:lvl w:ilvl="7" w:tplc="17126945" w:tentative="1">
      <w:start w:val="1"/>
      <w:numFmt w:val="lowerLetter"/>
      <w:lvlText w:val="%8."/>
      <w:lvlJc w:val="left"/>
      <w:pPr>
        <w:ind w:left="5760" w:hanging="360"/>
      </w:pPr>
    </w:lvl>
    <w:lvl w:ilvl="8" w:tplc="1712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9">
    <w:multiLevelType w:val="hybridMultilevel"/>
    <w:lvl w:ilvl="0" w:tplc="56603644">
      <w:start w:val="1"/>
      <w:numFmt w:val="decimal"/>
      <w:lvlText w:val="%1."/>
      <w:lvlJc w:val="left"/>
      <w:pPr>
        <w:ind w:left="720" w:hanging="360"/>
      </w:pPr>
    </w:lvl>
    <w:lvl w:ilvl="1" w:tplc="56603644" w:tentative="1">
      <w:start w:val="1"/>
      <w:numFmt w:val="lowerLetter"/>
      <w:lvlText w:val="%2."/>
      <w:lvlJc w:val="left"/>
      <w:pPr>
        <w:ind w:left="1440" w:hanging="360"/>
      </w:pPr>
    </w:lvl>
    <w:lvl w:ilvl="2" w:tplc="56603644" w:tentative="1">
      <w:start w:val="1"/>
      <w:numFmt w:val="lowerRoman"/>
      <w:lvlText w:val="%3."/>
      <w:lvlJc w:val="right"/>
      <w:pPr>
        <w:ind w:left="2160" w:hanging="180"/>
      </w:pPr>
    </w:lvl>
    <w:lvl w:ilvl="3" w:tplc="56603644" w:tentative="1">
      <w:start w:val="1"/>
      <w:numFmt w:val="decimal"/>
      <w:lvlText w:val="%4."/>
      <w:lvlJc w:val="left"/>
      <w:pPr>
        <w:ind w:left="2880" w:hanging="360"/>
      </w:pPr>
    </w:lvl>
    <w:lvl w:ilvl="4" w:tplc="56603644" w:tentative="1">
      <w:start w:val="1"/>
      <w:numFmt w:val="lowerLetter"/>
      <w:lvlText w:val="%5."/>
      <w:lvlJc w:val="left"/>
      <w:pPr>
        <w:ind w:left="3600" w:hanging="360"/>
      </w:pPr>
    </w:lvl>
    <w:lvl w:ilvl="5" w:tplc="56603644" w:tentative="1">
      <w:start w:val="1"/>
      <w:numFmt w:val="lowerRoman"/>
      <w:lvlText w:val="%6."/>
      <w:lvlJc w:val="right"/>
      <w:pPr>
        <w:ind w:left="4320" w:hanging="180"/>
      </w:pPr>
    </w:lvl>
    <w:lvl w:ilvl="6" w:tplc="56603644" w:tentative="1">
      <w:start w:val="1"/>
      <w:numFmt w:val="decimal"/>
      <w:lvlText w:val="%7."/>
      <w:lvlJc w:val="left"/>
      <w:pPr>
        <w:ind w:left="5040" w:hanging="360"/>
      </w:pPr>
    </w:lvl>
    <w:lvl w:ilvl="7" w:tplc="56603644" w:tentative="1">
      <w:start w:val="1"/>
      <w:numFmt w:val="lowerLetter"/>
      <w:lvlText w:val="%8."/>
      <w:lvlJc w:val="left"/>
      <w:pPr>
        <w:ind w:left="5760" w:hanging="360"/>
      </w:pPr>
    </w:lvl>
    <w:lvl w:ilvl="8" w:tplc="5660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8">
    <w:multiLevelType w:val="hybridMultilevel"/>
    <w:lvl w:ilvl="0" w:tplc="39895045">
      <w:start w:val="1"/>
      <w:numFmt w:val="decimal"/>
      <w:lvlText w:val="%1."/>
      <w:lvlJc w:val="left"/>
      <w:pPr>
        <w:ind w:left="720" w:hanging="360"/>
      </w:pPr>
    </w:lvl>
    <w:lvl w:ilvl="1" w:tplc="39895045" w:tentative="1">
      <w:start w:val="1"/>
      <w:numFmt w:val="lowerLetter"/>
      <w:lvlText w:val="%2."/>
      <w:lvlJc w:val="left"/>
      <w:pPr>
        <w:ind w:left="1440" w:hanging="360"/>
      </w:pPr>
    </w:lvl>
    <w:lvl w:ilvl="2" w:tplc="39895045" w:tentative="1">
      <w:start w:val="1"/>
      <w:numFmt w:val="lowerRoman"/>
      <w:lvlText w:val="%3."/>
      <w:lvlJc w:val="right"/>
      <w:pPr>
        <w:ind w:left="2160" w:hanging="180"/>
      </w:pPr>
    </w:lvl>
    <w:lvl w:ilvl="3" w:tplc="39895045" w:tentative="1">
      <w:start w:val="1"/>
      <w:numFmt w:val="decimal"/>
      <w:lvlText w:val="%4."/>
      <w:lvlJc w:val="left"/>
      <w:pPr>
        <w:ind w:left="2880" w:hanging="360"/>
      </w:pPr>
    </w:lvl>
    <w:lvl w:ilvl="4" w:tplc="39895045" w:tentative="1">
      <w:start w:val="1"/>
      <w:numFmt w:val="lowerLetter"/>
      <w:lvlText w:val="%5."/>
      <w:lvlJc w:val="left"/>
      <w:pPr>
        <w:ind w:left="3600" w:hanging="360"/>
      </w:pPr>
    </w:lvl>
    <w:lvl w:ilvl="5" w:tplc="39895045" w:tentative="1">
      <w:start w:val="1"/>
      <w:numFmt w:val="lowerRoman"/>
      <w:lvlText w:val="%6."/>
      <w:lvlJc w:val="right"/>
      <w:pPr>
        <w:ind w:left="4320" w:hanging="180"/>
      </w:pPr>
    </w:lvl>
    <w:lvl w:ilvl="6" w:tplc="39895045" w:tentative="1">
      <w:start w:val="1"/>
      <w:numFmt w:val="decimal"/>
      <w:lvlText w:val="%7."/>
      <w:lvlJc w:val="left"/>
      <w:pPr>
        <w:ind w:left="5040" w:hanging="360"/>
      </w:pPr>
    </w:lvl>
    <w:lvl w:ilvl="7" w:tplc="39895045" w:tentative="1">
      <w:start w:val="1"/>
      <w:numFmt w:val="lowerLetter"/>
      <w:lvlText w:val="%8."/>
      <w:lvlJc w:val="left"/>
      <w:pPr>
        <w:ind w:left="5760" w:hanging="360"/>
      </w:pPr>
    </w:lvl>
    <w:lvl w:ilvl="8" w:tplc="3989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7">
    <w:multiLevelType w:val="hybridMultilevel"/>
    <w:lvl w:ilvl="0" w:tplc="39192164">
      <w:start w:val="1"/>
      <w:numFmt w:val="decimal"/>
      <w:lvlText w:val="%1."/>
      <w:lvlJc w:val="left"/>
      <w:pPr>
        <w:ind w:left="720" w:hanging="360"/>
      </w:pPr>
    </w:lvl>
    <w:lvl w:ilvl="1" w:tplc="39192164" w:tentative="1">
      <w:start w:val="1"/>
      <w:numFmt w:val="lowerLetter"/>
      <w:lvlText w:val="%2."/>
      <w:lvlJc w:val="left"/>
      <w:pPr>
        <w:ind w:left="1440" w:hanging="360"/>
      </w:pPr>
    </w:lvl>
    <w:lvl w:ilvl="2" w:tplc="39192164" w:tentative="1">
      <w:start w:val="1"/>
      <w:numFmt w:val="lowerRoman"/>
      <w:lvlText w:val="%3."/>
      <w:lvlJc w:val="right"/>
      <w:pPr>
        <w:ind w:left="2160" w:hanging="180"/>
      </w:pPr>
    </w:lvl>
    <w:lvl w:ilvl="3" w:tplc="39192164" w:tentative="1">
      <w:start w:val="1"/>
      <w:numFmt w:val="decimal"/>
      <w:lvlText w:val="%4."/>
      <w:lvlJc w:val="left"/>
      <w:pPr>
        <w:ind w:left="2880" w:hanging="360"/>
      </w:pPr>
    </w:lvl>
    <w:lvl w:ilvl="4" w:tplc="39192164" w:tentative="1">
      <w:start w:val="1"/>
      <w:numFmt w:val="lowerLetter"/>
      <w:lvlText w:val="%5."/>
      <w:lvlJc w:val="left"/>
      <w:pPr>
        <w:ind w:left="3600" w:hanging="360"/>
      </w:pPr>
    </w:lvl>
    <w:lvl w:ilvl="5" w:tplc="39192164" w:tentative="1">
      <w:start w:val="1"/>
      <w:numFmt w:val="lowerRoman"/>
      <w:lvlText w:val="%6."/>
      <w:lvlJc w:val="right"/>
      <w:pPr>
        <w:ind w:left="4320" w:hanging="180"/>
      </w:pPr>
    </w:lvl>
    <w:lvl w:ilvl="6" w:tplc="39192164" w:tentative="1">
      <w:start w:val="1"/>
      <w:numFmt w:val="decimal"/>
      <w:lvlText w:val="%7."/>
      <w:lvlJc w:val="left"/>
      <w:pPr>
        <w:ind w:left="5040" w:hanging="360"/>
      </w:pPr>
    </w:lvl>
    <w:lvl w:ilvl="7" w:tplc="39192164" w:tentative="1">
      <w:start w:val="1"/>
      <w:numFmt w:val="lowerLetter"/>
      <w:lvlText w:val="%8."/>
      <w:lvlJc w:val="left"/>
      <w:pPr>
        <w:ind w:left="5760" w:hanging="360"/>
      </w:pPr>
    </w:lvl>
    <w:lvl w:ilvl="8" w:tplc="3919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6">
    <w:multiLevelType w:val="hybridMultilevel"/>
    <w:lvl w:ilvl="0" w:tplc="97040179">
      <w:start w:val="1"/>
      <w:numFmt w:val="decimal"/>
      <w:lvlText w:val="%1."/>
      <w:lvlJc w:val="left"/>
      <w:pPr>
        <w:ind w:left="720" w:hanging="360"/>
      </w:pPr>
    </w:lvl>
    <w:lvl w:ilvl="1" w:tplc="97040179" w:tentative="1">
      <w:start w:val="1"/>
      <w:numFmt w:val="lowerLetter"/>
      <w:lvlText w:val="%2."/>
      <w:lvlJc w:val="left"/>
      <w:pPr>
        <w:ind w:left="1440" w:hanging="360"/>
      </w:pPr>
    </w:lvl>
    <w:lvl w:ilvl="2" w:tplc="97040179" w:tentative="1">
      <w:start w:val="1"/>
      <w:numFmt w:val="lowerRoman"/>
      <w:lvlText w:val="%3."/>
      <w:lvlJc w:val="right"/>
      <w:pPr>
        <w:ind w:left="2160" w:hanging="180"/>
      </w:pPr>
    </w:lvl>
    <w:lvl w:ilvl="3" w:tplc="97040179" w:tentative="1">
      <w:start w:val="1"/>
      <w:numFmt w:val="decimal"/>
      <w:lvlText w:val="%4."/>
      <w:lvlJc w:val="left"/>
      <w:pPr>
        <w:ind w:left="2880" w:hanging="360"/>
      </w:pPr>
    </w:lvl>
    <w:lvl w:ilvl="4" w:tplc="97040179" w:tentative="1">
      <w:start w:val="1"/>
      <w:numFmt w:val="lowerLetter"/>
      <w:lvlText w:val="%5."/>
      <w:lvlJc w:val="left"/>
      <w:pPr>
        <w:ind w:left="3600" w:hanging="360"/>
      </w:pPr>
    </w:lvl>
    <w:lvl w:ilvl="5" w:tplc="97040179" w:tentative="1">
      <w:start w:val="1"/>
      <w:numFmt w:val="lowerRoman"/>
      <w:lvlText w:val="%6."/>
      <w:lvlJc w:val="right"/>
      <w:pPr>
        <w:ind w:left="4320" w:hanging="180"/>
      </w:pPr>
    </w:lvl>
    <w:lvl w:ilvl="6" w:tplc="97040179" w:tentative="1">
      <w:start w:val="1"/>
      <w:numFmt w:val="decimal"/>
      <w:lvlText w:val="%7."/>
      <w:lvlJc w:val="left"/>
      <w:pPr>
        <w:ind w:left="5040" w:hanging="360"/>
      </w:pPr>
    </w:lvl>
    <w:lvl w:ilvl="7" w:tplc="97040179" w:tentative="1">
      <w:start w:val="1"/>
      <w:numFmt w:val="lowerLetter"/>
      <w:lvlText w:val="%8."/>
      <w:lvlJc w:val="left"/>
      <w:pPr>
        <w:ind w:left="5760" w:hanging="360"/>
      </w:pPr>
    </w:lvl>
    <w:lvl w:ilvl="8" w:tplc="9704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5">
    <w:multiLevelType w:val="hybridMultilevel"/>
    <w:lvl w:ilvl="0" w:tplc="24902529">
      <w:start w:val="1"/>
      <w:numFmt w:val="decimal"/>
      <w:lvlText w:val="%1."/>
      <w:lvlJc w:val="left"/>
      <w:pPr>
        <w:ind w:left="720" w:hanging="360"/>
      </w:pPr>
    </w:lvl>
    <w:lvl w:ilvl="1" w:tplc="24902529" w:tentative="1">
      <w:start w:val="1"/>
      <w:numFmt w:val="lowerLetter"/>
      <w:lvlText w:val="%2."/>
      <w:lvlJc w:val="left"/>
      <w:pPr>
        <w:ind w:left="1440" w:hanging="360"/>
      </w:pPr>
    </w:lvl>
    <w:lvl w:ilvl="2" w:tplc="24902529" w:tentative="1">
      <w:start w:val="1"/>
      <w:numFmt w:val="lowerRoman"/>
      <w:lvlText w:val="%3."/>
      <w:lvlJc w:val="right"/>
      <w:pPr>
        <w:ind w:left="2160" w:hanging="180"/>
      </w:pPr>
    </w:lvl>
    <w:lvl w:ilvl="3" w:tplc="24902529" w:tentative="1">
      <w:start w:val="1"/>
      <w:numFmt w:val="decimal"/>
      <w:lvlText w:val="%4."/>
      <w:lvlJc w:val="left"/>
      <w:pPr>
        <w:ind w:left="2880" w:hanging="360"/>
      </w:pPr>
    </w:lvl>
    <w:lvl w:ilvl="4" w:tplc="24902529" w:tentative="1">
      <w:start w:val="1"/>
      <w:numFmt w:val="lowerLetter"/>
      <w:lvlText w:val="%5."/>
      <w:lvlJc w:val="left"/>
      <w:pPr>
        <w:ind w:left="3600" w:hanging="360"/>
      </w:pPr>
    </w:lvl>
    <w:lvl w:ilvl="5" w:tplc="24902529" w:tentative="1">
      <w:start w:val="1"/>
      <w:numFmt w:val="lowerRoman"/>
      <w:lvlText w:val="%6."/>
      <w:lvlJc w:val="right"/>
      <w:pPr>
        <w:ind w:left="4320" w:hanging="180"/>
      </w:pPr>
    </w:lvl>
    <w:lvl w:ilvl="6" w:tplc="24902529" w:tentative="1">
      <w:start w:val="1"/>
      <w:numFmt w:val="decimal"/>
      <w:lvlText w:val="%7."/>
      <w:lvlJc w:val="left"/>
      <w:pPr>
        <w:ind w:left="5040" w:hanging="360"/>
      </w:pPr>
    </w:lvl>
    <w:lvl w:ilvl="7" w:tplc="24902529" w:tentative="1">
      <w:start w:val="1"/>
      <w:numFmt w:val="lowerLetter"/>
      <w:lvlText w:val="%8."/>
      <w:lvlJc w:val="left"/>
      <w:pPr>
        <w:ind w:left="5760" w:hanging="360"/>
      </w:pPr>
    </w:lvl>
    <w:lvl w:ilvl="8" w:tplc="2490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4">
    <w:multiLevelType w:val="hybridMultilevel"/>
    <w:lvl w:ilvl="0" w:tplc="48607913">
      <w:start w:val="1"/>
      <w:numFmt w:val="decimal"/>
      <w:lvlText w:val="%1."/>
      <w:lvlJc w:val="left"/>
      <w:pPr>
        <w:ind w:left="720" w:hanging="360"/>
      </w:pPr>
    </w:lvl>
    <w:lvl w:ilvl="1" w:tplc="48607913" w:tentative="1">
      <w:start w:val="1"/>
      <w:numFmt w:val="lowerLetter"/>
      <w:lvlText w:val="%2."/>
      <w:lvlJc w:val="left"/>
      <w:pPr>
        <w:ind w:left="1440" w:hanging="360"/>
      </w:pPr>
    </w:lvl>
    <w:lvl w:ilvl="2" w:tplc="48607913" w:tentative="1">
      <w:start w:val="1"/>
      <w:numFmt w:val="lowerRoman"/>
      <w:lvlText w:val="%3."/>
      <w:lvlJc w:val="right"/>
      <w:pPr>
        <w:ind w:left="2160" w:hanging="180"/>
      </w:pPr>
    </w:lvl>
    <w:lvl w:ilvl="3" w:tplc="48607913" w:tentative="1">
      <w:start w:val="1"/>
      <w:numFmt w:val="decimal"/>
      <w:lvlText w:val="%4."/>
      <w:lvlJc w:val="left"/>
      <w:pPr>
        <w:ind w:left="2880" w:hanging="360"/>
      </w:pPr>
    </w:lvl>
    <w:lvl w:ilvl="4" w:tplc="48607913" w:tentative="1">
      <w:start w:val="1"/>
      <w:numFmt w:val="lowerLetter"/>
      <w:lvlText w:val="%5."/>
      <w:lvlJc w:val="left"/>
      <w:pPr>
        <w:ind w:left="3600" w:hanging="360"/>
      </w:pPr>
    </w:lvl>
    <w:lvl w:ilvl="5" w:tplc="48607913" w:tentative="1">
      <w:start w:val="1"/>
      <w:numFmt w:val="lowerRoman"/>
      <w:lvlText w:val="%6."/>
      <w:lvlJc w:val="right"/>
      <w:pPr>
        <w:ind w:left="4320" w:hanging="180"/>
      </w:pPr>
    </w:lvl>
    <w:lvl w:ilvl="6" w:tplc="48607913" w:tentative="1">
      <w:start w:val="1"/>
      <w:numFmt w:val="decimal"/>
      <w:lvlText w:val="%7."/>
      <w:lvlJc w:val="left"/>
      <w:pPr>
        <w:ind w:left="5040" w:hanging="360"/>
      </w:pPr>
    </w:lvl>
    <w:lvl w:ilvl="7" w:tplc="48607913" w:tentative="1">
      <w:start w:val="1"/>
      <w:numFmt w:val="lowerLetter"/>
      <w:lvlText w:val="%8."/>
      <w:lvlJc w:val="left"/>
      <w:pPr>
        <w:ind w:left="5760" w:hanging="360"/>
      </w:pPr>
    </w:lvl>
    <w:lvl w:ilvl="8" w:tplc="4860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3">
    <w:multiLevelType w:val="hybridMultilevel"/>
    <w:lvl w:ilvl="0" w:tplc="23277228">
      <w:start w:val="1"/>
      <w:numFmt w:val="decimal"/>
      <w:lvlText w:val="%1."/>
      <w:lvlJc w:val="left"/>
      <w:pPr>
        <w:ind w:left="720" w:hanging="360"/>
      </w:pPr>
    </w:lvl>
    <w:lvl w:ilvl="1" w:tplc="23277228" w:tentative="1">
      <w:start w:val="1"/>
      <w:numFmt w:val="lowerLetter"/>
      <w:lvlText w:val="%2."/>
      <w:lvlJc w:val="left"/>
      <w:pPr>
        <w:ind w:left="1440" w:hanging="360"/>
      </w:pPr>
    </w:lvl>
    <w:lvl w:ilvl="2" w:tplc="23277228" w:tentative="1">
      <w:start w:val="1"/>
      <w:numFmt w:val="lowerRoman"/>
      <w:lvlText w:val="%3."/>
      <w:lvlJc w:val="right"/>
      <w:pPr>
        <w:ind w:left="2160" w:hanging="180"/>
      </w:pPr>
    </w:lvl>
    <w:lvl w:ilvl="3" w:tplc="23277228" w:tentative="1">
      <w:start w:val="1"/>
      <w:numFmt w:val="decimal"/>
      <w:lvlText w:val="%4."/>
      <w:lvlJc w:val="left"/>
      <w:pPr>
        <w:ind w:left="2880" w:hanging="360"/>
      </w:pPr>
    </w:lvl>
    <w:lvl w:ilvl="4" w:tplc="23277228" w:tentative="1">
      <w:start w:val="1"/>
      <w:numFmt w:val="lowerLetter"/>
      <w:lvlText w:val="%5."/>
      <w:lvlJc w:val="left"/>
      <w:pPr>
        <w:ind w:left="3600" w:hanging="360"/>
      </w:pPr>
    </w:lvl>
    <w:lvl w:ilvl="5" w:tplc="23277228" w:tentative="1">
      <w:start w:val="1"/>
      <w:numFmt w:val="lowerRoman"/>
      <w:lvlText w:val="%6."/>
      <w:lvlJc w:val="right"/>
      <w:pPr>
        <w:ind w:left="4320" w:hanging="180"/>
      </w:pPr>
    </w:lvl>
    <w:lvl w:ilvl="6" w:tplc="23277228" w:tentative="1">
      <w:start w:val="1"/>
      <w:numFmt w:val="decimal"/>
      <w:lvlText w:val="%7."/>
      <w:lvlJc w:val="left"/>
      <w:pPr>
        <w:ind w:left="5040" w:hanging="360"/>
      </w:pPr>
    </w:lvl>
    <w:lvl w:ilvl="7" w:tplc="23277228" w:tentative="1">
      <w:start w:val="1"/>
      <w:numFmt w:val="lowerLetter"/>
      <w:lvlText w:val="%8."/>
      <w:lvlJc w:val="left"/>
      <w:pPr>
        <w:ind w:left="5760" w:hanging="360"/>
      </w:pPr>
    </w:lvl>
    <w:lvl w:ilvl="8" w:tplc="2327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2">
    <w:multiLevelType w:val="hybridMultilevel"/>
    <w:lvl w:ilvl="0" w:tplc="40352256">
      <w:start w:val="1"/>
      <w:numFmt w:val="decimal"/>
      <w:lvlText w:val="%1."/>
      <w:lvlJc w:val="left"/>
      <w:pPr>
        <w:ind w:left="720" w:hanging="360"/>
      </w:pPr>
    </w:lvl>
    <w:lvl w:ilvl="1" w:tplc="40352256" w:tentative="1">
      <w:start w:val="1"/>
      <w:numFmt w:val="lowerLetter"/>
      <w:lvlText w:val="%2."/>
      <w:lvlJc w:val="left"/>
      <w:pPr>
        <w:ind w:left="1440" w:hanging="360"/>
      </w:pPr>
    </w:lvl>
    <w:lvl w:ilvl="2" w:tplc="40352256" w:tentative="1">
      <w:start w:val="1"/>
      <w:numFmt w:val="lowerRoman"/>
      <w:lvlText w:val="%3."/>
      <w:lvlJc w:val="right"/>
      <w:pPr>
        <w:ind w:left="2160" w:hanging="180"/>
      </w:pPr>
    </w:lvl>
    <w:lvl w:ilvl="3" w:tplc="40352256" w:tentative="1">
      <w:start w:val="1"/>
      <w:numFmt w:val="decimal"/>
      <w:lvlText w:val="%4."/>
      <w:lvlJc w:val="left"/>
      <w:pPr>
        <w:ind w:left="2880" w:hanging="360"/>
      </w:pPr>
    </w:lvl>
    <w:lvl w:ilvl="4" w:tplc="40352256" w:tentative="1">
      <w:start w:val="1"/>
      <w:numFmt w:val="lowerLetter"/>
      <w:lvlText w:val="%5."/>
      <w:lvlJc w:val="left"/>
      <w:pPr>
        <w:ind w:left="3600" w:hanging="360"/>
      </w:pPr>
    </w:lvl>
    <w:lvl w:ilvl="5" w:tplc="40352256" w:tentative="1">
      <w:start w:val="1"/>
      <w:numFmt w:val="lowerRoman"/>
      <w:lvlText w:val="%6."/>
      <w:lvlJc w:val="right"/>
      <w:pPr>
        <w:ind w:left="4320" w:hanging="180"/>
      </w:pPr>
    </w:lvl>
    <w:lvl w:ilvl="6" w:tplc="40352256" w:tentative="1">
      <w:start w:val="1"/>
      <w:numFmt w:val="decimal"/>
      <w:lvlText w:val="%7."/>
      <w:lvlJc w:val="left"/>
      <w:pPr>
        <w:ind w:left="5040" w:hanging="360"/>
      </w:pPr>
    </w:lvl>
    <w:lvl w:ilvl="7" w:tplc="40352256" w:tentative="1">
      <w:start w:val="1"/>
      <w:numFmt w:val="lowerLetter"/>
      <w:lvlText w:val="%8."/>
      <w:lvlJc w:val="left"/>
      <w:pPr>
        <w:ind w:left="5760" w:hanging="360"/>
      </w:pPr>
    </w:lvl>
    <w:lvl w:ilvl="8" w:tplc="4035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1">
    <w:multiLevelType w:val="hybridMultilevel"/>
    <w:lvl w:ilvl="0" w:tplc="98471675">
      <w:start w:val="1"/>
      <w:numFmt w:val="decimal"/>
      <w:lvlText w:val="%1."/>
      <w:lvlJc w:val="left"/>
      <w:pPr>
        <w:ind w:left="720" w:hanging="360"/>
      </w:pPr>
    </w:lvl>
    <w:lvl w:ilvl="1" w:tplc="98471675" w:tentative="1">
      <w:start w:val="1"/>
      <w:numFmt w:val="lowerLetter"/>
      <w:lvlText w:val="%2."/>
      <w:lvlJc w:val="left"/>
      <w:pPr>
        <w:ind w:left="1440" w:hanging="360"/>
      </w:pPr>
    </w:lvl>
    <w:lvl w:ilvl="2" w:tplc="98471675" w:tentative="1">
      <w:start w:val="1"/>
      <w:numFmt w:val="lowerRoman"/>
      <w:lvlText w:val="%3."/>
      <w:lvlJc w:val="right"/>
      <w:pPr>
        <w:ind w:left="2160" w:hanging="180"/>
      </w:pPr>
    </w:lvl>
    <w:lvl w:ilvl="3" w:tplc="98471675" w:tentative="1">
      <w:start w:val="1"/>
      <w:numFmt w:val="decimal"/>
      <w:lvlText w:val="%4."/>
      <w:lvlJc w:val="left"/>
      <w:pPr>
        <w:ind w:left="2880" w:hanging="360"/>
      </w:pPr>
    </w:lvl>
    <w:lvl w:ilvl="4" w:tplc="98471675" w:tentative="1">
      <w:start w:val="1"/>
      <w:numFmt w:val="lowerLetter"/>
      <w:lvlText w:val="%5."/>
      <w:lvlJc w:val="left"/>
      <w:pPr>
        <w:ind w:left="3600" w:hanging="360"/>
      </w:pPr>
    </w:lvl>
    <w:lvl w:ilvl="5" w:tplc="98471675" w:tentative="1">
      <w:start w:val="1"/>
      <w:numFmt w:val="lowerRoman"/>
      <w:lvlText w:val="%6."/>
      <w:lvlJc w:val="right"/>
      <w:pPr>
        <w:ind w:left="4320" w:hanging="180"/>
      </w:pPr>
    </w:lvl>
    <w:lvl w:ilvl="6" w:tplc="98471675" w:tentative="1">
      <w:start w:val="1"/>
      <w:numFmt w:val="decimal"/>
      <w:lvlText w:val="%7."/>
      <w:lvlJc w:val="left"/>
      <w:pPr>
        <w:ind w:left="5040" w:hanging="360"/>
      </w:pPr>
    </w:lvl>
    <w:lvl w:ilvl="7" w:tplc="98471675" w:tentative="1">
      <w:start w:val="1"/>
      <w:numFmt w:val="lowerLetter"/>
      <w:lvlText w:val="%8."/>
      <w:lvlJc w:val="left"/>
      <w:pPr>
        <w:ind w:left="5760" w:hanging="360"/>
      </w:pPr>
    </w:lvl>
    <w:lvl w:ilvl="8" w:tplc="9847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0">
    <w:multiLevelType w:val="hybridMultilevel"/>
    <w:lvl w:ilvl="0" w:tplc="21881918">
      <w:start w:val="1"/>
      <w:numFmt w:val="decimal"/>
      <w:lvlText w:val="%1."/>
      <w:lvlJc w:val="left"/>
      <w:pPr>
        <w:ind w:left="720" w:hanging="360"/>
      </w:pPr>
    </w:lvl>
    <w:lvl w:ilvl="1" w:tplc="21881918" w:tentative="1">
      <w:start w:val="1"/>
      <w:numFmt w:val="lowerLetter"/>
      <w:lvlText w:val="%2."/>
      <w:lvlJc w:val="left"/>
      <w:pPr>
        <w:ind w:left="1440" w:hanging="360"/>
      </w:pPr>
    </w:lvl>
    <w:lvl w:ilvl="2" w:tplc="21881918" w:tentative="1">
      <w:start w:val="1"/>
      <w:numFmt w:val="lowerRoman"/>
      <w:lvlText w:val="%3."/>
      <w:lvlJc w:val="right"/>
      <w:pPr>
        <w:ind w:left="2160" w:hanging="180"/>
      </w:pPr>
    </w:lvl>
    <w:lvl w:ilvl="3" w:tplc="21881918" w:tentative="1">
      <w:start w:val="1"/>
      <w:numFmt w:val="decimal"/>
      <w:lvlText w:val="%4."/>
      <w:lvlJc w:val="left"/>
      <w:pPr>
        <w:ind w:left="2880" w:hanging="360"/>
      </w:pPr>
    </w:lvl>
    <w:lvl w:ilvl="4" w:tplc="21881918" w:tentative="1">
      <w:start w:val="1"/>
      <w:numFmt w:val="lowerLetter"/>
      <w:lvlText w:val="%5."/>
      <w:lvlJc w:val="left"/>
      <w:pPr>
        <w:ind w:left="3600" w:hanging="360"/>
      </w:pPr>
    </w:lvl>
    <w:lvl w:ilvl="5" w:tplc="21881918" w:tentative="1">
      <w:start w:val="1"/>
      <w:numFmt w:val="lowerRoman"/>
      <w:lvlText w:val="%6."/>
      <w:lvlJc w:val="right"/>
      <w:pPr>
        <w:ind w:left="4320" w:hanging="180"/>
      </w:pPr>
    </w:lvl>
    <w:lvl w:ilvl="6" w:tplc="21881918" w:tentative="1">
      <w:start w:val="1"/>
      <w:numFmt w:val="decimal"/>
      <w:lvlText w:val="%7."/>
      <w:lvlJc w:val="left"/>
      <w:pPr>
        <w:ind w:left="5040" w:hanging="360"/>
      </w:pPr>
    </w:lvl>
    <w:lvl w:ilvl="7" w:tplc="21881918" w:tentative="1">
      <w:start w:val="1"/>
      <w:numFmt w:val="lowerLetter"/>
      <w:lvlText w:val="%8."/>
      <w:lvlJc w:val="left"/>
      <w:pPr>
        <w:ind w:left="5760" w:hanging="360"/>
      </w:pPr>
    </w:lvl>
    <w:lvl w:ilvl="8" w:tplc="2188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9">
    <w:multiLevelType w:val="hybridMultilevel"/>
    <w:lvl w:ilvl="0" w:tplc="32379295">
      <w:start w:val="1"/>
      <w:numFmt w:val="decimal"/>
      <w:lvlText w:val="%1."/>
      <w:lvlJc w:val="left"/>
      <w:pPr>
        <w:ind w:left="720" w:hanging="360"/>
      </w:pPr>
    </w:lvl>
    <w:lvl w:ilvl="1" w:tplc="32379295" w:tentative="1">
      <w:start w:val="1"/>
      <w:numFmt w:val="lowerLetter"/>
      <w:lvlText w:val="%2."/>
      <w:lvlJc w:val="left"/>
      <w:pPr>
        <w:ind w:left="1440" w:hanging="360"/>
      </w:pPr>
    </w:lvl>
    <w:lvl w:ilvl="2" w:tplc="32379295" w:tentative="1">
      <w:start w:val="1"/>
      <w:numFmt w:val="lowerRoman"/>
      <w:lvlText w:val="%3."/>
      <w:lvlJc w:val="right"/>
      <w:pPr>
        <w:ind w:left="2160" w:hanging="180"/>
      </w:pPr>
    </w:lvl>
    <w:lvl w:ilvl="3" w:tplc="32379295" w:tentative="1">
      <w:start w:val="1"/>
      <w:numFmt w:val="decimal"/>
      <w:lvlText w:val="%4."/>
      <w:lvlJc w:val="left"/>
      <w:pPr>
        <w:ind w:left="2880" w:hanging="360"/>
      </w:pPr>
    </w:lvl>
    <w:lvl w:ilvl="4" w:tplc="32379295" w:tentative="1">
      <w:start w:val="1"/>
      <w:numFmt w:val="lowerLetter"/>
      <w:lvlText w:val="%5."/>
      <w:lvlJc w:val="left"/>
      <w:pPr>
        <w:ind w:left="3600" w:hanging="360"/>
      </w:pPr>
    </w:lvl>
    <w:lvl w:ilvl="5" w:tplc="32379295" w:tentative="1">
      <w:start w:val="1"/>
      <w:numFmt w:val="lowerRoman"/>
      <w:lvlText w:val="%6."/>
      <w:lvlJc w:val="right"/>
      <w:pPr>
        <w:ind w:left="4320" w:hanging="180"/>
      </w:pPr>
    </w:lvl>
    <w:lvl w:ilvl="6" w:tplc="32379295" w:tentative="1">
      <w:start w:val="1"/>
      <w:numFmt w:val="decimal"/>
      <w:lvlText w:val="%7."/>
      <w:lvlJc w:val="left"/>
      <w:pPr>
        <w:ind w:left="5040" w:hanging="360"/>
      </w:pPr>
    </w:lvl>
    <w:lvl w:ilvl="7" w:tplc="32379295" w:tentative="1">
      <w:start w:val="1"/>
      <w:numFmt w:val="lowerLetter"/>
      <w:lvlText w:val="%8."/>
      <w:lvlJc w:val="left"/>
      <w:pPr>
        <w:ind w:left="5760" w:hanging="360"/>
      </w:pPr>
    </w:lvl>
    <w:lvl w:ilvl="8" w:tplc="3237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8">
    <w:multiLevelType w:val="hybridMultilevel"/>
    <w:lvl w:ilvl="0" w:tplc="55258338">
      <w:start w:val="1"/>
      <w:numFmt w:val="decimal"/>
      <w:lvlText w:val="%1."/>
      <w:lvlJc w:val="left"/>
      <w:pPr>
        <w:ind w:left="720" w:hanging="360"/>
      </w:pPr>
    </w:lvl>
    <w:lvl w:ilvl="1" w:tplc="55258338" w:tentative="1">
      <w:start w:val="1"/>
      <w:numFmt w:val="lowerLetter"/>
      <w:lvlText w:val="%2."/>
      <w:lvlJc w:val="left"/>
      <w:pPr>
        <w:ind w:left="1440" w:hanging="360"/>
      </w:pPr>
    </w:lvl>
    <w:lvl w:ilvl="2" w:tplc="55258338" w:tentative="1">
      <w:start w:val="1"/>
      <w:numFmt w:val="lowerRoman"/>
      <w:lvlText w:val="%3."/>
      <w:lvlJc w:val="right"/>
      <w:pPr>
        <w:ind w:left="2160" w:hanging="180"/>
      </w:pPr>
    </w:lvl>
    <w:lvl w:ilvl="3" w:tplc="55258338" w:tentative="1">
      <w:start w:val="1"/>
      <w:numFmt w:val="decimal"/>
      <w:lvlText w:val="%4."/>
      <w:lvlJc w:val="left"/>
      <w:pPr>
        <w:ind w:left="2880" w:hanging="360"/>
      </w:pPr>
    </w:lvl>
    <w:lvl w:ilvl="4" w:tplc="55258338" w:tentative="1">
      <w:start w:val="1"/>
      <w:numFmt w:val="lowerLetter"/>
      <w:lvlText w:val="%5."/>
      <w:lvlJc w:val="left"/>
      <w:pPr>
        <w:ind w:left="3600" w:hanging="360"/>
      </w:pPr>
    </w:lvl>
    <w:lvl w:ilvl="5" w:tplc="55258338" w:tentative="1">
      <w:start w:val="1"/>
      <w:numFmt w:val="lowerRoman"/>
      <w:lvlText w:val="%6."/>
      <w:lvlJc w:val="right"/>
      <w:pPr>
        <w:ind w:left="4320" w:hanging="180"/>
      </w:pPr>
    </w:lvl>
    <w:lvl w:ilvl="6" w:tplc="55258338" w:tentative="1">
      <w:start w:val="1"/>
      <w:numFmt w:val="decimal"/>
      <w:lvlText w:val="%7."/>
      <w:lvlJc w:val="left"/>
      <w:pPr>
        <w:ind w:left="5040" w:hanging="360"/>
      </w:pPr>
    </w:lvl>
    <w:lvl w:ilvl="7" w:tplc="55258338" w:tentative="1">
      <w:start w:val="1"/>
      <w:numFmt w:val="lowerLetter"/>
      <w:lvlText w:val="%8."/>
      <w:lvlJc w:val="left"/>
      <w:pPr>
        <w:ind w:left="5760" w:hanging="360"/>
      </w:pPr>
    </w:lvl>
    <w:lvl w:ilvl="8" w:tplc="5525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7">
    <w:multiLevelType w:val="hybridMultilevel"/>
    <w:lvl w:ilvl="0" w:tplc="81199139">
      <w:start w:val="1"/>
      <w:numFmt w:val="decimal"/>
      <w:lvlText w:val="%1."/>
      <w:lvlJc w:val="left"/>
      <w:pPr>
        <w:ind w:left="720" w:hanging="360"/>
      </w:pPr>
    </w:lvl>
    <w:lvl w:ilvl="1" w:tplc="81199139" w:tentative="1">
      <w:start w:val="1"/>
      <w:numFmt w:val="lowerLetter"/>
      <w:lvlText w:val="%2."/>
      <w:lvlJc w:val="left"/>
      <w:pPr>
        <w:ind w:left="1440" w:hanging="360"/>
      </w:pPr>
    </w:lvl>
    <w:lvl w:ilvl="2" w:tplc="81199139" w:tentative="1">
      <w:start w:val="1"/>
      <w:numFmt w:val="lowerRoman"/>
      <w:lvlText w:val="%3."/>
      <w:lvlJc w:val="right"/>
      <w:pPr>
        <w:ind w:left="2160" w:hanging="180"/>
      </w:pPr>
    </w:lvl>
    <w:lvl w:ilvl="3" w:tplc="81199139" w:tentative="1">
      <w:start w:val="1"/>
      <w:numFmt w:val="decimal"/>
      <w:lvlText w:val="%4."/>
      <w:lvlJc w:val="left"/>
      <w:pPr>
        <w:ind w:left="2880" w:hanging="360"/>
      </w:pPr>
    </w:lvl>
    <w:lvl w:ilvl="4" w:tplc="81199139" w:tentative="1">
      <w:start w:val="1"/>
      <w:numFmt w:val="lowerLetter"/>
      <w:lvlText w:val="%5."/>
      <w:lvlJc w:val="left"/>
      <w:pPr>
        <w:ind w:left="3600" w:hanging="360"/>
      </w:pPr>
    </w:lvl>
    <w:lvl w:ilvl="5" w:tplc="81199139" w:tentative="1">
      <w:start w:val="1"/>
      <w:numFmt w:val="lowerRoman"/>
      <w:lvlText w:val="%6."/>
      <w:lvlJc w:val="right"/>
      <w:pPr>
        <w:ind w:left="4320" w:hanging="180"/>
      </w:pPr>
    </w:lvl>
    <w:lvl w:ilvl="6" w:tplc="81199139" w:tentative="1">
      <w:start w:val="1"/>
      <w:numFmt w:val="decimal"/>
      <w:lvlText w:val="%7."/>
      <w:lvlJc w:val="left"/>
      <w:pPr>
        <w:ind w:left="5040" w:hanging="360"/>
      </w:pPr>
    </w:lvl>
    <w:lvl w:ilvl="7" w:tplc="81199139" w:tentative="1">
      <w:start w:val="1"/>
      <w:numFmt w:val="lowerLetter"/>
      <w:lvlText w:val="%8."/>
      <w:lvlJc w:val="left"/>
      <w:pPr>
        <w:ind w:left="5760" w:hanging="360"/>
      </w:pPr>
    </w:lvl>
    <w:lvl w:ilvl="8" w:tplc="81199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6">
    <w:multiLevelType w:val="hybridMultilevel"/>
    <w:lvl w:ilvl="0" w:tplc="20460872">
      <w:start w:val="1"/>
      <w:numFmt w:val="decimal"/>
      <w:lvlText w:val="%1."/>
      <w:lvlJc w:val="left"/>
      <w:pPr>
        <w:ind w:left="720" w:hanging="360"/>
      </w:pPr>
    </w:lvl>
    <w:lvl w:ilvl="1" w:tplc="20460872" w:tentative="1">
      <w:start w:val="1"/>
      <w:numFmt w:val="lowerLetter"/>
      <w:lvlText w:val="%2."/>
      <w:lvlJc w:val="left"/>
      <w:pPr>
        <w:ind w:left="1440" w:hanging="360"/>
      </w:pPr>
    </w:lvl>
    <w:lvl w:ilvl="2" w:tplc="20460872" w:tentative="1">
      <w:start w:val="1"/>
      <w:numFmt w:val="lowerRoman"/>
      <w:lvlText w:val="%3."/>
      <w:lvlJc w:val="right"/>
      <w:pPr>
        <w:ind w:left="2160" w:hanging="180"/>
      </w:pPr>
    </w:lvl>
    <w:lvl w:ilvl="3" w:tplc="20460872" w:tentative="1">
      <w:start w:val="1"/>
      <w:numFmt w:val="decimal"/>
      <w:lvlText w:val="%4."/>
      <w:lvlJc w:val="left"/>
      <w:pPr>
        <w:ind w:left="2880" w:hanging="360"/>
      </w:pPr>
    </w:lvl>
    <w:lvl w:ilvl="4" w:tplc="20460872" w:tentative="1">
      <w:start w:val="1"/>
      <w:numFmt w:val="lowerLetter"/>
      <w:lvlText w:val="%5."/>
      <w:lvlJc w:val="left"/>
      <w:pPr>
        <w:ind w:left="3600" w:hanging="360"/>
      </w:pPr>
    </w:lvl>
    <w:lvl w:ilvl="5" w:tplc="20460872" w:tentative="1">
      <w:start w:val="1"/>
      <w:numFmt w:val="lowerRoman"/>
      <w:lvlText w:val="%6."/>
      <w:lvlJc w:val="right"/>
      <w:pPr>
        <w:ind w:left="4320" w:hanging="180"/>
      </w:pPr>
    </w:lvl>
    <w:lvl w:ilvl="6" w:tplc="20460872" w:tentative="1">
      <w:start w:val="1"/>
      <w:numFmt w:val="decimal"/>
      <w:lvlText w:val="%7."/>
      <w:lvlJc w:val="left"/>
      <w:pPr>
        <w:ind w:left="5040" w:hanging="360"/>
      </w:pPr>
    </w:lvl>
    <w:lvl w:ilvl="7" w:tplc="20460872" w:tentative="1">
      <w:start w:val="1"/>
      <w:numFmt w:val="lowerLetter"/>
      <w:lvlText w:val="%8."/>
      <w:lvlJc w:val="left"/>
      <w:pPr>
        <w:ind w:left="5760" w:hanging="360"/>
      </w:pPr>
    </w:lvl>
    <w:lvl w:ilvl="8" w:tplc="20460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5">
    <w:multiLevelType w:val="hybridMultilevel"/>
    <w:lvl w:ilvl="0" w:tplc="42348905">
      <w:start w:val="1"/>
      <w:numFmt w:val="decimal"/>
      <w:lvlText w:val="%1."/>
      <w:lvlJc w:val="left"/>
      <w:pPr>
        <w:ind w:left="720" w:hanging="360"/>
      </w:pPr>
    </w:lvl>
    <w:lvl w:ilvl="1" w:tplc="42348905" w:tentative="1">
      <w:start w:val="1"/>
      <w:numFmt w:val="lowerLetter"/>
      <w:lvlText w:val="%2."/>
      <w:lvlJc w:val="left"/>
      <w:pPr>
        <w:ind w:left="1440" w:hanging="360"/>
      </w:pPr>
    </w:lvl>
    <w:lvl w:ilvl="2" w:tplc="42348905" w:tentative="1">
      <w:start w:val="1"/>
      <w:numFmt w:val="lowerRoman"/>
      <w:lvlText w:val="%3."/>
      <w:lvlJc w:val="right"/>
      <w:pPr>
        <w:ind w:left="2160" w:hanging="180"/>
      </w:pPr>
    </w:lvl>
    <w:lvl w:ilvl="3" w:tplc="42348905" w:tentative="1">
      <w:start w:val="1"/>
      <w:numFmt w:val="decimal"/>
      <w:lvlText w:val="%4."/>
      <w:lvlJc w:val="left"/>
      <w:pPr>
        <w:ind w:left="2880" w:hanging="360"/>
      </w:pPr>
    </w:lvl>
    <w:lvl w:ilvl="4" w:tplc="42348905" w:tentative="1">
      <w:start w:val="1"/>
      <w:numFmt w:val="lowerLetter"/>
      <w:lvlText w:val="%5."/>
      <w:lvlJc w:val="left"/>
      <w:pPr>
        <w:ind w:left="3600" w:hanging="360"/>
      </w:pPr>
    </w:lvl>
    <w:lvl w:ilvl="5" w:tplc="42348905" w:tentative="1">
      <w:start w:val="1"/>
      <w:numFmt w:val="lowerRoman"/>
      <w:lvlText w:val="%6."/>
      <w:lvlJc w:val="right"/>
      <w:pPr>
        <w:ind w:left="4320" w:hanging="180"/>
      </w:pPr>
    </w:lvl>
    <w:lvl w:ilvl="6" w:tplc="42348905" w:tentative="1">
      <w:start w:val="1"/>
      <w:numFmt w:val="decimal"/>
      <w:lvlText w:val="%7."/>
      <w:lvlJc w:val="left"/>
      <w:pPr>
        <w:ind w:left="5040" w:hanging="360"/>
      </w:pPr>
    </w:lvl>
    <w:lvl w:ilvl="7" w:tplc="42348905" w:tentative="1">
      <w:start w:val="1"/>
      <w:numFmt w:val="lowerLetter"/>
      <w:lvlText w:val="%8."/>
      <w:lvlJc w:val="left"/>
      <w:pPr>
        <w:ind w:left="5760" w:hanging="360"/>
      </w:pPr>
    </w:lvl>
    <w:lvl w:ilvl="8" w:tplc="42348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4">
    <w:multiLevelType w:val="hybridMultilevel"/>
    <w:lvl w:ilvl="0" w:tplc="55061794">
      <w:start w:val="1"/>
      <w:numFmt w:val="decimal"/>
      <w:lvlText w:val="%1."/>
      <w:lvlJc w:val="left"/>
      <w:pPr>
        <w:ind w:left="720" w:hanging="360"/>
      </w:pPr>
    </w:lvl>
    <w:lvl w:ilvl="1" w:tplc="55061794" w:tentative="1">
      <w:start w:val="1"/>
      <w:numFmt w:val="lowerLetter"/>
      <w:lvlText w:val="%2."/>
      <w:lvlJc w:val="left"/>
      <w:pPr>
        <w:ind w:left="1440" w:hanging="360"/>
      </w:pPr>
    </w:lvl>
    <w:lvl w:ilvl="2" w:tplc="55061794" w:tentative="1">
      <w:start w:val="1"/>
      <w:numFmt w:val="lowerRoman"/>
      <w:lvlText w:val="%3."/>
      <w:lvlJc w:val="right"/>
      <w:pPr>
        <w:ind w:left="2160" w:hanging="180"/>
      </w:pPr>
    </w:lvl>
    <w:lvl w:ilvl="3" w:tplc="55061794" w:tentative="1">
      <w:start w:val="1"/>
      <w:numFmt w:val="decimal"/>
      <w:lvlText w:val="%4."/>
      <w:lvlJc w:val="left"/>
      <w:pPr>
        <w:ind w:left="2880" w:hanging="360"/>
      </w:pPr>
    </w:lvl>
    <w:lvl w:ilvl="4" w:tplc="55061794" w:tentative="1">
      <w:start w:val="1"/>
      <w:numFmt w:val="lowerLetter"/>
      <w:lvlText w:val="%5."/>
      <w:lvlJc w:val="left"/>
      <w:pPr>
        <w:ind w:left="3600" w:hanging="360"/>
      </w:pPr>
    </w:lvl>
    <w:lvl w:ilvl="5" w:tplc="55061794" w:tentative="1">
      <w:start w:val="1"/>
      <w:numFmt w:val="lowerRoman"/>
      <w:lvlText w:val="%6."/>
      <w:lvlJc w:val="right"/>
      <w:pPr>
        <w:ind w:left="4320" w:hanging="180"/>
      </w:pPr>
    </w:lvl>
    <w:lvl w:ilvl="6" w:tplc="55061794" w:tentative="1">
      <w:start w:val="1"/>
      <w:numFmt w:val="decimal"/>
      <w:lvlText w:val="%7."/>
      <w:lvlJc w:val="left"/>
      <w:pPr>
        <w:ind w:left="5040" w:hanging="360"/>
      </w:pPr>
    </w:lvl>
    <w:lvl w:ilvl="7" w:tplc="55061794" w:tentative="1">
      <w:start w:val="1"/>
      <w:numFmt w:val="lowerLetter"/>
      <w:lvlText w:val="%8."/>
      <w:lvlJc w:val="left"/>
      <w:pPr>
        <w:ind w:left="5760" w:hanging="360"/>
      </w:pPr>
    </w:lvl>
    <w:lvl w:ilvl="8" w:tplc="5506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3">
    <w:multiLevelType w:val="hybridMultilevel"/>
    <w:lvl w:ilvl="0" w:tplc="94890315">
      <w:start w:val="1"/>
      <w:numFmt w:val="decimal"/>
      <w:lvlText w:val="%1."/>
      <w:lvlJc w:val="left"/>
      <w:pPr>
        <w:ind w:left="720" w:hanging="360"/>
      </w:pPr>
    </w:lvl>
    <w:lvl w:ilvl="1" w:tplc="94890315" w:tentative="1">
      <w:start w:val="1"/>
      <w:numFmt w:val="lowerLetter"/>
      <w:lvlText w:val="%2."/>
      <w:lvlJc w:val="left"/>
      <w:pPr>
        <w:ind w:left="1440" w:hanging="360"/>
      </w:pPr>
    </w:lvl>
    <w:lvl w:ilvl="2" w:tplc="94890315" w:tentative="1">
      <w:start w:val="1"/>
      <w:numFmt w:val="lowerRoman"/>
      <w:lvlText w:val="%3."/>
      <w:lvlJc w:val="right"/>
      <w:pPr>
        <w:ind w:left="2160" w:hanging="180"/>
      </w:pPr>
    </w:lvl>
    <w:lvl w:ilvl="3" w:tplc="94890315" w:tentative="1">
      <w:start w:val="1"/>
      <w:numFmt w:val="decimal"/>
      <w:lvlText w:val="%4."/>
      <w:lvlJc w:val="left"/>
      <w:pPr>
        <w:ind w:left="2880" w:hanging="360"/>
      </w:pPr>
    </w:lvl>
    <w:lvl w:ilvl="4" w:tplc="94890315" w:tentative="1">
      <w:start w:val="1"/>
      <w:numFmt w:val="lowerLetter"/>
      <w:lvlText w:val="%5."/>
      <w:lvlJc w:val="left"/>
      <w:pPr>
        <w:ind w:left="3600" w:hanging="360"/>
      </w:pPr>
    </w:lvl>
    <w:lvl w:ilvl="5" w:tplc="94890315" w:tentative="1">
      <w:start w:val="1"/>
      <w:numFmt w:val="lowerRoman"/>
      <w:lvlText w:val="%6."/>
      <w:lvlJc w:val="right"/>
      <w:pPr>
        <w:ind w:left="4320" w:hanging="180"/>
      </w:pPr>
    </w:lvl>
    <w:lvl w:ilvl="6" w:tplc="94890315" w:tentative="1">
      <w:start w:val="1"/>
      <w:numFmt w:val="decimal"/>
      <w:lvlText w:val="%7."/>
      <w:lvlJc w:val="left"/>
      <w:pPr>
        <w:ind w:left="5040" w:hanging="360"/>
      </w:pPr>
    </w:lvl>
    <w:lvl w:ilvl="7" w:tplc="94890315" w:tentative="1">
      <w:start w:val="1"/>
      <w:numFmt w:val="lowerLetter"/>
      <w:lvlText w:val="%8."/>
      <w:lvlJc w:val="left"/>
      <w:pPr>
        <w:ind w:left="5760" w:hanging="360"/>
      </w:pPr>
    </w:lvl>
    <w:lvl w:ilvl="8" w:tplc="94890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2">
    <w:multiLevelType w:val="hybridMultilevel"/>
    <w:lvl w:ilvl="0" w:tplc="44670828">
      <w:start w:val="1"/>
      <w:numFmt w:val="decimal"/>
      <w:lvlText w:val="%1."/>
      <w:lvlJc w:val="left"/>
      <w:pPr>
        <w:ind w:left="720" w:hanging="360"/>
      </w:pPr>
    </w:lvl>
    <w:lvl w:ilvl="1" w:tplc="44670828" w:tentative="1">
      <w:start w:val="1"/>
      <w:numFmt w:val="lowerLetter"/>
      <w:lvlText w:val="%2."/>
      <w:lvlJc w:val="left"/>
      <w:pPr>
        <w:ind w:left="1440" w:hanging="360"/>
      </w:pPr>
    </w:lvl>
    <w:lvl w:ilvl="2" w:tplc="44670828" w:tentative="1">
      <w:start w:val="1"/>
      <w:numFmt w:val="lowerRoman"/>
      <w:lvlText w:val="%3."/>
      <w:lvlJc w:val="right"/>
      <w:pPr>
        <w:ind w:left="2160" w:hanging="180"/>
      </w:pPr>
    </w:lvl>
    <w:lvl w:ilvl="3" w:tplc="44670828" w:tentative="1">
      <w:start w:val="1"/>
      <w:numFmt w:val="decimal"/>
      <w:lvlText w:val="%4."/>
      <w:lvlJc w:val="left"/>
      <w:pPr>
        <w:ind w:left="2880" w:hanging="360"/>
      </w:pPr>
    </w:lvl>
    <w:lvl w:ilvl="4" w:tplc="44670828" w:tentative="1">
      <w:start w:val="1"/>
      <w:numFmt w:val="lowerLetter"/>
      <w:lvlText w:val="%5."/>
      <w:lvlJc w:val="left"/>
      <w:pPr>
        <w:ind w:left="3600" w:hanging="360"/>
      </w:pPr>
    </w:lvl>
    <w:lvl w:ilvl="5" w:tplc="44670828" w:tentative="1">
      <w:start w:val="1"/>
      <w:numFmt w:val="lowerRoman"/>
      <w:lvlText w:val="%6."/>
      <w:lvlJc w:val="right"/>
      <w:pPr>
        <w:ind w:left="4320" w:hanging="180"/>
      </w:pPr>
    </w:lvl>
    <w:lvl w:ilvl="6" w:tplc="44670828" w:tentative="1">
      <w:start w:val="1"/>
      <w:numFmt w:val="decimal"/>
      <w:lvlText w:val="%7."/>
      <w:lvlJc w:val="left"/>
      <w:pPr>
        <w:ind w:left="5040" w:hanging="360"/>
      </w:pPr>
    </w:lvl>
    <w:lvl w:ilvl="7" w:tplc="44670828" w:tentative="1">
      <w:start w:val="1"/>
      <w:numFmt w:val="lowerLetter"/>
      <w:lvlText w:val="%8."/>
      <w:lvlJc w:val="left"/>
      <w:pPr>
        <w:ind w:left="5760" w:hanging="360"/>
      </w:pPr>
    </w:lvl>
    <w:lvl w:ilvl="8" w:tplc="4467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1">
    <w:multiLevelType w:val="hybridMultilevel"/>
    <w:lvl w:ilvl="0" w:tplc="89709381">
      <w:start w:val="1"/>
      <w:numFmt w:val="decimal"/>
      <w:lvlText w:val="%1."/>
      <w:lvlJc w:val="left"/>
      <w:pPr>
        <w:ind w:left="720" w:hanging="360"/>
      </w:pPr>
    </w:lvl>
    <w:lvl w:ilvl="1" w:tplc="89709381" w:tentative="1">
      <w:start w:val="1"/>
      <w:numFmt w:val="lowerLetter"/>
      <w:lvlText w:val="%2."/>
      <w:lvlJc w:val="left"/>
      <w:pPr>
        <w:ind w:left="1440" w:hanging="360"/>
      </w:pPr>
    </w:lvl>
    <w:lvl w:ilvl="2" w:tplc="89709381" w:tentative="1">
      <w:start w:val="1"/>
      <w:numFmt w:val="lowerRoman"/>
      <w:lvlText w:val="%3."/>
      <w:lvlJc w:val="right"/>
      <w:pPr>
        <w:ind w:left="2160" w:hanging="180"/>
      </w:pPr>
    </w:lvl>
    <w:lvl w:ilvl="3" w:tplc="89709381" w:tentative="1">
      <w:start w:val="1"/>
      <w:numFmt w:val="decimal"/>
      <w:lvlText w:val="%4."/>
      <w:lvlJc w:val="left"/>
      <w:pPr>
        <w:ind w:left="2880" w:hanging="360"/>
      </w:pPr>
    </w:lvl>
    <w:lvl w:ilvl="4" w:tplc="89709381" w:tentative="1">
      <w:start w:val="1"/>
      <w:numFmt w:val="lowerLetter"/>
      <w:lvlText w:val="%5."/>
      <w:lvlJc w:val="left"/>
      <w:pPr>
        <w:ind w:left="3600" w:hanging="360"/>
      </w:pPr>
    </w:lvl>
    <w:lvl w:ilvl="5" w:tplc="89709381" w:tentative="1">
      <w:start w:val="1"/>
      <w:numFmt w:val="lowerRoman"/>
      <w:lvlText w:val="%6."/>
      <w:lvlJc w:val="right"/>
      <w:pPr>
        <w:ind w:left="4320" w:hanging="180"/>
      </w:pPr>
    </w:lvl>
    <w:lvl w:ilvl="6" w:tplc="89709381" w:tentative="1">
      <w:start w:val="1"/>
      <w:numFmt w:val="decimal"/>
      <w:lvlText w:val="%7."/>
      <w:lvlJc w:val="left"/>
      <w:pPr>
        <w:ind w:left="5040" w:hanging="360"/>
      </w:pPr>
    </w:lvl>
    <w:lvl w:ilvl="7" w:tplc="89709381" w:tentative="1">
      <w:start w:val="1"/>
      <w:numFmt w:val="lowerLetter"/>
      <w:lvlText w:val="%8."/>
      <w:lvlJc w:val="left"/>
      <w:pPr>
        <w:ind w:left="5760" w:hanging="360"/>
      </w:pPr>
    </w:lvl>
    <w:lvl w:ilvl="8" w:tplc="8970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0">
    <w:multiLevelType w:val="hybridMultilevel"/>
    <w:lvl w:ilvl="0" w:tplc="71760090">
      <w:start w:val="1"/>
      <w:numFmt w:val="decimal"/>
      <w:lvlText w:val="%1."/>
      <w:lvlJc w:val="left"/>
      <w:pPr>
        <w:ind w:left="720" w:hanging="360"/>
      </w:pPr>
    </w:lvl>
    <w:lvl w:ilvl="1" w:tplc="71760090" w:tentative="1">
      <w:start w:val="1"/>
      <w:numFmt w:val="lowerLetter"/>
      <w:lvlText w:val="%2."/>
      <w:lvlJc w:val="left"/>
      <w:pPr>
        <w:ind w:left="1440" w:hanging="360"/>
      </w:pPr>
    </w:lvl>
    <w:lvl w:ilvl="2" w:tplc="71760090" w:tentative="1">
      <w:start w:val="1"/>
      <w:numFmt w:val="lowerRoman"/>
      <w:lvlText w:val="%3."/>
      <w:lvlJc w:val="right"/>
      <w:pPr>
        <w:ind w:left="2160" w:hanging="180"/>
      </w:pPr>
    </w:lvl>
    <w:lvl w:ilvl="3" w:tplc="71760090" w:tentative="1">
      <w:start w:val="1"/>
      <w:numFmt w:val="decimal"/>
      <w:lvlText w:val="%4."/>
      <w:lvlJc w:val="left"/>
      <w:pPr>
        <w:ind w:left="2880" w:hanging="360"/>
      </w:pPr>
    </w:lvl>
    <w:lvl w:ilvl="4" w:tplc="71760090" w:tentative="1">
      <w:start w:val="1"/>
      <w:numFmt w:val="lowerLetter"/>
      <w:lvlText w:val="%5."/>
      <w:lvlJc w:val="left"/>
      <w:pPr>
        <w:ind w:left="3600" w:hanging="360"/>
      </w:pPr>
    </w:lvl>
    <w:lvl w:ilvl="5" w:tplc="71760090" w:tentative="1">
      <w:start w:val="1"/>
      <w:numFmt w:val="lowerRoman"/>
      <w:lvlText w:val="%6."/>
      <w:lvlJc w:val="right"/>
      <w:pPr>
        <w:ind w:left="4320" w:hanging="180"/>
      </w:pPr>
    </w:lvl>
    <w:lvl w:ilvl="6" w:tplc="71760090" w:tentative="1">
      <w:start w:val="1"/>
      <w:numFmt w:val="decimal"/>
      <w:lvlText w:val="%7."/>
      <w:lvlJc w:val="left"/>
      <w:pPr>
        <w:ind w:left="5040" w:hanging="360"/>
      </w:pPr>
    </w:lvl>
    <w:lvl w:ilvl="7" w:tplc="71760090" w:tentative="1">
      <w:start w:val="1"/>
      <w:numFmt w:val="lowerLetter"/>
      <w:lvlText w:val="%8."/>
      <w:lvlJc w:val="left"/>
      <w:pPr>
        <w:ind w:left="5760" w:hanging="360"/>
      </w:pPr>
    </w:lvl>
    <w:lvl w:ilvl="8" w:tplc="71760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9">
    <w:multiLevelType w:val="hybridMultilevel"/>
    <w:lvl w:ilvl="0" w:tplc="28140716">
      <w:start w:val="1"/>
      <w:numFmt w:val="decimal"/>
      <w:lvlText w:val="%1."/>
      <w:lvlJc w:val="left"/>
      <w:pPr>
        <w:ind w:left="720" w:hanging="360"/>
      </w:pPr>
    </w:lvl>
    <w:lvl w:ilvl="1" w:tplc="28140716" w:tentative="1">
      <w:start w:val="1"/>
      <w:numFmt w:val="lowerLetter"/>
      <w:lvlText w:val="%2."/>
      <w:lvlJc w:val="left"/>
      <w:pPr>
        <w:ind w:left="1440" w:hanging="360"/>
      </w:pPr>
    </w:lvl>
    <w:lvl w:ilvl="2" w:tplc="28140716" w:tentative="1">
      <w:start w:val="1"/>
      <w:numFmt w:val="lowerRoman"/>
      <w:lvlText w:val="%3."/>
      <w:lvlJc w:val="right"/>
      <w:pPr>
        <w:ind w:left="2160" w:hanging="180"/>
      </w:pPr>
    </w:lvl>
    <w:lvl w:ilvl="3" w:tplc="28140716" w:tentative="1">
      <w:start w:val="1"/>
      <w:numFmt w:val="decimal"/>
      <w:lvlText w:val="%4."/>
      <w:lvlJc w:val="left"/>
      <w:pPr>
        <w:ind w:left="2880" w:hanging="360"/>
      </w:pPr>
    </w:lvl>
    <w:lvl w:ilvl="4" w:tplc="28140716" w:tentative="1">
      <w:start w:val="1"/>
      <w:numFmt w:val="lowerLetter"/>
      <w:lvlText w:val="%5."/>
      <w:lvlJc w:val="left"/>
      <w:pPr>
        <w:ind w:left="3600" w:hanging="360"/>
      </w:pPr>
    </w:lvl>
    <w:lvl w:ilvl="5" w:tplc="28140716" w:tentative="1">
      <w:start w:val="1"/>
      <w:numFmt w:val="lowerRoman"/>
      <w:lvlText w:val="%6."/>
      <w:lvlJc w:val="right"/>
      <w:pPr>
        <w:ind w:left="4320" w:hanging="180"/>
      </w:pPr>
    </w:lvl>
    <w:lvl w:ilvl="6" w:tplc="28140716" w:tentative="1">
      <w:start w:val="1"/>
      <w:numFmt w:val="decimal"/>
      <w:lvlText w:val="%7."/>
      <w:lvlJc w:val="left"/>
      <w:pPr>
        <w:ind w:left="5040" w:hanging="360"/>
      </w:pPr>
    </w:lvl>
    <w:lvl w:ilvl="7" w:tplc="28140716" w:tentative="1">
      <w:start w:val="1"/>
      <w:numFmt w:val="lowerLetter"/>
      <w:lvlText w:val="%8."/>
      <w:lvlJc w:val="left"/>
      <w:pPr>
        <w:ind w:left="5760" w:hanging="360"/>
      </w:pPr>
    </w:lvl>
    <w:lvl w:ilvl="8" w:tplc="28140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8">
    <w:multiLevelType w:val="hybridMultilevel"/>
    <w:lvl w:ilvl="0" w:tplc="80826798">
      <w:start w:val="1"/>
      <w:numFmt w:val="decimal"/>
      <w:lvlText w:val="%1."/>
      <w:lvlJc w:val="left"/>
      <w:pPr>
        <w:ind w:left="720" w:hanging="360"/>
      </w:pPr>
    </w:lvl>
    <w:lvl w:ilvl="1" w:tplc="80826798" w:tentative="1">
      <w:start w:val="1"/>
      <w:numFmt w:val="lowerLetter"/>
      <w:lvlText w:val="%2."/>
      <w:lvlJc w:val="left"/>
      <w:pPr>
        <w:ind w:left="1440" w:hanging="360"/>
      </w:pPr>
    </w:lvl>
    <w:lvl w:ilvl="2" w:tplc="80826798" w:tentative="1">
      <w:start w:val="1"/>
      <w:numFmt w:val="lowerRoman"/>
      <w:lvlText w:val="%3."/>
      <w:lvlJc w:val="right"/>
      <w:pPr>
        <w:ind w:left="2160" w:hanging="180"/>
      </w:pPr>
    </w:lvl>
    <w:lvl w:ilvl="3" w:tplc="80826798" w:tentative="1">
      <w:start w:val="1"/>
      <w:numFmt w:val="decimal"/>
      <w:lvlText w:val="%4."/>
      <w:lvlJc w:val="left"/>
      <w:pPr>
        <w:ind w:left="2880" w:hanging="360"/>
      </w:pPr>
    </w:lvl>
    <w:lvl w:ilvl="4" w:tplc="80826798" w:tentative="1">
      <w:start w:val="1"/>
      <w:numFmt w:val="lowerLetter"/>
      <w:lvlText w:val="%5."/>
      <w:lvlJc w:val="left"/>
      <w:pPr>
        <w:ind w:left="3600" w:hanging="360"/>
      </w:pPr>
    </w:lvl>
    <w:lvl w:ilvl="5" w:tplc="80826798" w:tentative="1">
      <w:start w:val="1"/>
      <w:numFmt w:val="lowerRoman"/>
      <w:lvlText w:val="%6."/>
      <w:lvlJc w:val="right"/>
      <w:pPr>
        <w:ind w:left="4320" w:hanging="180"/>
      </w:pPr>
    </w:lvl>
    <w:lvl w:ilvl="6" w:tplc="80826798" w:tentative="1">
      <w:start w:val="1"/>
      <w:numFmt w:val="decimal"/>
      <w:lvlText w:val="%7."/>
      <w:lvlJc w:val="left"/>
      <w:pPr>
        <w:ind w:left="5040" w:hanging="360"/>
      </w:pPr>
    </w:lvl>
    <w:lvl w:ilvl="7" w:tplc="80826798" w:tentative="1">
      <w:start w:val="1"/>
      <w:numFmt w:val="lowerLetter"/>
      <w:lvlText w:val="%8."/>
      <w:lvlJc w:val="left"/>
      <w:pPr>
        <w:ind w:left="5760" w:hanging="360"/>
      </w:pPr>
    </w:lvl>
    <w:lvl w:ilvl="8" w:tplc="80826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7">
    <w:multiLevelType w:val="hybridMultilevel"/>
    <w:lvl w:ilvl="0" w:tplc="34288097">
      <w:start w:val="1"/>
      <w:numFmt w:val="decimal"/>
      <w:lvlText w:val="%1."/>
      <w:lvlJc w:val="left"/>
      <w:pPr>
        <w:ind w:left="720" w:hanging="360"/>
      </w:pPr>
    </w:lvl>
    <w:lvl w:ilvl="1" w:tplc="34288097" w:tentative="1">
      <w:start w:val="1"/>
      <w:numFmt w:val="lowerLetter"/>
      <w:lvlText w:val="%2."/>
      <w:lvlJc w:val="left"/>
      <w:pPr>
        <w:ind w:left="1440" w:hanging="360"/>
      </w:pPr>
    </w:lvl>
    <w:lvl w:ilvl="2" w:tplc="34288097" w:tentative="1">
      <w:start w:val="1"/>
      <w:numFmt w:val="lowerRoman"/>
      <w:lvlText w:val="%3."/>
      <w:lvlJc w:val="right"/>
      <w:pPr>
        <w:ind w:left="2160" w:hanging="180"/>
      </w:pPr>
    </w:lvl>
    <w:lvl w:ilvl="3" w:tplc="34288097" w:tentative="1">
      <w:start w:val="1"/>
      <w:numFmt w:val="decimal"/>
      <w:lvlText w:val="%4."/>
      <w:lvlJc w:val="left"/>
      <w:pPr>
        <w:ind w:left="2880" w:hanging="360"/>
      </w:pPr>
    </w:lvl>
    <w:lvl w:ilvl="4" w:tplc="34288097" w:tentative="1">
      <w:start w:val="1"/>
      <w:numFmt w:val="lowerLetter"/>
      <w:lvlText w:val="%5."/>
      <w:lvlJc w:val="left"/>
      <w:pPr>
        <w:ind w:left="3600" w:hanging="360"/>
      </w:pPr>
    </w:lvl>
    <w:lvl w:ilvl="5" w:tplc="34288097" w:tentative="1">
      <w:start w:val="1"/>
      <w:numFmt w:val="lowerRoman"/>
      <w:lvlText w:val="%6."/>
      <w:lvlJc w:val="right"/>
      <w:pPr>
        <w:ind w:left="4320" w:hanging="180"/>
      </w:pPr>
    </w:lvl>
    <w:lvl w:ilvl="6" w:tplc="34288097" w:tentative="1">
      <w:start w:val="1"/>
      <w:numFmt w:val="decimal"/>
      <w:lvlText w:val="%7."/>
      <w:lvlJc w:val="left"/>
      <w:pPr>
        <w:ind w:left="5040" w:hanging="360"/>
      </w:pPr>
    </w:lvl>
    <w:lvl w:ilvl="7" w:tplc="34288097" w:tentative="1">
      <w:start w:val="1"/>
      <w:numFmt w:val="lowerLetter"/>
      <w:lvlText w:val="%8."/>
      <w:lvlJc w:val="left"/>
      <w:pPr>
        <w:ind w:left="5760" w:hanging="360"/>
      </w:pPr>
    </w:lvl>
    <w:lvl w:ilvl="8" w:tplc="3428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6">
    <w:multiLevelType w:val="hybridMultilevel"/>
    <w:lvl w:ilvl="0" w:tplc="46126248">
      <w:start w:val="1"/>
      <w:numFmt w:val="decimal"/>
      <w:lvlText w:val="%1."/>
      <w:lvlJc w:val="left"/>
      <w:pPr>
        <w:ind w:left="720" w:hanging="360"/>
      </w:pPr>
    </w:lvl>
    <w:lvl w:ilvl="1" w:tplc="46126248" w:tentative="1">
      <w:start w:val="1"/>
      <w:numFmt w:val="lowerLetter"/>
      <w:lvlText w:val="%2."/>
      <w:lvlJc w:val="left"/>
      <w:pPr>
        <w:ind w:left="1440" w:hanging="360"/>
      </w:pPr>
    </w:lvl>
    <w:lvl w:ilvl="2" w:tplc="46126248" w:tentative="1">
      <w:start w:val="1"/>
      <w:numFmt w:val="lowerRoman"/>
      <w:lvlText w:val="%3."/>
      <w:lvlJc w:val="right"/>
      <w:pPr>
        <w:ind w:left="2160" w:hanging="180"/>
      </w:pPr>
    </w:lvl>
    <w:lvl w:ilvl="3" w:tplc="46126248" w:tentative="1">
      <w:start w:val="1"/>
      <w:numFmt w:val="decimal"/>
      <w:lvlText w:val="%4."/>
      <w:lvlJc w:val="left"/>
      <w:pPr>
        <w:ind w:left="2880" w:hanging="360"/>
      </w:pPr>
    </w:lvl>
    <w:lvl w:ilvl="4" w:tplc="46126248" w:tentative="1">
      <w:start w:val="1"/>
      <w:numFmt w:val="lowerLetter"/>
      <w:lvlText w:val="%5."/>
      <w:lvlJc w:val="left"/>
      <w:pPr>
        <w:ind w:left="3600" w:hanging="360"/>
      </w:pPr>
    </w:lvl>
    <w:lvl w:ilvl="5" w:tplc="46126248" w:tentative="1">
      <w:start w:val="1"/>
      <w:numFmt w:val="lowerRoman"/>
      <w:lvlText w:val="%6."/>
      <w:lvlJc w:val="right"/>
      <w:pPr>
        <w:ind w:left="4320" w:hanging="180"/>
      </w:pPr>
    </w:lvl>
    <w:lvl w:ilvl="6" w:tplc="46126248" w:tentative="1">
      <w:start w:val="1"/>
      <w:numFmt w:val="decimal"/>
      <w:lvlText w:val="%7."/>
      <w:lvlJc w:val="left"/>
      <w:pPr>
        <w:ind w:left="5040" w:hanging="360"/>
      </w:pPr>
    </w:lvl>
    <w:lvl w:ilvl="7" w:tplc="46126248" w:tentative="1">
      <w:start w:val="1"/>
      <w:numFmt w:val="lowerLetter"/>
      <w:lvlText w:val="%8."/>
      <w:lvlJc w:val="left"/>
      <w:pPr>
        <w:ind w:left="5760" w:hanging="360"/>
      </w:pPr>
    </w:lvl>
    <w:lvl w:ilvl="8" w:tplc="4612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5">
    <w:multiLevelType w:val="hybridMultilevel"/>
    <w:lvl w:ilvl="0" w:tplc="41577725">
      <w:start w:val="1"/>
      <w:numFmt w:val="decimal"/>
      <w:lvlText w:val="%1."/>
      <w:lvlJc w:val="left"/>
      <w:pPr>
        <w:ind w:left="720" w:hanging="360"/>
      </w:pPr>
    </w:lvl>
    <w:lvl w:ilvl="1" w:tplc="41577725" w:tentative="1">
      <w:start w:val="1"/>
      <w:numFmt w:val="lowerLetter"/>
      <w:lvlText w:val="%2."/>
      <w:lvlJc w:val="left"/>
      <w:pPr>
        <w:ind w:left="1440" w:hanging="360"/>
      </w:pPr>
    </w:lvl>
    <w:lvl w:ilvl="2" w:tplc="41577725" w:tentative="1">
      <w:start w:val="1"/>
      <w:numFmt w:val="lowerRoman"/>
      <w:lvlText w:val="%3."/>
      <w:lvlJc w:val="right"/>
      <w:pPr>
        <w:ind w:left="2160" w:hanging="180"/>
      </w:pPr>
    </w:lvl>
    <w:lvl w:ilvl="3" w:tplc="41577725" w:tentative="1">
      <w:start w:val="1"/>
      <w:numFmt w:val="decimal"/>
      <w:lvlText w:val="%4."/>
      <w:lvlJc w:val="left"/>
      <w:pPr>
        <w:ind w:left="2880" w:hanging="360"/>
      </w:pPr>
    </w:lvl>
    <w:lvl w:ilvl="4" w:tplc="41577725" w:tentative="1">
      <w:start w:val="1"/>
      <w:numFmt w:val="lowerLetter"/>
      <w:lvlText w:val="%5."/>
      <w:lvlJc w:val="left"/>
      <w:pPr>
        <w:ind w:left="3600" w:hanging="360"/>
      </w:pPr>
    </w:lvl>
    <w:lvl w:ilvl="5" w:tplc="41577725" w:tentative="1">
      <w:start w:val="1"/>
      <w:numFmt w:val="lowerRoman"/>
      <w:lvlText w:val="%6."/>
      <w:lvlJc w:val="right"/>
      <w:pPr>
        <w:ind w:left="4320" w:hanging="180"/>
      </w:pPr>
    </w:lvl>
    <w:lvl w:ilvl="6" w:tplc="41577725" w:tentative="1">
      <w:start w:val="1"/>
      <w:numFmt w:val="decimal"/>
      <w:lvlText w:val="%7."/>
      <w:lvlJc w:val="left"/>
      <w:pPr>
        <w:ind w:left="5040" w:hanging="360"/>
      </w:pPr>
    </w:lvl>
    <w:lvl w:ilvl="7" w:tplc="41577725" w:tentative="1">
      <w:start w:val="1"/>
      <w:numFmt w:val="lowerLetter"/>
      <w:lvlText w:val="%8."/>
      <w:lvlJc w:val="left"/>
      <w:pPr>
        <w:ind w:left="5760" w:hanging="360"/>
      </w:pPr>
    </w:lvl>
    <w:lvl w:ilvl="8" w:tplc="4157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4">
    <w:multiLevelType w:val="hybridMultilevel"/>
    <w:lvl w:ilvl="0" w:tplc="74914386">
      <w:start w:val="1"/>
      <w:numFmt w:val="decimal"/>
      <w:lvlText w:val="%1."/>
      <w:lvlJc w:val="left"/>
      <w:pPr>
        <w:ind w:left="720" w:hanging="360"/>
      </w:pPr>
    </w:lvl>
    <w:lvl w:ilvl="1" w:tplc="74914386" w:tentative="1">
      <w:start w:val="1"/>
      <w:numFmt w:val="lowerLetter"/>
      <w:lvlText w:val="%2."/>
      <w:lvlJc w:val="left"/>
      <w:pPr>
        <w:ind w:left="1440" w:hanging="360"/>
      </w:pPr>
    </w:lvl>
    <w:lvl w:ilvl="2" w:tplc="74914386" w:tentative="1">
      <w:start w:val="1"/>
      <w:numFmt w:val="lowerRoman"/>
      <w:lvlText w:val="%3."/>
      <w:lvlJc w:val="right"/>
      <w:pPr>
        <w:ind w:left="2160" w:hanging="180"/>
      </w:pPr>
    </w:lvl>
    <w:lvl w:ilvl="3" w:tplc="74914386" w:tentative="1">
      <w:start w:val="1"/>
      <w:numFmt w:val="decimal"/>
      <w:lvlText w:val="%4."/>
      <w:lvlJc w:val="left"/>
      <w:pPr>
        <w:ind w:left="2880" w:hanging="360"/>
      </w:pPr>
    </w:lvl>
    <w:lvl w:ilvl="4" w:tplc="74914386" w:tentative="1">
      <w:start w:val="1"/>
      <w:numFmt w:val="lowerLetter"/>
      <w:lvlText w:val="%5."/>
      <w:lvlJc w:val="left"/>
      <w:pPr>
        <w:ind w:left="3600" w:hanging="360"/>
      </w:pPr>
    </w:lvl>
    <w:lvl w:ilvl="5" w:tplc="74914386" w:tentative="1">
      <w:start w:val="1"/>
      <w:numFmt w:val="lowerRoman"/>
      <w:lvlText w:val="%6."/>
      <w:lvlJc w:val="right"/>
      <w:pPr>
        <w:ind w:left="4320" w:hanging="180"/>
      </w:pPr>
    </w:lvl>
    <w:lvl w:ilvl="6" w:tplc="74914386" w:tentative="1">
      <w:start w:val="1"/>
      <w:numFmt w:val="decimal"/>
      <w:lvlText w:val="%7."/>
      <w:lvlJc w:val="left"/>
      <w:pPr>
        <w:ind w:left="5040" w:hanging="360"/>
      </w:pPr>
    </w:lvl>
    <w:lvl w:ilvl="7" w:tplc="74914386" w:tentative="1">
      <w:start w:val="1"/>
      <w:numFmt w:val="lowerLetter"/>
      <w:lvlText w:val="%8."/>
      <w:lvlJc w:val="left"/>
      <w:pPr>
        <w:ind w:left="5760" w:hanging="360"/>
      </w:pPr>
    </w:lvl>
    <w:lvl w:ilvl="8" w:tplc="7491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3">
    <w:multiLevelType w:val="hybridMultilevel"/>
    <w:lvl w:ilvl="0" w:tplc="302566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133">
    <w:abstractNumId w:val="27133"/>
  </w:num>
  <w:num w:numId="27134">
    <w:abstractNumId w:val="27134"/>
  </w:num>
  <w:num w:numId="27135">
    <w:abstractNumId w:val="27135"/>
  </w:num>
  <w:num w:numId="27136">
    <w:abstractNumId w:val="27136"/>
  </w:num>
  <w:num w:numId="27137">
    <w:abstractNumId w:val="27137"/>
  </w:num>
  <w:num w:numId="27138">
    <w:abstractNumId w:val="27138"/>
  </w:num>
  <w:num w:numId="27139">
    <w:abstractNumId w:val="27139"/>
  </w:num>
  <w:num w:numId="27140">
    <w:abstractNumId w:val="27140"/>
  </w:num>
  <w:num w:numId="27141">
    <w:abstractNumId w:val="27141"/>
  </w:num>
  <w:num w:numId="27142">
    <w:abstractNumId w:val="27142"/>
  </w:num>
  <w:num w:numId="27143">
    <w:abstractNumId w:val="27143"/>
  </w:num>
  <w:num w:numId="27144">
    <w:abstractNumId w:val="27144"/>
  </w:num>
  <w:num w:numId="27145">
    <w:abstractNumId w:val="27145"/>
  </w:num>
  <w:num w:numId="27146">
    <w:abstractNumId w:val="27146"/>
  </w:num>
  <w:num w:numId="27147">
    <w:abstractNumId w:val="27147"/>
  </w:num>
  <w:num w:numId="27148">
    <w:abstractNumId w:val="27148"/>
  </w:num>
  <w:num w:numId="27149">
    <w:abstractNumId w:val="27149"/>
  </w:num>
  <w:num w:numId="27150">
    <w:abstractNumId w:val="27150"/>
  </w:num>
  <w:num w:numId="27151">
    <w:abstractNumId w:val="27151"/>
  </w:num>
  <w:num w:numId="27152">
    <w:abstractNumId w:val="27152"/>
  </w:num>
  <w:num w:numId="27153">
    <w:abstractNumId w:val="27153"/>
  </w:num>
  <w:num w:numId="27154">
    <w:abstractNumId w:val="27154"/>
  </w:num>
  <w:num w:numId="27155">
    <w:abstractNumId w:val="27155"/>
  </w:num>
  <w:num w:numId="27156">
    <w:abstractNumId w:val="27156"/>
  </w:num>
  <w:num w:numId="27157">
    <w:abstractNumId w:val="27157"/>
  </w:num>
  <w:num w:numId="27158">
    <w:abstractNumId w:val="27158"/>
  </w:num>
  <w:num w:numId="27159">
    <w:abstractNumId w:val="27159"/>
  </w:num>
  <w:num w:numId="27160">
    <w:abstractNumId w:val="27160"/>
  </w:num>
  <w:num w:numId="27161">
    <w:abstractNumId w:val="27161"/>
  </w:num>
  <w:num w:numId="27162">
    <w:abstractNumId w:val="27162"/>
  </w:num>
  <w:num w:numId="27163">
    <w:abstractNumId w:val="27163"/>
  </w:num>
  <w:num w:numId="27164">
    <w:abstractNumId w:val="27164"/>
  </w:num>
  <w:num w:numId="27165">
    <w:abstractNumId w:val="27165"/>
  </w:num>
  <w:num w:numId="27166">
    <w:abstractNumId w:val="27166"/>
  </w:num>
  <w:num w:numId="27167">
    <w:abstractNumId w:val="27167"/>
  </w:num>
  <w:num w:numId="27168">
    <w:abstractNumId w:val="27168"/>
  </w:num>
  <w:num w:numId="27169">
    <w:abstractNumId w:val="27169"/>
  </w:num>
  <w:num w:numId="27170">
    <w:abstractNumId w:val="27170"/>
  </w:num>
  <w:num w:numId="27171">
    <w:abstractNumId w:val="27171"/>
  </w:num>
  <w:num w:numId="27172">
    <w:abstractNumId w:val="27172"/>
  </w:num>
  <w:num w:numId="27173">
    <w:abstractNumId w:val="27173"/>
  </w:num>
  <w:num w:numId="27174">
    <w:abstractNumId w:val="27174"/>
  </w:num>
  <w:num w:numId="27175">
    <w:abstractNumId w:val="27175"/>
  </w:num>
  <w:num w:numId="27176">
    <w:abstractNumId w:val="27176"/>
  </w:num>
  <w:num w:numId="27177">
    <w:abstractNumId w:val="27177"/>
  </w:num>
  <w:num w:numId="27178">
    <w:abstractNumId w:val="27178"/>
  </w:num>
  <w:num w:numId="27179">
    <w:abstractNumId w:val="27179"/>
  </w:num>
  <w:num w:numId="27180">
    <w:abstractNumId w:val="27180"/>
  </w:num>
  <w:num w:numId="27181">
    <w:abstractNumId w:val="27181"/>
  </w:num>
  <w:num w:numId="27182">
    <w:abstractNumId w:val="27182"/>
  </w:num>
  <w:num w:numId="27183">
    <w:abstractNumId w:val="27183"/>
  </w:num>
  <w:num w:numId="27184">
    <w:abstractNumId w:val="27184"/>
  </w:num>
  <w:num w:numId="27185">
    <w:abstractNumId w:val="27185"/>
  </w:num>
  <w:num w:numId="27186">
    <w:abstractNumId w:val="27186"/>
  </w:num>
  <w:num w:numId="27187">
    <w:abstractNumId w:val="27187"/>
  </w:num>
  <w:num w:numId="27188">
    <w:abstractNumId w:val="27188"/>
  </w:num>
  <w:num w:numId="27189">
    <w:abstractNumId w:val="27189"/>
  </w:num>
  <w:num w:numId="27190">
    <w:abstractNumId w:val="27190"/>
  </w:num>
  <w:num w:numId="27191">
    <w:abstractNumId w:val="27191"/>
  </w:num>
  <w:num w:numId="27192">
    <w:abstractNumId w:val="27192"/>
  </w:num>
  <w:num w:numId="27193">
    <w:abstractNumId w:val="27193"/>
  </w:num>
  <w:num w:numId="27194">
    <w:abstractNumId w:val="27194"/>
  </w:num>
  <w:num w:numId="27195">
    <w:abstractNumId w:val="27195"/>
  </w:num>
  <w:num w:numId="27196">
    <w:abstractNumId w:val="27196"/>
  </w:num>
  <w:num w:numId="27197">
    <w:abstractNumId w:val="27197"/>
  </w:num>
  <w:num w:numId="27198">
    <w:abstractNumId w:val="27198"/>
  </w:num>
  <w:num w:numId="27199">
    <w:abstractNumId w:val="27199"/>
  </w:num>
  <w:num w:numId="27200">
    <w:abstractNumId w:val="27200"/>
  </w:num>
  <w:num w:numId="27201">
    <w:abstractNumId w:val="27201"/>
  </w:num>
  <w:num w:numId="27202">
    <w:abstractNumId w:val="27202"/>
  </w:num>
  <w:num w:numId="27203">
    <w:abstractNumId w:val="27203"/>
  </w:num>
  <w:num w:numId="27204">
    <w:abstractNumId w:val="27204"/>
  </w:num>
  <w:num w:numId="27205">
    <w:abstractNumId w:val="27205"/>
  </w:num>
  <w:num w:numId="27206">
    <w:abstractNumId w:val="27206"/>
  </w:num>
  <w:num w:numId="27207">
    <w:abstractNumId w:val="27207"/>
  </w:num>
  <w:num w:numId="27208">
    <w:abstractNumId w:val="27208"/>
  </w:num>
  <w:num w:numId="27209">
    <w:abstractNumId w:val="272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11709758" Type="http://schemas.openxmlformats.org/officeDocument/2006/relationships/comments" Target="comments.xml"/><Relationship Id="rId420940305" Type="http://schemas.microsoft.com/office/2011/relationships/commentsExtended" Target="commentsExtended.xml"/><Relationship Id="rId63682066" Type="http://schemas.openxmlformats.org/officeDocument/2006/relationships/image" Target="media/imgrId63682066.jpg"/><Relationship Id="rId325863a2b30cca3f6" Type="http://schemas.openxmlformats.org/officeDocument/2006/relationships/hyperlink" Target="https://iservice.lombardini.it/jsp/Template2/manuale.jsp?id=259&amp;parent=1136" TargetMode="External"/><Relationship Id="rId338663a2b30cca5f0" Type="http://schemas.openxmlformats.org/officeDocument/2006/relationships/hyperlink" Target="https://iservice.lombardini.it/jsp/Template2/manuale.jsp?id=260&amp;parent=1136" TargetMode="External"/><Relationship Id="rId376663a2b30ccaa27" Type="http://schemas.openxmlformats.org/officeDocument/2006/relationships/hyperlink" Target="https://iservice.lombardini.it/jsp/Template2/manuale.jsp?id=341&amp;parent=1136" TargetMode="External"/><Relationship Id="rId867763a2b30ccad1a" Type="http://schemas.openxmlformats.org/officeDocument/2006/relationships/hyperlink" Target="https://iservice.lombardini.it/jsp/Template2/manuale.jsp?id=341&amp;parent=1136" TargetMode="External"/><Relationship Id="rId404263a2b30ccb109" Type="http://schemas.openxmlformats.org/officeDocument/2006/relationships/hyperlink" Target="https://iservice.lombardini.it/jsp/Template2/manuale.jsp?id=341&amp;parent=1136" TargetMode="External"/><Relationship Id="rId584563a2b30ccb41e" Type="http://schemas.openxmlformats.org/officeDocument/2006/relationships/hyperlink" Target="https://iservice.lombardini.it/jsp/Template2/manuale.jsp?id=343&amp;parent=1136" TargetMode="External"/><Relationship Id="rId951463a2b30ccb7fc" Type="http://schemas.openxmlformats.org/officeDocument/2006/relationships/hyperlink" Target="https://iservice.lombardini.it/jsp/Template2/manuale.jsp?id=344&amp;parent=1136" TargetMode="External"/><Relationship Id="rId447363a2b30ccbe93" Type="http://schemas.openxmlformats.org/officeDocument/2006/relationships/hyperlink" Target="https://iservice.lombardini.it/jsp/Template2/manuale.jsp?id=345&amp;parent=1136" TargetMode="External"/><Relationship Id="rId432463a2b30ccc27c" Type="http://schemas.openxmlformats.org/officeDocument/2006/relationships/hyperlink" Target="https://iservice.lombardini.it/jsp/Template2/manuale.jsp?id=346&amp;parent=1136" TargetMode="External"/><Relationship Id="rId169663a2b30ccc67d" Type="http://schemas.openxmlformats.org/officeDocument/2006/relationships/hyperlink" Target="https://iservice.lombardini.it/jsp/Template2/manuale.jsp?id=347&amp;parent=1136" TargetMode="External"/><Relationship Id="rId615963a2b30cccb47" Type="http://schemas.openxmlformats.org/officeDocument/2006/relationships/hyperlink" Target="https://iservice.lombardini.it/jsp/Template2/manuale.jsp?id=348&amp;parent=1136" TargetMode="External"/><Relationship Id="rId404863a2b30ccce07" Type="http://schemas.openxmlformats.org/officeDocument/2006/relationships/hyperlink" Target="https://iservice.lombardini.it/jsp/Template2/manuale.jsp?id=349&amp;parent=1136" TargetMode="External"/><Relationship Id="rId941363a2b30ccd0f0" Type="http://schemas.openxmlformats.org/officeDocument/2006/relationships/hyperlink" Target="https://iservice.lombardini.it/jsp/Template2/manuale.jsp?id=350&amp;parent=1136" TargetMode="External"/><Relationship Id="rId243063a2b30ccd558" Type="http://schemas.openxmlformats.org/officeDocument/2006/relationships/hyperlink" Target="https://iservice.lombardini.it/jsp/Template2/manuale.jsp?id=351&amp;parent=1136" TargetMode="External"/><Relationship Id="rId225963a2b30ccd8f4" Type="http://schemas.openxmlformats.org/officeDocument/2006/relationships/hyperlink" Target="https://iservice.lombardini.it/jsp/Template2/manuale.jsp?id=352&amp;parent=1136" TargetMode="External"/><Relationship Id="rId859063a2b30ccdc59" Type="http://schemas.openxmlformats.org/officeDocument/2006/relationships/hyperlink" Target="https://iservice.lombardini.it/jsp/Template2/manuale.jsp?id=353&amp;parent=1136" TargetMode="External"/><Relationship Id="rId786263a2b30cce020" Type="http://schemas.openxmlformats.org/officeDocument/2006/relationships/hyperlink" Target="https://iservice.lombardini.it/jsp/Template2/manuale.jsp?id=354&amp;parent=1136" TargetMode="External"/><Relationship Id="rId961763a2b30cce822" Type="http://schemas.openxmlformats.org/officeDocument/2006/relationships/hyperlink" Target="https://iservice.lombardini.it/jsp/Template2/manuale.jsp?id=339&amp;parent=1136" TargetMode="External"/><Relationship Id="rId124263a2b30cceaa3" Type="http://schemas.openxmlformats.org/officeDocument/2006/relationships/hyperlink" Target="https://iservice.lombardini.it/jsp/Template2/manuale.jsp?id=191&amp;parent=1088" TargetMode="External"/><Relationship Id="rId440963a2b30ce36bc" Type="http://schemas.openxmlformats.org/officeDocument/2006/relationships/hyperlink" Target="https://iservice.lombardini.it/jsp/Template2/manuale.jsp?id=283&amp;parent=1136" TargetMode="External"/><Relationship Id="rId878663a2b30ced4e8" Type="http://schemas.openxmlformats.org/officeDocument/2006/relationships/hyperlink" Target="https://iservice.lombardini.it/jsp/Template2/manuale.jsp?id=312&amp;parent=1136" TargetMode="External"/><Relationship Id="rId631263a2b30d47aaa" Type="http://schemas.openxmlformats.org/officeDocument/2006/relationships/hyperlink" Target="https://iservice.lombardini.it/jsp/Template2/manuale.jsp?id=314&amp;parent=1136" TargetMode="External"/><Relationship Id="rId822463a2b30d6f708" Type="http://schemas.openxmlformats.org/officeDocument/2006/relationships/hyperlink" Target="https://iservice.lombardini.it/jsp/Template2/manuale.jsp?id=314&amp;parent=1136" TargetMode="External"/><Relationship Id="rId953163a2b30d7e092" Type="http://schemas.openxmlformats.org/officeDocument/2006/relationships/hyperlink" Target="https://iservice.lombardini.it/jsp/Template2/manuale.jsp?id=314&amp;parent=1136" TargetMode="External"/><Relationship Id="rId389463a2b30d8baeb" Type="http://schemas.openxmlformats.org/officeDocument/2006/relationships/hyperlink" Target="https://iservice.lombardini.it/jsp/Template2/manuale.jsp?id=315&amp;parent=1136" TargetMode="External"/><Relationship Id="rId633763a2b30d939f6" Type="http://schemas.openxmlformats.org/officeDocument/2006/relationships/hyperlink" Target="https://iservice.lombardini.it/jsp/Template2/manuale.jsp?id=315&amp;parent=1136" TargetMode="External"/><Relationship Id="rId232463a2b30da7873" Type="http://schemas.openxmlformats.org/officeDocument/2006/relationships/hyperlink" Target="https://iservice.lombardini.it/jsp/Template2/manuale.jsp?id=315&amp;parent=1136" TargetMode="External"/><Relationship Id="rId598863a2b30dc745c" Type="http://schemas.openxmlformats.org/officeDocument/2006/relationships/hyperlink" Target="https://iservice.lombardini.it/jsp/Template2/manuale.jsp?id=315&amp;parent=1136" TargetMode="External"/><Relationship Id="rId421963a2b30ddb7b7" Type="http://schemas.openxmlformats.org/officeDocument/2006/relationships/hyperlink" Target="https://iservice.lombardini.it/jsp/Template2/manuale.jsp?id=309&amp;parent=1136" TargetMode="External"/><Relationship Id="rId679563a2b30fa66e1" Type="http://schemas.openxmlformats.org/officeDocument/2006/relationships/hyperlink" Target="https://iservice.lombardini.it/jsp/Template2/manuale.jsp?id=339&amp;parent=1136" TargetMode="External"/><Relationship Id="rId513763a2b30fa70d1" Type="http://schemas.openxmlformats.org/officeDocument/2006/relationships/hyperlink" Target="https://iservice.lombardini.it/jsp/Template2/manuale.jsp?id=339&amp;parent=1136" TargetMode="External"/><Relationship Id="rId806363a2b30fa73a3" Type="http://schemas.openxmlformats.org/officeDocument/2006/relationships/hyperlink" Target="https://iservice.lombardini.it/jsp/Template2/manuale.jsp?id=339&amp;parent=1136" TargetMode="External"/><Relationship Id="rId446963a2b30fa76cc" Type="http://schemas.openxmlformats.org/officeDocument/2006/relationships/hyperlink" Target="https://iservice.lombardini.it/jsp/Template2/manuale.jsp?id=339&amp;parent=1136" TargetMode="External"/><Relationship Id="rId665763a2b3100590a" Type="http://schemas.openxmlformats.org/officeDocument/2006/relationships/hyperlink" Target="https://iservice.lombardini.it/jsp/Template2/manuale.jsp?id=291&amp;parent=1136" TargetMode="External"/><Relationship Id="rId160663a2b31012896" Type="http://schemas.openxmlformats.org/officeDocument/2006/relationships/hyperlink" Target="https://iservice.lombardini.it/jsp/Template2/manuale.jsp?id=339&amp;parent=1136" TargetMode="External"/><Relationship Id="rId953763a2b31012e50" Type="http://schemas.openxmlformats.org/officeDocument/2006/relationships/hyperlink" Target="https://iservice.lombardini.it/jsp/Template2/manuale.jsp?id=339&amp;parent=1136" TargetMode="External"/><Relationship Id="rId587863a2b31012fce" Type="http://schemas.openxmlformats.org/officeDocument/2006/relationships/hyperlink" Target="https://iservice.lombardini.it/jsp/Template2/manuale.jsp?id=339&amp;parent=1136" TargetMode="External"/><Relationship Id="rId328363a2b310132c1" Type="http://schemas.openxmlformats.org/officeDocument/2006/relationships/hyperlink" Target="https://iservice.lombardini.it/jsp/Template2/manuale.jsp?id=339&amp;parent=1136" TargetMode="External"/><Relationship Id="rId516663a2b310424be" Type="http://schemas.openxmlformats.org/officeDocument/2006/relationships/hyperlink" Target="https://iservice.lombardini.it/jsp/Template2/manuale.jsp?id=316&amp;parent=1136" TargetMode="External"/><Relationship Id="rId578863a2b310430ae" Type="http://schemas.openxmlformats.org/officeDocument/2006/relationships/hyperlink" Target="https://iservice.lombardini.it/jsp/Template2/manuale.jsp?id=339&amp;parent=1136" TargetMode="External"/><Relationship Id="rId529763a2b3105b006" Type="http://schemas.openxmlformats.org/officeDocument/2006/relationships/hyperlink" Target="https://iservice.lombardini.it/jsp/Template2/manuale.jsp?id=339&amp;parent=1136" TargetMode="External"/><Relationship Id="rId256363a2b31071bd4" Type="http://schemas.openxmlformats.org/officeDocument/2006/relationships/hyperlink" Target="https://iservice.lombardini.it/jsp/Template2/manuale.jsp?id=307&amp;parent=1136" TargetMode="External"/><Relationship Id="rId773463a2b310737df" Type="http://schemas.openxmlformats.org/officeDocument/2006/relationships/hyperlink" Target="https://iservice.lombardini.it/jsp/Template2/manuale.jsp?id=339&amp;parent=1136" TargetMode="External"/><Relationship Id="rId355563a2b310743a2" Type="http://schemas.openxmlformats.org/officeDocument/2006/relationships/hyperlink" Target="https://iservice.lombardini.it/jsp/Template2/manuale.jsp?id=339&amp;parent=1136" TargetMode="External"/><Relationship Id="rId144463a2b31074b02" Type="http://schemas.openxmlformats.org/officeDocument/2006/relationships/hyperlink" Target="https://iservice.lombardini.it/jsp/Template2/manuale.jsp?id=339&amp;parent=1136" TargetMode="External"/><Relationship Id="rId186463a2b31075a32" Type="http://schemas.openxmlformats.org/officeDocument/2006/relationships/hyperlink" Target="https://iservice.lombardini.it/jsp/Template2/manuale.jsp?id=339&amp;parent=1136" TargetMode="External"/><Relationship Id="rId152063a2b3107608a" Type="http://schemas.openxmlformats.org/officeDocument/2006/relationships/hyperlink" Target="https://iservice.lombardini.it/jsp/Template2/manuale.jsp?id=339&amp;parent=1136" TargetMode="External"/><Relationship Id="rId241863a2b31093ecc" Type="http://schemas.openxmlformats.org/officeDocument/2006/relationships/hyperlink" Target="https://iservice.lombardini.it/jsp/Template2/manuale.jsp?id=339&amp;parent=1136" TargetMode="External"/><Relationship Id="rId311163a2b311824e4" Type="http://schemas.openxmlformats.org/officeDocument/2006/relationships/hyperlink" Target="https://iservice.lombardini.it/jsp/Template2/manuale.jsp?id=269&amp;parent=1136" TargetMode="External"/><Relationship Id="rId179163a2b311a8a88" Type="http://schemas.openxmlformats.org/officeDocument/2006/relationships/hyperlink" Target="https://iservice.lombardini.it/jsp/Template2/manuale.jsp?id=339&amp;parent=1136" TargetMode="External"/><Relationship Id="rId221363a2b311be20d" Type="http://schemas.openxmlformats.org/officeDocument/2006/relationships/hyperlink" Target="https://iservice.lombardini.it/jsp/Template2/manuale.jsp?id=339&amp;parent=1136" TargetMode="External"/><Relationship Id="rId425063a2b311be757" Type="http://schemas.openxmlformats.org/officeDocument/2006/relationships/hyperlink" Target="https://iservice.lombardini.it/jsp/Template2/manuale.jsp?id=339&amp;parent=1136" TargetMode="External"/><Relationship Id="rId361863a2b311befa8" Type="http://schemas.openxmlformats.org/officeDocument/2006/relationships/hyperlink" Target="https://iservice.lombardini.it/jsp/Template2/manuale.jsp?id=339&amp;parent=1136" TargetMode="External"/><Relationship Id="rId891863a2b311f0e61" Type="http://schemas.openxmlformats.org/officeDocument/2006/relationships/hyperlink" Target="https://iservice.lombardini.it/jsp/Template2/manuale.jsp?id=296&amp;parent=1136" TargetMode="External"/><Relationship Id="rId951063a2b3120d0fe" Type="http://schemas.openxmlformats.org/officeDocument/2006/relationships/hyperlink" Target="https://iservice.lombardini.it/jsp/Template2/manuale.jsp?id=339&amp;parent=1136" TargetMode="External"/><Relationship Id="rId914163a2b3123cc9a" Type="http://schemas.openxmlformats.org/officeDocument/2006/relationships/hyperlink" Target="https://iservice.lombardini.it/jsp/Template2/manuale.jsp?id=317&amp;parent=1136" TargetMode="External"/><Relationship Id="rId329863a2b3123e33f" Type="http://schemas.openxmlformats.org/officeDocument/2006/relationships/hyperlink" Target="https://iservice.lombardini.it/jsp/Template2/manuale.jsp?id=271&amp;parent=1136" TargetMode="External"/><Relationship Id="rId428463a2b3125d9c2" Type="http://schemas.openxmlformats.org/officeDocument/2006/relationships/hyperlink" Target="https://iservice.lombardini.it/jsp/Template2/manuale.jsp?id=339&amp;parent=1136" TargetMode="External"/><Relationship Id="rId767863a2b3126ddc6" Type="http://schemas.openxmlformats.org/officeDocument/2006/relationships/hyperlink" Target="https://iservice.lombardini.it/jsp/Template2/manuale.jsp?id=339&amp;parent=1136" TargetMode="External"/><Relationship Id="rId619763a2b31293ffc" Type="http://schemas.openxmlformats.org/officeDocument/2006/relationships/hyperlink" Target="https://iservice.lombardini.it/jsp/Template2/manuale.jsp?id=339&amp;parent=1136" TargetMode="External"/><Relationship Id="rId682863a2b312b4b23" Type="http://schemas.openxmlformats.org/officeDocument/2006/relationships/hyperlink" Target="https://iservice.lombardini.it/jsp/Template2/manuale.jsp?id=339&amp;parent=1136" TargetMode="External"/><Relationship Id="rId305663a2b31333035" Type="http://schemas.openxmlformats.org/officeDocument/2006/relationships/hyperlink" Target="https://iservice.lombardini.it/jsp/Template2/manuale.jsp?id=339&amp;parent=1136" TargetMode="External"/><Relationship Id="rId404863a2b30cdd106" Type="http://schemas.openxmlformats.org/officeDocument/2006/relationships/image" Target="media/imgrId404863a2b30cdd106.jpg"/><Relationship Id="rId710663a2b30ce2f00" Type="http://schemas.openxmlformats.org/officeDocument/2006/relationships/image" Target="media/imgrId710663a2b30ce2f00.jpg"/><Relationship Id="rId698163a2b30ceccf3" Type="http://schemas.openxmlformats.org/officeDocument/2006/relationships/image" Target="media/imgrId698163a2b30ceccf3.jpg"/><Relationship Id="rId315963a2b30d01969" Type="http://schemas.openxmlformats.org/officeDocument/2006/relationships/image" Target="media/imgrId315963a2b30d01969.jpg"/><Relationship Id="rId257763a2b30d0e849" Type="http://schemas.openxmlformats.org/officeDocument/2006/relationships/image" Target="media/imgrId257763a2b30d0e849.jpg"/><Relationship Id="rId911163a2b30d184c4" Type="http://schemas.openxmlformats.org/officeDocument/2006/relationships/image" Target="media/imgrId911163a2b30d184c4.jpg"/><Relationship Id="rId798563a2b30d24f26" Type="http://schemas.openxmlformats.org/officeDocument/2006/relationships/image" Target="media/imgrId798563a2b30d24f26.jpg"/><Relationship Id="rId482663a2b30d2f905" Type="http://schemas.openxmlformats.org/officeDocument/2006/relationships/image" Target="media/imgrId482663a2b30d2f905.jpg"/><Relationship Id="rId918663a2b30d3e278" Type="http://schemas.openxmlformats.org/officeDocument/2006/relationships/image" Target="media/imgrId918663a2b30d3e278.jpg"/><Relationship Id="rId833263a2b30d4700c" Type="http://schemas.openxmlformats.org/officeDocument/2006/relationships/image" Target="media/imgrId833263a2b30d4700c.jpg"/><Relationship Id="rId694263a2b30d52ce4" Type="http://schemas.openxmlformats.org/officeDocument/2006/relationships/image" Target="media/imgrId694263a2b30d52ce4.jpg"/><Relationship Id="rId301463a2b30d5f050" Type="http://schemas.openxmlformats.org/officeDocument/2006/relationships/image" Target="media/imgrId301463a2b30d5f050.jpg"/><Relationship Id="rId178563a2b30d67d92" Type="http://schemas.openxmlformats.org/officeDocument/2006/relationships/image" Target="media/imgrId178563a2b30d67d92.jpg"/><Relationship Id="rId217463a2b30d6d5ab" Type="http://schemas.openxmlformats.org/officeDocument/2006/relationships/image" Target="media/imgrId217463a2b30d6d5ab.jpg"/><Relationship Id="rId443863a2b30d7c1d0" Type="http://schemas.openxmlformats.org/officeDocument/2006/relationships/image" Target="media/imgrId443863a2b30d7c1d0.jpg"/><Relationship Id="rId207263a2b30d8b0ad" Type="http://schemas.openxmlformats.org/officeDocument/2006/relationships/image" Target="media/imgrId207263a2b30d8b0ad.jpg"/><Relationship Id="rId927863a2b30d933d1" Type="http://schemas.openxmlformats.org/officeDocument/2006/relationships/image" Target="media/imgrId927863a2b30d933d1.jpg"/><Relationship Id="rId877363a2b30d9c9e1" Type="http://schemas.openxmlformats.org/officeDocument/2006/relationships/image" Target="media/imgrId877363a2b30d9c9e1.png"/><Relationship Id="rId899263a2b30da7035" Type="http://schemas.openxmlformats.org/officeDocument/2006/relationships/image" Target="media/imgrId899263a2b30da7035.jpg"/><Relationship Id="rId163063a2b30db5223" Type="http://schemas.openxmlformats.org/officeDocument/2006/relationships/image" Target="media/imgrId163063a2b30db5223.jpg"/><Relationship Id="rId525263a2b30dbe7f0" Type="http://schemas.openxmlformats.org/officeDocument/2006/relationships/image" Target="media/imgrId525263a2b30dbe7f0.jpg"/><Relationship Id="rId871163a2b30dc6ba9" Type="http://schemas.openxmlformats.org/officeDocument/2006/relationships/image" Target="media/imgrId871163a2b30dc6ba9.jpg"/><Relationship Id="rId975163a2b30dd27fa" Type="http://schemas.openxmlformats.org/officeDocument/2006/relationships/image" Target="media/imgrId975163a2b30dd27fa.jpg"/><Relationship Id="rId252863a2b30dda82a" Type="http://schemas.openxmlformats.org/officeDocument/2006/relationships/image" Target="media/imgrId252863a2b30dda82a.jpg"/><Relationship Id="rId746263a2b30de58f8" Type="http://schemas.openxmlformats.org/officeDocument/2006/relationships/image" Target="media/imgrId746263a2b30de58f8.jpg"/><Relationship Id="rId120363a2b30decf0c" Type="http://schemas.openxmlformats.org/officeDocument/2006/relationships/image" Target="media/imgrId120363a2b30decf0c.jpg"/><Relationship Id="rId464363a2b30e0299b" Type="http://schemas.openxmlformats.org/officeDocument/2006/relationships/image" Target="media/imgrId464363a2b30e0299b.jpg"/><Relationship Id="rId489863a2b30e5b29f" Type="http://schemas.openxmlformats.org/officeDocument/2006/relationships/image" Target="media/imgrId489863a2b30e5b29f.jpg"/><Relationship Id="rId131063a2b30ea6f30" Type="http://schemas.openxmlformats.org/officeDocument/2006/relationships/image" Target="media/imgrId131063a2b30ea6f30.jpg"/><Relationship Id="rId620963a2b30eb1928" Type="http://schemas.openxmlformats.org/officeDocument/2006/relationships/image" Target="media/imgrId620963a2b30eb1928.jpg"/><Relationship Id="rId296963a2b30ebd5cf" Type="http://schemas.openxmlformats.org/officeDocument/2006/relationships/image" Target="media/imgrId296963a2b30ebd5cf.jpg"/><Relationship Id="rId503963a2b30ec9cc6" Type="http://schemas.openxmlformats.org/officeDocument/2006/relationships/image" Target="media/imgrId503963a2b30ec9cc6.jpg"/><Relationship Id="rId442063a2b30f3b763" Type="http://schemas.openxmlformats.org/officeDocument/2006/relationships/image" Target="media/imgrId442063a2b30f3b763.jpg"/><Relationship Id="rId630363a2b30f442aa" Type="http://schemas.openxmlformats.org/officeDocument/2006/relationships/image" Target="media/imgrId630363a2b30f442aa.jpg"/><Relationship Id="rId655563a2b30f515af" Type="http://schemas.openxmlformats.org/officeDocument/2006/relationships/image" Target="media/imgrId655563a2b30f515af.jpg"/><Relationship Id="rId952963a2b30f5eb7b" Type="http://schemas.openxmlformats.org/officeDocument/2006/relationships/image" Target="media/imgrId952963a2b30f5eb7b.jpg"/><Relationship Id="rId445363a2b30f6870c" Type="http://schemas.openxmlformats.org/officeDocument/2006/relationships/image" Target="media/imgrId445363a2b30f6870c.jpg"/><Relationship Id="rId255663a2b30f75c8b" Type="http://schemas.openxmlformats.org/officeDocument/2006/relationships/image" Target="media/imgrId255663a2b30f75c8b.jpg"/><Relationship Id="rId429263a2b30f80ee8" Type="http://schemas.openxmlformats.org/officeDocument/2006/relationships/image" Target="media/imgrId429263a2b30f80ee8.jpg"/><Relationship Id="rId680963a2b30f8a654" Type="http://schemas.openxmlformats.org/officeDocument/2006/relationships/image" Target="media/imgrId680963a2b30f8a654.jpg"/><Relationship Id="rId193063a2b30f8f164" Type="http://schemas.openxmlformats.org/officeDocument/2006/relationships/image" Target="media/imgrId193063a2b30f8f164.jpg"/><Relationship Id="rId308463a2b30f9c5cc" Type="http://schemas.openxmlformats.org/officeDocument/2006/relationships/image" Target="media/imgrId308463a2b30f9c5cc.jpg"/><Relationship Id="rId384663a2b30fa5be9" Type="http://schemas.openxmlformats.org/officeDocument/2006/relationships/image" Target="media/imgrId384663a2b30fa5be9.jpg"/><Relationship Id="rId967563a2b30fb23d0" Type="http://schemas.openxmlformats.org/officeDocument/2006/relationships/image" Target="media/imgrId967563a2b30fb23d0.jpg"/><Relationship Id="rId185563a2b30fc2859" Type="http://schemas.openxmlformats.org/officeDocument/2006/relationships/image" Target="media/imgrId185563a2b30fc2859.jpg"/><Relationship Id="rId454963a2b30fc805d" Type="http://schemas.openxmlformats.org/officeDocument/2006/relationships/image" Target="media/imgrId454963a2b30fc805d.jpg"/><Relationship Id="rId527663a2b30fd51aa" Type="http://schemas.openxmlformats.org/officeDocument/2006/relationships/image" Target="media/imgrId527663a2b30fd51aa.jpg"/><Relationship Id="rId543663a2b30fddebd" Type="http://schemas.openxmlformats.org/officeDocument/2006/relationships/image" Target="media/imgrId543663a2b30fddebd.jpg"/><Relationship Id="rId697363a2b30feb63a" Type="http://schemas.openxmlformats.org/officeDocument/2006/relationships/image" Target="media/imgrId697363a2b30feb63a.jpg"/><Relationship Id="rId515963a2b30ff344a" Type="http://schemas.openxmlformats.org/officeDocument/2006/relationships/image" Target="media/imgrId515963a2b30ff344a.jpg"/><Relationship Id="rId947363a2b31004c4a" Type="http://schemas.openxmlformats.org/officeDocument/2006/relationships/image" Target="media/imgrId947363a2b31004c4a.jpg"/><Relationship Id="rId525863a2b3101180e" Type="http://schemas.openxmlformats.org/officeDocument/2006/relationships/image" Target="media/imgrId525863a2b3101180e.jpg"/><Relationship Id="rId640163a2b3101f2c5" Type="http://schemas.openxmlformats.org/officeDocument/2006/relationships/image" Target="media/imgrId640163a2b3101f2c5.jpg"/><Relationship Id="rId521363a2b310261de" Type="http://schemas.openxmlformats.org/officeDocument/2006/relationships/image" Target="media/imgrId521363a2b310261de.jpg"/><Relationship Id="rId169663a2b3102fd61" Type="http://schemas.openxmlformats.org/officeDocument/2006/relationships/image" Target="media/imgrId169663a2b3102fd61.jpg"/><Relationship Id="rId429363a2b3103bec6" Type="http://schemas.openxmlformats.org/officeDocument/2006/relationships/image" Target="media/imgrId429363a2b3103bec6.jpg"/><Relationship Id="rId538463a2b31041da6" Type="http://schemas.openxmlformats.org/officeDocument/2006/relationships/image" Target="media/imgrId538463a2b31041da6.jpg"/><Relationship Id="rId156063a2b3104c242" Type="http://schemas.openxmlformats.org/officeDocument/2006/relationships/image" Target="media/imgrId156063a2b3104c242.jpg"/><Relationship Id="rId370463a2b31051493" Type="http://schemas.openxmlformats.org/officeDocument/2006/relationships/image" Target="media/imgrId370463a2b31051493.gif"/><Relationship Id="rId271763a2b31059f98" Type="http://schemas.openxmlformats.org/officeDocument/2006/relationships/image" Target="media/imgrId271763a2b31059f98.jpg"/><Relationship Id="rId339163a2b31063a6f" Type="http://schemas.openxmlformats.org/officeDocument/2006/relationships/image" Target="media/imgrId339163a2b31063a6f.jpg"/><Relationship Id="rId281563a2b31070e70" Type="http://schemas.openxmlformats.org/officeDocument/2006/relationships/image" Target="media/imgrId281563a2b31070e70.jpg"/><Relationship Id="rId111263a2b3107e194" Type="http://schemas.openxmlformats.org/officeDocument/2006/relationships/image" Target="media/imgrId111263a2b3107e194.jpg"/><Relationship Id="rId121763a2b31088873" Type="http://schemas.openxmlformats.org/officeDocument/2006/relationships/image" Target="media/imgrId121763a2b31088873.jpg"/><Relationship Id="rId877463a2b310923b8" Type="http://schemas.openxmlformats.org/officeDocument/2006/relationships/image" Target="media/imgrId877463a2b310923b8.jpg"/><Relationship Id="rId777163a2b3109df1b" Type="http://schemas.openxmlformats.org/officeDocument/2006/relationships/image" Target="media/imgrId777163a2b3109df1b.jpg"/><Relationship Id="rId199663a2b310a7442" Type="http://schemas.openxmlformats.org/officeDocument/2006/relationships/image" Target="media/imgrId199663a2b310a7442.jpg"/><Relationship Id="rId721863a2b310adabc" Type="http://schemas.openxmlformats.org/officeDocument/2006/relationships/image" Target="media/imgrId721863a2b310adabc.jpg"/><Relationship Id="rId599663a2b310b4158" Type="http://schemas.openxmlformats.org/officeDocument/2006/relationships/image" Target="media/imgrId599663a2b310b4158.jpg"/><Relationship Id="rId645663a2b310bd915" Type="http://schemas.openxmlformats.org/officeDocument/2006/relationships/image" Target="media/imgrId645663a2b310bd915.jpg"/><Relationship Id="rId129563a2b310c4601" Type="http://schemas.openxmlformats.org/officeDocument/2006/relationships/image" Target="media/imgrId129563a2b310c4601.jpg"/><Relationship Id="rId751263a2b310d187d" Type="http://schemas.openxmlformats.org/officeDocument/2006/relationships/image" Target="media/imgrId751263a2b310d187d.jpg"/><Relationship Id="rId677163a2b310d95a9" Type="http://schemas.openxmlformats.org/officeDocument/2006/relationships/image" Target="media/imgrId677163a2b310d95a9.jpg"/><Relationship Id="rId444963a2b310e5a91" Type="http://schemas.openxmlformats.org/officeDocument/2006/relationships/image" Target="media/imgrId444963a2b310e5a91.jpg"/><Relationship Id="rId834363a2b310ecd88" Type="http://schemas.openxmlformats.org/officeDocument/2006/relationships/image" Target="media/imgrId834363a2b310ecd88.jpg"/><Relationship Id="rId360563a2b31106a71" Type="http://schemas.openxmlformats.org/officeDocument/2006/relationships/image" Target="media/imgrId360563a2b31106a71.jpg"/><Relationship Id="rId416063a2b31116251" Type="http://schemas.openxmlformats.org/officeDocument/2006/relationships/image" Target="media/imgrId416063a2b31116251.jpg"/><Relationship Id="rId387063a2b3112075f" Type="http://schemas.openxmlformats.org/officeDocument/2006/relationships/image" Target="media/imgrId387063a2b3112075f.jpg"/><Relationship Id="rId312963a2b31128fad" Type="http://schemas.openxmlformats.org/officeDocument/2006/relationships/image" Target="media/imgrId312963a2b31128fad.jpg"/><Relationship Id="rId486763a2b31130de4" Type="http://schemas.openxmlformats.org/officeDocument/2006/relationships/image" Target="media/imgrId486763a2b31130de4.jpg"/><Relationship Id="rId291363a2b31136dac" Type="http://schemas.openxmlformats.org/officeDocument/2006/relationships/image" Target="media/imgrId291363a2b31136dac.jpg"/><Relationship Id="rId883063a2b31140fc8" Type="http://schemas.openxmlformats.org/officeDocument/2006/relationships/image" Target="media/imgrId883063a2b31140fc8.jpg"/><Relationship Id="rId356663a2b3114b786" Type="http://schemas.openxmlformats.org/officeDocument/2006/relationships/image" Target="media/imgrId356663a2b3114b786.jpg"/><Relationship Id="rId268763a2b3115248c" Type="http://schemas.openxmlformats.org/officeDocument/2006/relationships/image" Target="media/imgrId268763a2b3115248c.jpg"/><Relationship Id="rId477063a2b3115ce27" Type="http://schemas.openxmlformats.org/officeDocument/2006/relationships/image" Target="media/imgrId477063a2b3115ce27.jpg"/><Relationship Id="rId876163a2b31164f3d" Type="http://schemas.openxmlformats.org/officeDocument/2006/relationships/image" Target="media/imgrId876163a2b31164f3d.jpg"/><Relationship Id="rId441463a2b3116ffdc" Type="http://schemas.openxmlformats.org/officeDocument/2006/relationships/image" Target="media/imgrId441463a2b3116ffdc.jpg"/><Relationship Id="rId297263a2b31179bb3" Type="http://schemas.openxmlformats.org/officeDocument/2006/relationships/image" Target="media/imgrId297263a2b31179bb3.jpg"/><Relationship Id="rId868163a2b311819e6" Type="http://schemas.openxmlformats.org/officeDocument/2006/relationships/image" Target="media/imgrId868163a2b311819e6.jpg"/><Relationship Id="rId534563a2b3118a4a9" Type="http://schemas.openxmlformats.org/officeDocument/2006/relationships/image" Target="media/imgrId534563a2b3118a4a9.jpg"/><Relationship Id="rId899063a2b3119238f" Type="http://schemas.openxmlformats.org/officeDocument/2006/relationships/image" Target="media/imgrId899063a2b3119238f.jpg"/><Relationship Id="rId819363a2b3119ba1e" Type="http://schemas.openxmlformats.org/officeDocument/2006/relationships/image" Target="media/imgrId819363a2b3119ba1e.jpg"/><Relationship Id="rId877563a2b311a7e20" Type="http://schemas.openxmlformats.org/officeDocument/2006/relationships/image" Target="media/imgrId877563a2b311a7e20.jpg"/><Relationship Id="rId895063a2b311b0996" Type="http://schemas.openxmlformats.org/officeDocument/2006/relationships/image" Target="media/imgrId895063a2b311b0996.jpg"/><Relationship Id="rId191163a2b311bd311" Type="http://schemas.openxmlformats.org/officeDocument/2006/relationships/image" Target="media/imgrId191163a2b311bd311.jpg"/><Relationship Id="rId354463a2b311bdc4b" Type="http://schemas.openxmlformats.org/officeDocument/2006/relationships/image" Target="media/imgrId354463a2b311bdc4b.png"/><Relationship Id="rId158863a2b311ca514" Type="http://schemas.openxmlformats.org/officeDocument/2006/relationships/image" Target="media/imgrId158863a2b311ca514.jpg"/><Relationship Id="rId358163a2b311d1885" Type="http://schemas.openxmlformats.org/officeDocument/2006/relationships/image" Target="media/imgrId358163a2b311d1885.jpg"/><Relationship Id="rId870763a2b311daaa6" Type="http://schemas.openxmlformats.org/officeDocument/2006/relationships/image" Target="media/imgrId870763a2b311daaa6.jpg"/><Relationship Id="rId949163a2b311df450" Type="http://schemas.openxmlformats.org/officeDocument/2006/relationships/image" Target="media/imgrId949163a2b311df450.jpg"/><Relationship Id="rId702763a2b311ede1b" Type="http://schemas.openxmlformats.org/officeDocument/2006/relationships/image" Target="media/imgrId702763a2b311ede1b.jpg"/><Relationship Id="rId601663a2b31205350" Type="http://schemas.openxmlformats.org/officeDocument/2006/relationships/image" Target="media/imgrId601663a2b31205350.jpg"/><Relationship Id="rId911363a2b3120c523" Type="http://schemas.openxmlformats.org/officeDocument/2006/relationships/image" Target="media/imgrId911363a2b3120c523.jpg"/><Relationship Id="rId630063a2b312172b3" Type="http://schemas.openxmlformats.org/officeDocument/2006/relationships/image" Target="media/imgrId630063a2b312172b3.jpg"/><Relationship Id="rId422263a2b3121c8a8" Type="http://schemas.openxmlformats.org/officeDocument/2006/relationships/image" Target="media/imgrId422263a2b3121c8a8.jpg"/><Relationship Id="rId785963a2b31228201" Type="http://schemas.openxmlformats.org/officeDocument/2006/relationships/image" Target="media/imgrId785963a2b31228201.jpg"/><Relationship Id="rId421263a2b31230b3a" Type="http://schemas.openxmlformats.org/officeDocument/2006/relationships/image" Target="media/imgrId421263a2b31230b3a.jpg"/><Relationship Id="rId111963a2b3123c178" Type="http://schemas.openxmlformats.org/officeDocument/2006/relationships/image" Target="media/imgrId111963a2b3123c178.jpg"/><Relationship Id="rId419763a2b3124999c" Type="http://schemas.openxmlformats.org/officeDocument/2006/relationships/image" Target="media/imgrId419763a2b3124999c.jpg"/><Relationship Id="rId917863a2b31257061" Type="http://schemas.openxmlformats.org/officeDocument/2006/relationships/image" Target="media/imgrId917863a2b31257061.jpg"/><Relationship Id="rId852063a2b3125d1ee" Type="http://schemas.openxmlformats.org/officeDocument/2006/relationships/image" Target="media/imgrId852063a2b3125d1ee.jpg"/><Relationship Id="rId408063a2b3126c7e8" Type="http://schemas.openxmlformats.org/officeDocument/2006/relationships/image" Target="media/imgrId408063a2b3126c7e8.jpg"/><Relationship Id="rId462263a2b3127fffc" Type="http://schemas.openxmlformats.org/officeDocument/2006/relationships/image" Target="media/imgrId462263a2b3127fffc.jpg"/><Relationship Id="rId739763a2b3128b33e" Type="http://schemas.openxmlformats.org/officeDocument/2006/relationships/image" Target="media/imgrId739763a2b3128b33e.jpg"/><Relationship Id="rId695363a2b31292ba8" Type="http://schemas.openxmlformats.org/officeDocument/2006/relationships/image" Target="media/imgrId695363a2b31292ba8.jpg"/><Relationship Id="rId356063a2b3129f953" Type="http://schemas.openxmlformats.org/officeDocument/2006/relationships/image" Target="media/imgrId356063a2b3129f953.jpg"/><Relationship Id="rId114763a2b312a53c6" Type="http://schemas.openxmlformats.org/officeDocument/2006/relationships/image" Target="media/imgrId114763a2b312a53c6.jpg"/><Relationship Id="rId456263a2b312b29b8" Type="http://schemas.openxmlformats.org/officeDocument/2006/relationships/image" Target="media/imgrId456263a2b312b29b8.jpg"/><Relationship Id="rId723363a2b312bd385" Type="http://schemas.openxmlformats.org/officeDocument/2006/relationships/image" Target="media/imgrId723363a2b312bd385.jpg"/><Relationship Id="rId511363a2b312c29a3" Type="http://schemas.openxmlformats.org/officeDocument/2006/relationships/image" Target="media/imgrId511363a2b312c29a3.jpg"/><Relationship Id="rId950563a2b312d181f" Type="http://schemas.openxmlformats.org/officeDocument/2006/relationships/image" Target="media/imgrId950563a2b312d181f.jpg"/><Relationship Id="rId178863a2b312d812c" Type="http://schemas.openxmlformats.org/officeDocument/2006/relationships/image" Target="media/imgrId178863a2b312d812c.jpg"/><Relationship Id="rId525263a2b312e2a30" Type="http://schemas.openxmlformats.org/officeDocument/2006/relationships/image" Target="media/imgrId525263a2b312e2a30.jpg"/><Relationship Id="rId192663a2b312ecc74" Type="http://schemas.openxmlformats.org/officeDocument/2006/relationships/image" Target="media/imgrId192663a2b312ecc74.jpg"/><Relationship Id="rId994063a2b31302961" Type="http://schemas.openxmlformats.org/officeDocument/2006/relationships/image" Target="media/imgrId994063a2b31302961.jpg"/><Relationship Id="rId680563a2b3131354b" Type="http://schemas.openxmlformats.org/officeDocument/2006/relationships/image" Target="media/imgrId680563a2b3131354b.jpg"/><Relationship Id="rId535563a2b3131eeec" Type="http://schemas.openxmlformats.org/officeDocument/2006/relationships/image" Target="media/imgrId535563a2b3131eeec.jpg"/><Relationship Id="rId398463a2b3131f773" Type="http://schemas.openxmlformats.org/officeDocument/2006/relationships/image" Target="media/imgrId398463a2b3131f773.png"/><Relationship Id="rId496463a2b3132d959" Type="http://schemas.openxmlformats.org/officeDocument/2006/relationships/image" Target="media/imgrId496463a2b3132d959.jpg"/><Relationship Id="rId869063a2b31332970" Type="http://schemas.openxmlformats.org/officeDocument/2006/relationships/image" Target="media/imgrId869063a2b31332970.jpg"/><Relationship Id="rId295763a2b3133e34f" Type="http://schemas.openxmlformats.org/officeDocument/2006/relationships/image" Target="media/imgrId295763a2b3133e3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682066" Type="http://schemas.openxmlformats.org/officeDocument/2006/relationships/image" Target="media/imgrId636820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