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82487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550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7987618" w:name="ctxt"/>
    <w:bookmarkEnd w:id="679876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88320" name="name461663a2b2ff947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163a2b2ff94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8763a2b2ff94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796663a2b2ff95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897294" name="name818863a2b2ffa025c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555863a2b2ffa0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739463a2b2ffa1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607422" name="name140463a2b2ffaccfa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135163a2b2ffac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70046" name="name122763a2b2ffb5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263a2b2ffb5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9463a2b2ffb6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846705" name="name815463a2b2ffc59fd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40263a2b2ffc5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66724" name="name944263a2b2ffcf4b8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214063a2b2ffcf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840663a2b2ffcf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034131" name="name708363a2b2ffda255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945363a2b2ffda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67856" name="name609263a2b2ffe58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2863a2b2ffe5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98457912" name="name735963a2b300002fc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184863a2b30000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56228461" name="name329363a2b300100bf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441663a2b30010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17">
    <w:multiLevelType w:val="hybridMultilevel"/>
    <w:lvl w:ilvl="0" w:tplc="68883007">
      <w:start w:val="1"/>
      <w:numFmt w:val="decimal"/>
      <w:lvlText w:val="%1."/>
      <w:lvlJc w:val="left"/>
      <w:pPr>
        <w:ind w:left="720" w:hanging="360"/>
      </w:pPr>
    </w:lvl>
    <w:lvl w:ilvl="1" w:tplc="68883007" w:tentative="1">
      <w:start w:val="1"/>
      <w:numFmt w:val="lowerLetter"/>
      <w:lvlText w:val="%2."/>
      <w:lvlJc w:val="left"/>
      <w:pPr>
        <w:ind w:left="1440" w:hanging="360"/>
      </w:pPr>
    </w:lvl>
    <w:lvl w:ilvl="2" w:tplc="68883007" w:tentative="1">
      <w:start w:val="1"/>
      <w:numFmt w:val="lowerRoman"/>
      <w:lvlText w:val="%3."/>
      <w:lvlJc w:val="right"/>
      <w:pPr>
        <w:ind w:left="2160" w:hanging="180"/>
      </w:pPr>
    </w:lvl>
    <w:lvl w:ilvl="3" w:tplc="68883007" w:tentative="1">
      <w:start w:val="1"/>
      <w:numFmt w:val="decimal"/>
      <w:lvlText w:val="%4."/>
      <w:lvlJc w:val="left"/>
      <w:pPr>
        <w:ind w:left="2880" w:hanging="360"/>
      </w:pPr>
    </w:lvl>
    <w:lvl w:ilvl="4" w:tplc="68883007" w:tentative="1">
      <w:start w:val="1"/>
      <w:numFmt w:val="lowerLetter"/>
      <w:lvlText w:val="%5."/>
      <w:lvlJc w:val="left"/>
      <w:pPr>
        <w:ind w:left="3600" w:hanging="360"/>
      </w:pPr>
    </w:lvl>
    <w:lvl w:ilvl="5" w:tplc="68883007" w:tentative="1">
      <w:start w:val="1"/>
      <w:numFmt w:val="lowerRoman"/>
      <w:lvlText w:val="%6."/>
      <w:lvlJc w:val="right"/>
      <w:pPr>
        <w:ind w:left="4320" w:hanging="180"/>
      </w:pPr>
    </w:lvl>
    <w:lvl w:ilvl="6" w:tplc="68883007" w:tentative="1">
      <w:start w:val="1"/>
      <w:numFmt w:val="decimal"/>
      <w:lvlText w:val="%7."/>
      <w:lvlJc w:val="left"/>
      <w:pPr>
        <w:ind w:left="5040" w:hanging="360"/>
      </w:pPr>
    </w:lvl>
    <w:lvl w:ilvl="7" w:tplc="68883007" w:tentative="1">
      <w:start w:val="1"/>
      <w:numFmt w:val="lowerLetter"/>
      <w:lvlText w:val="%8."/>
      <w:lvlJc w:val="left"/>
      <w:pPr>
        <w:ind w:left="5760" w:hanging="360"/>
      </w:pPr>
    </w:lvl>
    <w:lvl w:ilvl="8" w:tplc="68883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6">
    <w:multiLevelType w:val="hybridMultilevel"/>
    <w:lvl w:ilvl="0" w:tplc="38339846">
      <w:start w:val="1"/>
      <w:numFmt w:val="decimal"/>
      <w:lvlText w:val="%1."/>
      <w:lvlJc w:val="left"/>
      <w:pPr>
        <w:ind w:left="720" w:hanging="360"/>
      </w:pPr>
    </w:lvl>
    <w:lvl w:ilvl="1" w:tplc="38339846" w:tentative="1">
      <w:start w:val="1"/>
      <w:numFmt w:val="lowerLetter"/>
      <w:lvlText w:val="%2."/>
      <w:lvlJc w:val="left"/>
      <w:pPr>
        <w:ind w:left="1440" w:hanging="360"/>
      </w:pPr>
    </w:lvl>
    <w:lvl w:ilvl="2" w:tplc="38339846" w:tentative="1">
      <w:start w:val="1"/>
      <w:numFmt w:val="lowerRoman"/>
      <w:lvlText w:val="%3."/>
      <w:lvlJc w:val="right"/>
      <w:pPr>
        <w:ind w:left="2160" w:hanging="180"/>
      </w:pPr>
    </w:lvl>
    <w:lvl w:ilvl="3" w:tplc="38339846" w:tentative="1">
      <w:start w:val="1"/>
      <w:numFmt w:val="decimal"/>
      <w:lvlText w:val="%4."/>
      <w:lvlJc w:val="left"/>
      <w:pPr>
        <w:ind w:left="2880" w:hanging="360"/>
      </w:pPr>
    </w:lvl>
    <w:lvl w:ilvl="4" w:tplc="38339846" w:tentative="1">
      <w:start w:val="1"/>
      <w:numFmt w:val="lowerLetter"/>
      <w:lvlText w:val="%5."/>
      <w:lvlJc w:val="left"/>
      <w:pPr>
        <w:ind w:left="3600" w:hanging="360"/>
      </w:pPr>
    </w:lvl>
    <w:lvl w:ilvl="5" w:tplc="38339846" w:tentative="1">
      <w:start w:val="1"/>
      <w:numFmt w:val="lowerRoman"/>
      <w:lvlText w:val="%6."/>
      <w:lvlJc w:val="right"/>
      <w:pPr>
        <w:ind w:left="4320" w:hanging="180"/>
      </w:pPr>
    </w:lvl>
    <w:lvl w:ilvl="6" w:tplc="38339846" w:tentative="1">
      <w:start w:val="1"/>
      <w:numFmt w:val="decimal"/>
      <w:lvlText w:val="%7."/>
      <w:lvlJc w:val="left"/>
      <w:pPr>
        <w:ind w:left="5040" w:hanging="360"/>
      </w:pPr>
    </w:lvl>
    <w:lvl w:ilvl="7" w:tplc="38339846" w:tentative="1">
      <w:start w:val="1"/>
      <w:numFmt w:val="lowerLetter"/>
      <w:lvlText w:val="%8."/>
      <w:lvlJc w:val="left"/>
      <w:pPr>
        <w:ind w:left="5760" w:hanging="360"/>
      </w:pPr>
    </w:lvl>
    <w:lvl w:ilvl="8" w:tplc="38339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5">
    <w:multiLevelType w:val="hybridMultilevel"/>
    <w:lvl w:ilvl="0" w:tplc="38225910">
      <w:start w:val="1"/>
      <w:numFmt w:val="decimal"/>
      <w:lvlText w:val="%1."/>
      <w:lvlJc w:val="left"/>
      <w:pPr>
        <w:ind w:left="720" w:hanging="360"/>
      </w:pPr>
    </w:lvl>
    <w:lvl w:ilvl="1" w:tplc="38225910" w:tentative="1">
      <w:start w:val="1"/>
      <w:numFmt w:val="lowerLetter"/>
      <w:lvlText w:val="%2."/>
      <w:lvlJc w:val="left"/>
      <w:pPr>
        <w:ind w:left="1440" w:hanging="360"/>
      </w:pPr>
    </w:lvl>
    <w:lvl w:ilvl="2" w:tplc="38225910" w:tentative="1">
      <w:start w:val="1"/>
      <w:numFmt w:val="lowerRoman"/>
      <w:lvlText w:val="%3."/>
      <w:lvlJc w:val="right"/>
      <w:pPr>
        <w:ind w:left="2160" w:hanging="180"/>
      </w:pPr>
    </w:lvl>
    <w:lvl w:ilvl="3" w:tplc="38225910" w:tentative="1">
      <w:start w:val="1"/>
      <w:numFmt w:val="decimal"/>
      <w:lvlText w:val="%4."/>
      <w:lvlJc w:val="left"/>
      <w:pPr>
        <w:ind w:left="2880" w:hanging="360"/>
      </w:pPr>
    </w:lvl>
    <w:lvl w:ilvl="4" w:tplc="38225910" w:tentative="1">
      <w:start w:val="1"/>
      <w:numFmt w:val="lowerLetter"/>
      <w:lvlText w:val="%5."/>
      <w:lvlJc w:val="left"/>
      <w:pPr>
        <w:ind w:left="3600" w:hanging="360"/>
      </w:pPr>
    </w:lvl>
    <w:lvl w:ilvl="5" w:tplc="38225910" w:tentative="1">
      <w:start w:val="1"/>
      <w:numFmt w:val="lowerRoman"/>
      <w:lvlText w:val="%6."/>
      <w:lvlJc w:val="right"/>
      <w:pPr>
        <w:ind w:left="4320" w:hanging="180"/>
      </w:pPr>
    </w:lvl>
    <w:lvl w:ilvl="6" w:tplc="38225910" w:tentative="1">
      <w:start w:val="1"/>
      <w:numFmt w:val="decimal"/>
      <w:lvlText w:val="%7."/>
      <w:lvlJc w:val="left"/>
      <w:pPr>
        <w:ind w:left="5040" w:hanging="360"/>
      </w:pPr>
    </w:lvl>
    <w:lvl w:ilvl="7" w:tplc="38225910" w:tentative="1">
      <w:start w:val="1"/>
      <w:numFmt w:val="lowerLetter"/>
      <w:lvlText w:val="%8."/>
      <w:lvlJc w:val="left"/>
      <w:pPr>
        <w:ind w:left="5760" w:hanging="360"/>
      </w:pPr>
    </w:lvl>
    <w:lvl w:ilvl="8" w:tplc="38225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4">
    <w:multiLevelType w:val="hybridMultilevel"/>
    <w:lvl w:ilvl="0" w:tplc="10486048">
      <w:start w:val="1"/>
      <w:numFmt w:val="decimal"/>
      <w:lvlText w:val="%1."/>
      <w:lvlJc w:val="left"/>
      <w:pPr>
        <w:ind w:left="720" w:hanging="360"/>
      </w:pPr>
    </w:lvl>
    <w:lvl w:ilvl="1" w:tplc="10486048" w:tentative="1">
      <w:start w:val="1"/>
      <w:numFmt w:val="lowerLetter"/>
      <w:lvlText w:val="%2."/>
      <w:lvlJc w:val="left"/>
      <w:pPr>
        <w:ind w:left="1440" w:hanging="360"/>
      </w:pPr>
    </w:lvl>
    <w:lvl w:ilvl="2" w:tplc="10486048" w:tentative="1">
      <w:start w:val="1"/>
      <w:numFmt w:val="lowerRoman"/>
      <w:lvlText w:val="%3."/>
      <w:lvlJc w:val="right"/>
      <w:pPr>
        <w:ind w:left="2160" w:hanging="180"/>
      </w:pPr>
    </w:lvl>
    <w:lvl w:ilvl="3" w:tplc="10486048" w:tentative="1">
      <w:start w:val="1"/>
      <w:numFmt w:val="decimal"/>
      <w:lvlText w:val="%4."/>
      <w:lvlJc w:val="left"/>
      <w:pPr>
        <w:ind w:left="2880" w:hanging="360"/>
      </w:pPr>
    </w:lvl>
    <w:lvl w:ilvl="4" w:tplc="10486048" w:tentative="1">
      <w:start w:val="1"/>
      <w:numFmt w:val="lowerLetter"/>
      <w:lvlText w:val="%5."/>
      <w:lvlJc w:val="left"/>
      <w:pPr>
        <w:ind w:left="3600" w:hanging="360"/>
      </w:pPr>
    </w:lvl>
    <w:lvl w:ilvl="5" w:tplc="10486048" w:tentative="1">
      <w:start w:val="1"/>
      <w:numFmt w:val="lowerRoman"/>
      <w:lvlText w:val="%6."/>
      <w:lvlJc w:val="right"/>
      <w:pPr>
        <w:ind w:left="4320" w:hanging="180"/>
      </w:pPr>
    </w:lvl>
    <w:lvl w:ilvl="6" w:tplc="10486048" w:tentative="1">
      <w:start w:val="1"/>
      <w:numFmt w:val="decimal"/>
      <w:lvlText w:val="%7."/>
      <w:lvlJc w:val="left"/>
      <w:pPr>
        <w:ind w:left="5040" w:hanging="360"/>
      </w:pPr>
    </w:lvl>
    <w:lvl w:ilvl="7" w:tplc="10486048" w:tentative="1">
      <w:start w:val="1"/>
      <w:numFmt w:val="lowerLetter"/>
      <w:lvlText w:val="%8."/>
      <w:lvlJc w:val="left"/>
      <w:pPr>
        <w:ind w:left="5760" w:hanging="360"/>
      </w:pPr>
    </w:lvl>
    <w:lvl w:ilvl="8" w:tplc="10486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3">
    <w:multiLevelType w:val="hybridMultilevel"/>
    <w:lvl w:ilvl="0" w:tplc="52904506">
      <w:start w:val="1"/>
      <w:numFmt w:val="decimal"/>
      <w:lvlText w:val="%1."/>
      <w:lvlJc w:val="left"/>
      <w:pPr>
        <w:ind w:left="720" w:hanging="360"/>
      </w:pPr>
    </w:lvl>
    <w:lvl w:ilvl="1" w:tplc="52904506" w:tentative="1">
      <w:start w:val="1"/>
      <w:numFmt w:val="lowerLetter"/>
      <w:lvlText w:val="%2."/>
      <w:lvlJc w:val="left"/>
      <w:pPr>
        <w:ind w:left="1440" w:hanging="360"/>
      </w:pPr>
    </w:lvl>
    <w:lvl w:ilvl="2" w:tplc="52904506" w:tentative="1">
      <w:start w:val="1"/>
      <w:numFmt w:val="lowerRoman"/>
      <w:lvlText w:val="%3."/>
      <w:lvlJc w:val="right"/>
      <w:pPr>
        <w:ind w:left="2160" w:hanging="180"/>
      </w:pPr>
    </w:lvl>
    <w:lvl w:ilvl="3" w:tplc="52904506" w:tentative="1">
      <w:start w:val="1"/>
      <w:numFmt w:val="decimal"/>
      <w:lvlText w:val="%4."/>
      <w:lvlJc w:val="left"/>
      <w:pPr>
        <w:ind w:left="2880" w:hanging="360"/>
      </w:pPr>
    </w:lvl>
    <w:lvl w:ilvl="4" w:tplc="52904506" w:tentative="1">
      <w:start w:val="1"/>
      <w:numFmt w:val="lowerLetter"/>
      <w:lvlText w:val="%5."/>
      <w:lvlJc w:val="left"/>
      <w:pPr>
        <w:ind w:left="3600" w:hanging="360"/>
      </w:pPr>
    </w:lvl>
    <w:lvl w:ilvl="5" w:tplc="52904506" w:tentative="1">
      <w:start w:val="1"/>
      <w:numFmt w:val="lowerRoman"/>
      <w:lvlText w:val="%6."/>
      <w:lvlJc w:val="right"/>
      <w:pPr>
        <w:ind w:left="4320" w:hanging="180"/>
      </w:pPr>
    </w:lvl>
    <w:lvl w:ilvl="6" w:tplc="52904506" w:tentative="1">
      <w:start w:val="1"/>
      <w:numFmt w:val="decimal"/>
      <w:lvlText w:val="%7."/>
      <w:lvlJc w:val="left"/>
      <w:pPr>
        <w:ind w:left="5040" w:hanging="360"/>
      </w:pPr>
    </w:lvl>
    <w:lvl w:ilvl="7" w:tplc="52904506" w:tentative="1">
      <w:start w:val="1"/>
      <w:numFmt w:val="lowerLetter"/>
      <w:lvlText w:val="%8."/>
      <w:lvlJc w:val="left"/>
      <w:pPr>
        <w:ind w:left="5760" w:hanging="360"/>
      </w:pPr>
    </w:lvl>
    <w:lvl w:ilvl="8" w:tplc="52904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2">
    <w:multiLevelType w:val="hybridMultilevel"/>
    <w:lvl w:ilvl="0" w:tplc="35232454">
      <w:start w:val="1"/>
      <w:numFmt w:val="decimal"/>
      <w:lvlText w:val="%1."/>
      <w:lvlJc w:val="left"/>
      <w:pPr>
        <w:ind w:left="720" w:hanging="360"/>
      </w:pPr>
    </w:lvl>
    <w:lvl w:ilvl="1" w:tplc="35232454" w:tentative="1">
      <w:start w:val="1"/>
      <w:numFmt w:val="lowerLetter"/>
      <w:lvlText w:val="%2."/>
      <w:lvlJc w:val="left"/>
      <w:pPr>
        <w:ind w:left="1440" w:hanging="360"/>
      </w:pPr>
    </w:lvl>
    <w:lvl w:ilvl="2" w:tplc="35232454" w:tentative="1">
      <w:start w:val="1"/>
      <w:numFmt w:val="lowerRoman"/>
      <w:lvlText w:val="%3."/>
      <w:lvlJc w:val="right"/>
      <w:pPr>
        <w:ind w:left="2160" w:hanging="180"/>
      </w:pPr>
    </w:lvl>
    <w:lvl w:ilvl="3" w:tplc="35232454" w:tentative="1">
      <w:start w:val="1"/>
      <w:numFmt w:val="decimal"/>
      <w:lvlText w:val="%4."/>
      <w:lvlJc w:val="left"/>
      <w:pPr>
        <w:ind w:left="2880" w:hanging="360"/>
      </w:pPr>
    </w:lvl>
    <w:lvl w:ilvl="4" w:tplc="35232454" w:tentative="1">
      <w:start w:val="1"/>
      <w:numFmt w:val="lowerLetter"/>
      <w:lvlText w:val="%5."/>
      <w:lvlJc w:val="left"/>
      <w:pPr>
        <w:ind w:left="3600" w:hanging="360"/>
      </w:pPr>
    </w:lvl>
    <w:lvl w:ilvl="5" w:tplc="35232454" w:tentative="1">
      <w:start w:val="1"/>
      <w:numFmt w:val="lowerRoman"/>
      <w:lvlText w:val="%6."/>
      <w:lvlJc w:val="right"/>
      <w:pPr>
        <w:ind w:left="4320" w:hanging="180"/>
      </w:pPr>
    </w:lvl>
    <w:lvl w:ilvl="6" w:tplc="35232454" w:tentative="1">
      <w:start w:val="1"/>
      <w:numFmt w:val="decimal"/>
      <w:lvlText w:val="%7."/>
      <w:lvlJc w:val="left"/>
      <w:pPr>
        <w:ind w:left="5040" w:hanging="360"/>
      </w:pPr>
    </w:lvl>
    <w:lvl w:ilvl="7" w:tplc="35232454" w:tentative="1">
      <w:start w:val="1"/>
      <w:numFmt w:val="lowerLetter"/>
      <w:lvlText w:val="%8."/>
      <w:lvlJc w:val="left"/>
      <w:pPr>
        <w:ind w:left="5760" w:hanging="360"/>
      </w:pPr>
    </w:lvl>
    <w:lvl w:ilvl="8" w:tplc="3523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1">
    <w:multiLevelType w:val="hybridMultilevel"/>
    <w:lvl w:ilvl="0" w:tplc="32372035">
      <w:start w:val="1"/>
      <w:numFmt w:val="decimal"/>
      <w:lvlText w:val="%1."/>
      <w:lvlJc w:val="left"/>
      <w:pPr>
        <w:ind w:left="720" w:hanging="360"/>
      </w:pPr>
    </w:lvl>
    <w:lvl w:ilvl="1" w:tplc="32372035" w:tentative="1">
      <w:start w:val="1"/>
      <w:numFmt w:val="lowerLetter"/>
      <w:lvlText w:val="%2."/>
      <w:lvlJc w:val="left"/>
      <w:pPr>
        <w:ind w:left="1440" w:hanging="360"/>
      </w:pPr>
    </w:lvl>
    <w:lvl w:ilvl="2" w:tplc="32372035" w:tentative="1">
      <w:start w:val="1"/>
      <w:numFmt w:val="lowerRoman"/>
      <w:lvlText w:val="%3."/>
      <w:lvlJc w:val="right"/>
      <w:pPr>
        <w:ind w:left="2160" w:hanging="180"/>
      </w:pPr>
    </w:lvl>
    <w:lvl w:ilvl="3" w:tplc="32372035" w:tentative="1">
      <w:start w:val="1"/>
      <w:numFmt w:val="decimal"/>
      <w:lvlText w:val="%4."/>
      <w:lvlJc w:val="left"/>
      <w:pPr>
        <w:ind w:left="2880" w:hanging="360"/>
      </w:pPr>
    </w:lvl>
    <w:lvl w:ilvl="4" w:tplc="32372035" w:tentative="1">
      <w:start w:val="1"/>
      <w:numFmt w:val="lowerLetter"/>
      <w:lvlText w:val="%5."/>
      <w:lvlJc w:val="left"/>
      <w:pPr>
        <w:ind w:left="3600" w:hanging="360"/>
      </w:pPr>
    </w:lvl>
    <w:lvl w:ilvl="5" w:tplc="32372035" w:tentative="1">
      <w:start w:val="1"/>
      <w:numFmt w:val="lowerRoman"/>
      <w:lvlText w:val="%6."/>
      <w:lvlJc w:val="right"/>
      <w:pPr>
        <w:ind w:left="4320" w:hanging="180"/>
      </w:pPr>
    </w:lvl>
    <w:lvl w:ilvl="6" w:tplc="32372035" w:tentative="1">
      <w:start w:val="1"/>
      <w:numFmt w:val="decimal"/>
      <w:lvlText w:val="%7."/>
      <w:lvlJc w:val="left"/>
      <w:pPr>
        <w:ind w:left="5040" w:hanging="360"/>
      </w:pPr>
    </w:lvl>
    <w:lvl w:ilvl="7" w:tplc="32372035" w:tentative="1">
      <w:start w:val="1"/>
      <w:numFmt w:val="lowerLetter"/>
      <w:lvlText w:val="%8."/>
      <w:lvlJc w:val="left"/>
      <w:pPr>
        <w:ind w:left="5760" w:hanging="360"/>
      </w:pPr>
    </w:lvl>
    <w:lvl w:ilvl="8" w:tplc="32372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0">
    <w:multiLevelType w:val="hybridMultilevel"/>
    <w:lvl w:ilvl="0" w:tplc="60995850">
      <w:start w:val="1"/>
      <w:numFmt w:val="decimal"/>
      <w:lvlText w:val="%1."/>
      <w:lvlJc w:val="left"/>
      <w:pPr>
        <w:ind w:left="720" w:hanging="360"/>
      </w:pPr>
    </w:lvl>
    <w:lvl w:ilvl="1" w:tplc="60995850" w:tentative="1">
      <w:start w:val="1"/>
      <w:numFmt w:val="lowerLetter"/>
      <w:lvlText w:val="%2."/>
      <w:lvlJc w:val="left"/>
      <w:pPr>
        <w:ind w:left="1440" w:hanging="360"/>
      </w:pPr>
    </w:lvl>
    <w:lvl w:ilvl="2" w:tplc="60995850" w:tentative="1">
      <w:start w:val="1"/>
      <w:numFmt w:val="lowerRoman"/>
      <w:lvlText w:val="%3."/>
      <w:lvlJc w:val="right"/>
      <w:pPr>
        <w:ind w:left="2160" w:hanging="180"/>
      </w:pPr>
    </w:lvl>
    <w:lvl w:ilvl="3" w:tplc="60995850" w:tentative="1">
      <w:start w:val="1"/>
      <w:numFmt w:val="decimal"/>
      <w:lvlText w:val="%4."/>
      <w:lvlJc w:val="left"/>
      <w:pPr>
        <w:ind w:left="2880" w:hanging="360"/>
      </w:pPr>
    </w:lvl>
    <w:lvl w:ilvl="4" w:tplc="60995850" w:tentative="1">
      <w:start w:val="1"/>
      <w:numFmt w:val="lowerLetter"/>
      <w:lvlText w:val="%5."/>
      <w:lvlJc w:val="left"/>
      <w:pPr>
        <w:ind w:left="3600" w:hanging="360"/>
      </w:pPr>
    </w:lvl>
    <w:lvl w:ilvl="5" w:tplc="60995850" w:tentative="1">
      <w:start w:val="1"/>
      <w:numFmt w:val="lowerRoman"/>
      <w:lvlText w:val="%6."/>
      <w:lvlJc w:val="right"/>
      <w:pPr>
        <w:ind w:left="4320" w:hanging="180"/>
      </w:pPr>
    </w:lvl>
    <w:lvl w:ilvl="6" w:tplc="60995850" w:tentative="1">
      <w:start w:val="1"/>
      <w:numFmt w:val="decimal"/>
      <w:lvlText w:val="%7."/>
      <w:lvlJc w:val="left"/>
      <w:pPr>
        <w:ind w:left="5040" w:hanging="360"/>
      </w:pPr>
    </w:lvl>
    <w:lvl w:ilvl="7" w:tplc="60995850" w:tentative="1">
      <w:start w:val="1"/>
      <w:numFmt w:val="lowerLetter"/>
      <w:lvlText w:val="%8."/>
      <w:lvlJc w:val="left"/>
      <w:pPr>
        <w:ind w:left="5760" w:hanging="360"/>
      </w:pPr>
    </w:lvl>
    <w:lvl w:ilvl="8" w:tplc="60995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9">
    <w:multiLevelType w:val="hybridMultilevel"/>
    <w:lvl w:ilvl="0" w:tplc="845077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09">
    <w:abstractNumId w:val="3209"/>
  </w:num>
  <w:num w:numId="3210">
    <w:abstractNumId w:val="3210"/>
  </w:num>
  <w:num w:numId="3211">
    <w:abstractNumId w:val="3211"/>
  </w:num>
  <w:num w:numId="3212">
    <w:abstractNumId w:val="3212"/>
  </w:num>
  <w:num w:numId="3213">
    <w:abstractNumId w:val="3213"/>
  </w:num>
  <w:num w:numId="3214">
    <w:abstractNumId w:val="3214"/>
  </w:num>
  <w:num w:numId="3215">
    <w:abstractNumId w:val="3215"/>
  </w:num>
  <w:num w:numId="3216">
    <w:abstractNumId w:val="3216"/>
  </w:num>
  <w:num w:numId="3217">
    <w:abstractNumId w:val="32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2609721" Type="http://schemas.openxmlformats.org/officeDocument/2006/relationships/comments" Target="comments.xml"/><Relationship Id="rId587280533" Type="http://schemas.microsoft.com/office/2011/relationships/commentsExtended" Target="commentsExtended.xml"/><Relationship Id="rId72550391" Type="http://schemas.openxmlformats.org/officeDocument/2006/relationships/image" Target="media/imgrId72550391.jpg"/><Relationship Id="rId448763a2b2ff94ff9" Type="http://schemas.openxmlformats.org/officeDocument/2006/relationships/hyperlink" Target="https://iservice.lombardini.it/jsp/Template2/manuale.jsp?id=283&amp;parent=1136" TargetMode="External"/><Relationship Id="rId796663a2b2ff95bfd" Type="http://schemas.openxmlformats.org/officeDocument/2006/relationships/hyperlink" Target="https://iservice.lombardini.it/jsp/Template2/manuale.jsp?id=268&amp;parent=1136" TargetMode="External"/><Relationship Id="rId739463a2b2ffa1ac6" Type="http://schemas.openxmlformats.org/officeDocument/2006/relationships/hyperlink" Target="https://iservice.lombardini.it/jsp/Template2/manuale.jsp?id=341&amp;parent=1136" TargetMode="External"/><Relationship Id="rId279463a2b2ffb69b9" Type="http://schemas.openxmlformats.org/officeDocument/2006/relationships/hyperlink" Target="https://iservice.lombardini.it/jsp/Template2/manuale.jsp?id=283&amp;parent=1136" TargetMode="External"/><Relationship Id="rId840663a2b2ffcfb3f" Type="http://schemas.openxmlformats.org/officeDocument/2006/relationships/hyperlink" Target="https://iservice.lombardini.it/jsp/Template2/manuale.jsp?id=281&amp;parent=1136" TargetMode="External"/><Relationship Id="rId148163a2b2ff94731" Type="http://schemas.openxmlformats.org/officeDocument/2006/relationships/image" Target="media/imgrId148163a2b2ff94731.jpg"/><Relationship Id="rId555863a2b2ffa0257" Type="http://schemas.openxmlformats.org/officeDocument/2006/relationships/image" Target="media/imgrId555863a2b2ffa0257.png"/><Relationship Id="rId135163a2b2ffaccf4" Type="http://schemas.openxmlformats.org/officeDocument/2006/relationships/image" Target="media/imgrId135163a2b2ffaccf4.png"/><Relationship Id="rId517263a2b2ffb5e84" Type="http://schemas.openxmlformats.org/officeDocument/2006/relationships/image" Target="media/imgrId517263a2b2ffb5e84.jpg"/><Relationship Id="rId340263a2b2ffc59f7" Type="http://schemas.openxmlformats.org/officeDocument/2006/relationships/image" Target="media/imgrId340263a2b2ffc59f7.png"/><Relationship Id="rId214063a2b2ffcf4b1" Type="http://schemas.openxmlformats.org/officeDocument/2006/relationships/image" Target="media/imgrId214063a2b2ffcf4b1.png"/><Relationship Id="rId945363a2b2ffda24c" Type="http://schemas.openxmlformats.org/officeDocument/2006/relationships/image" Target="media/imgrId945363a2b2ffda24c.jpg"/><Relationship Id="rId752863a2b2ffe5899" Type="http://schemas.openxmlformats.org/officeDocument/2006/relationships/image" Target="media/imgrId752863a2b2ffe5899.jpg"/><Relationship Id="rId184863a2b300002f7" Type="http://schemas.openxmlformats.org/officeDocument/2006/relationships/image" Target="media/imgrId184863a2b300002f7.png"/><Relationship Id="rId441663a2b300100b5" Type="http://schemas.openxmlformats.org/officeDocument/2006/relationships/image" Target="media/imgrId441663a2b300100b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50391" Type="http://schemas.openxmlformats.org/officeDocument/2006/relationships/image" Target="media/imgrId725503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50391" Type="http://schemas.openxmlformats.org/officeDocument/2006/relationships/image" Target="media/imgrId725503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50391" Type="http://schemas.openxmlformats.org/officeDocument/2006/relationships/image" Target="media/imgrId725503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50391" Type="http://schemas.openxmlformats.org/officeDocument/2006/relationships/image" Target="media/imgrId725503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50391" Type="http://schemas.openxmlformats.org/officeDocument/2006/relationships/image" Target="media/imgrId725503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550391" Type="http://schemas.openxmlformats.org/officeDocument/2006/relationships/image" Target="media/imgrId725503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