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81558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398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937926" w:name="ctxt"/>
    <w:bookmarkEnd w:id="569379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72655" name="name909663a2b2eccb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163a2b2eccb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3963a2b2eccc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9298645" name="name982363a2b2ecdaa9d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925663a2b2ecda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514980" name="name938663a2b2ece7311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460263a2b2ece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55868" name="name936263a2b2ecec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3a2b2ecec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24950189" name="name794263a2b2ed05388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351263a2b2ed05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8833097" name="name863163a2b2ed10fc9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162463a2b2ed10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40729508" name="name408763a2b2ed1b946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826263a2b2ed1b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0853" name="name607863a2b2ed20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663a2b2ed20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4963a2b2ed20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83153820" name="name778563a2b2ed2d2b7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327263a2b2ed2d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60095" name="name335463a2b2ed31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563a2b2ed3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78791070" name="name327863a2b2ed437a8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585463a2b2ed4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353" name="name658463a2b2ed4d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863a2b2ed4d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2263a2b2ed4d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490975" name="name609663a2b2ed569b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55563a2b2ed56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107053" name="name832563a2b2ed5e1e5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91963a2b2ed5e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504082" name="name304263a2b2ed68f9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69863a2b2ed68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5507409" name="name819863a2b2ed7754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63163a2b2ed77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73759" name="name442963a2b2ed7f22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88963a2b2ed7f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1347" name="name676263a2b2ed84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963a2b2ed84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7963a2b2ed84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41763a2b2ed85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563a2b2ed85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63963a2b2ed85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80790" name="name415563a2b2ed902d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56863a2b2ed90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2766" name="name851463a2b2ed97164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38363a2b2ed97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611632" name="name793563a2b2ed9d6b6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80963a2b2ed9d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24717" name="name768663a2b2eda3d3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20363a2b2eda3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70174" name="name902963a2b2edaa96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91463a2b2eda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22992" name="name766763a2b2edb684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26763a2b2edb6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17252" name="name278663a2b2edbf704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09063a2b2edb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926217" name="name271463a2b2edc8d15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68163a2b2edc8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3212" name="name207663a2b2edd0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3a2b2edd0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7663a2b2edd0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0483" name="name896863a2b2edd90d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63263a2b2edd9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11447" name="name376263a2b2ede42e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85563a2b2ede4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5129" name="name445863a2b2edf02b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34063a2b2edf0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50894" name="name818563a2b2ee01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3a2b2ee01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573594" name="name464163a2b2ee0f568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119163a2b2ee0f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81644011" name="name782863a2b2ee1a141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121863a2b2ee1a1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5901" name="name315763a2b2ee22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3a2b2ee22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1263a2b2ee22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78161" name="name995163a2b2ee2ba31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75463a2b2ee2b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40697" name="name463363a2b2ee38ab2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714363a2b2ee38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31686" name="name374563a2b2ee41dbc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679863a2b2ee41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17167" name="name568063a2b2ee4aef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58963a2b2ee4a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616" name="name373163a2b2ee506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3a2b2ee50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0484" name="name993563a2b2ee5bc7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35663a2b2ee5b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7505485" name="name154263a2b2ee64e91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66163a2b2ee64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3355" name="name704163a2b2ee6a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163a2b2ee6a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5333237" name="name836063a2b2ee77143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44863a2b2ee77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9175543" name="name820763a2b2ee8247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54063a2b2ee8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2800141" name="name723863a2b2ee8c8a9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491063a2b2ee8c8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3015" name="name300563a2b2ee94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063a2b2ee94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163a2b2ee95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369145" name="name677663a2b2ee9c7c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22663a2b2ee9c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930123" name="name122863a2b2eea7411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95763a2b2eea7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2833938" name="name374063a2b2eeb12fc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66663a2b2eeb1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3449839" name="name913263a2b2eebe02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80763a2b2eebe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90264" name="name401563a2b2eec56df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68263a2b2eec5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64759" name="name810063a2b2eecd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863a2b2eecd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29959" name="name769563a2b2eed5f5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94863a2b2eed5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23963a2b2eed6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3655737" name="name748063a2b2eee14a9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33463a2b2eee1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7589" name="name789763a2b2eee83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3a2b2eee8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3410139" name="name154463a2b2ef033b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78863a2b2ef03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1705" name="name137363a2b2ef09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863a2b2ef09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978524" name="name602963a2b2ef18446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49563a2b2ef18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2830" name="name688563a2b2ef1e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3a2b2ef1e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9954511" name="name648363a2b2ef2ba1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39863a2b2ef2b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3658839" name="name181163a2b2ef3acf8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86363a2b2ef3ac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9135" name="name194663a2b2ef43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363a2b2ef43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30063a2b2ef44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03163a2b2ef44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52263a2b2ef44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286861" name="name845463a2b2ef5093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646863a2b2ef50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05354" name="name269663a2b2ef56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3a2b2ef56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9563a2b2ef56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9363a2b2ef57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8404433" name="name361263a2b2ef60967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580263a2b2ef60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5797376" name="name484563a2b2ef69eb6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804763a2b2ef69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738853" name="name644463a2b2ef77334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221863a2b2ef7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02492" name="name777063a2b2ef8146a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87163a2b2ef8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3969" name="name685763a2b2ef87d84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57163a2b2ef8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1388" name="name957363a2b2ef92eb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09563a2b2ef9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53145" name="name707463a2b2ef9ad3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93163a2b2ef9a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70846" name="name214163a2b2efa2c3c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87563a2b2efa2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976763a2b2efa3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46163a2b2efa3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446" name="name729663a2b2efaceb1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67263a2b2efac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67263a2b2efad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85347771" name="name729763a2b2efb9afe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648263a2b2efb9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66363a2b2efbb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85173166" name="name785863a2b2efc4c49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115663a2b2efc4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6086" name="name318263a2b2efca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3a2b2efca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233163a2b2efca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187763a2b2efcc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4413493" name="name631263a2b2efdbcbd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711263a2b2efd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0095" name="name150063a2b2efe2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3a2b2efe2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363a2b2efe3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511089" name="name341763a2b2efee008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537963a2b2efee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9384225" name="name269563a2b2f006bf0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791163a2b2f00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8089" name="name126163a2b2f00c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163a2b2f00c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9563a2b2f00d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6700" name="name724663a2b2f011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963a2b2f011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0063a2b2f012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554731" name="name643763a2b2f01f30b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807963a2b2f01f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9181463" name="name880763a2b2f02b2f4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150363a2b2f02b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94883586" name="name911663a2b2f03b327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620163a2b2f03b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63579" name="name359963a2b2f041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3a2b2f04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48721" name="name693663a2b2f04a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663a2b2f04a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33366711" name="name631563a2b2f05a4dd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627463a2b2f05a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2629" name="name643363a2b2f065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663a2b2f06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060394" name="name749663a2b2f06f4a8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354763a2b2f06f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09034" name="name217263a2b2f077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3a2b2f077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4663a2b2f077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46109730" name="name626263a2b2f0837cc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459463a2b2f083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55459122" name="name144663a2b2f0938db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820963a2b2f093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7580429" name="name565863a2b2f09e19c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604163a2b2f09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60235159" name="name206363a2b2f0a808a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650763a2b2f0a8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0681" name="name475163a2b2f0ad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763a2b2f0a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0463a2b2f0ad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79802875" name="name891363a2b2f0bbbef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369463a2b2f0bb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2507175" name="name262563a2b2f0c8ea8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189763a2b2f0c8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6532" name="name179963a2b2f0d0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3a2b2f0d0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7363a2b2f0d1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3834811" name="name506563a2b2f0df3f2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23563a2b2f0d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5315108" name="name179263a2b2f0e99c2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745463a2b2f0e9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550284" name="name189363a2b2f0f2e41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125463a2b2f0f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996713" name="name935363a2b2f10d695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137863a2b2f10d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561959" name="name504363a2b2f117b3d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828463a2b2f117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359083" name="name252263a2b2f1238d8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901163a2b2f123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430857" name="name803963a2b2f12fb28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778563a2b2f12f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1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1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85145582" name="name662963a2b2f139d17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887663a2b2f139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347507" name="name669963a2b2f1456ee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583763a2b2f145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116339" name="name587263a2b2f14e7f6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366463a2b2f14e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4974670" name="name433363a2b2f157ee4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861963a2b2f157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1476493" name="name421463a2b2f1607f3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164763a2b2f160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74479582" name="name808963a2b2f161b90" descr="image379363a2b2f1619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363a2b2f16195d"/>
                          <pic:cNvPicPr/>
                        </pic:nvPicPr>
                        <pic:blipFill>
                          <a:blip r:embed="rId927463a2b2f161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6917724" name="name177263a2b2f16e83c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482363a2b2f16e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33763a2b2f16f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25663a2b2f170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1367968" name="name149563a2b2f17b2c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68063a2b2f17b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96063a2b2f17c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1560825" name="name641663a2b2f185cd4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954463a2b2f185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46963a2b2f187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2733202" name="name712563a2b2f1911c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82063a2b2f191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2186955" name="name541663a2b2f19f750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926163a2b2f19f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5264392" name="name875663a2b2f1ac7f7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73063a2b2f1ac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8333160" name="name534663a2b2f1bae32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690463a2b2f1ba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1303534" name="name806163a2b2f1c8a2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66563a2b2f1c8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3229660" name="name953563a2b2f1d18e1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306563a2b2f1d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1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14363a2b2f1d3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1306191" name="name569263a2b2f1de19e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14263a2b2f1de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451">
    <w:multiLevelType w:val="hybridMultilevel"/>
    <w:lvl w:ilvl="0" w:tplc="88767774">
      <w:start w:val="1"/>
      <w:numFmt w:val="decimal"/>
      <w:lvlText w:val="%1."/>
      <w:lvlJc w:val="left"/>
      <w:pPr>
        <w:ind w:left="720" w:hanging="360"/>
      </w:pPr>
    </w:lvl>
    <w:lvl w:ilvl="1" w:tplc="88767774" w:tentative="1">
      <w:start w:val="1"/>
      <w:numFmt w:val="lowerLetter"/>
      <w:lvlText w:val="%2."/>
      <w:lvlJc w:val="left"/>
      <w:pPr>
        <w:ind w:left="1440" w:hanging="360"/>
      </w:pPr>
    </w:lvl>
    <w:lvl w:ilvl="2" w:tplc="88767774" w:tentative="1">
      <w:start w:val="1"/>
      <w:numFmt w:val="lowerRoman"/>
      <w:lvlText w:val="%3."/>
      <w:lvlJc w:val="right"/>
      <w:pPr>
        <w:ind w:left="2160" w:hanging="180"/>
      </w:pPr>
    </w:lvl>
    <w:lvl w:ilvl="3" w:tplc="88767774" w:tentative="1">
      <w:start w:val="1"/>
      <w:numFmt w:val="decimal"/>
      <w:lvlText w:val="%4."/>
      <w:lvlJc w:val="left"/>
      <w:pPr>
        <w:ind w:left="2880" w:hanging="360"/>
      </w:pPr>
    </w:lvl>
    <w:lvl w:ilvl="4" w:tplc="88767774" w:tentative="1">
      <w:start w:val="1"/>
      <w:numFmt w:val="lowerLetter"/>
      <w:lvlText w:val="%5."/>
      <w:lvlJc w:val="left"/>
      <w:pPr>
        <w:ind w:left="3600" w:hanging="360"/>
      </w:pPr>
    </w:lvl>
    <w:lvl w:ilvl="5" w:tplc="88767774" w:tentative="1">
      <w:start w:val="1"/>
      <w:numFmt w:val="lowerRoman"/>
      <w:lvlText w:val="%6."/>
      <w:lvlJc w:val="right"/>
      <w:pPr>
        <w:ind w:left="4320" w:hanging="180"/>
      </w:pPr>
    </w:lvl>
    <w:lvl w:ilvl="6" w:tplc="88767774" w:tentative="1">
      <w:start w:val="1"/>
      <w:numFmt w:val="decimal"/>
      <w:lvlText w:val="%7."/>
      <w:lvlJc w:val="left"/>
      <w:pPr>
        <w:ind w:left="5040" w:hanging="360"/>
      </w:pPr>
    </w:lvl>
    <w:lvl w:ilvl="7" w:tplc="88767774" w:tentative="1">
      <w:start w:val="1"/>
      <w:numFmt w:val="lowerLetter"/>
      <w:lvlText w:val="%8."/>
      <w:lvlJc w:val="left"/>
      <w:pPr>
        <w:ind w:left="5760" w:hanging="360"/>
      </w:pPr>
    </w:lvl>
    <w:lvl w:ilvl="8" w:tplc="8876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0">
    <w:multiLevelType w:val="hybridMultilevel"/>
    <w:lvl w:ilvl="0" w:tplc="91505098">
      <w:start w:val="1"/>
      <w:numFmt w:val="decimal"/>
      <w:lvlText w:val="%1."/>
      <w:lvlJc w:val="left"/>
      <w:pPr>
        <w:ind w:left="720" w:hanging="360"/>
      </w:pPr>
    </w:lvl>
    <w:lvl w:ilvl="1" w:tplc="91505098" w:tentative="1">
      <w:start w:val="1"/>
      <w:numFmt w:val="lowerLetter"/>
      <w:lvlText w:val="%2."/>
      <w:lvlJc w:val="left"/>
      <w:pPr>
        <w:ind w:left="1440" w:hanging="360"/>
      </w:pPr>
    </w:lvl>
    <w:lvl w:ilvl="2" w:tplc="91505098" w:tentative="1">
      <w:start w:val="1"/>
      <w:numFmt w:val="lowerRoman"/>
      <w:lvlText w:val="%3."/>
      <w:lvlJc w:val="right"/>
      <w:pPr>
        <w:ind w:left="2160" w:hanging="180"/>
      </w:pPr>
    </w:lvl>
    <w:lvl w:ilvl="3" w:tplc="91505098" w:tentative="1">
      <w:start w:val="1"/>
      <w:numFmt w:val="decimal"/>
      <w:lvlText w:val="%4."/>
      <w:lvlJc w:val="left"/>
      <w:pPr>
        <w:ind w:left="2880" w:hanging="360"/>
      </w:pPr>
    </w:lvl>
    <w:lvl w:ilvl="4" w:tplc="91505098" w:tentative="1">
      <w:start w:val="1"/>
      <w:numFmt w:val="lowerLetter"/>
      <w:lvlText w:val="%5."/>
      <w:lvlJc w:val="left"/>
      <w:pPr>
        <w:ind w:left="3600" w:hanging="360"/>
      </w:pPr>
    </w:lvl>
    <w:lvl w:ilvl="5" w:tplc="91505098" w:tentative="1">
      <w:start w:val="1"/>
      <w:numFmt w:val="lowerRoman"/>
      <w:lvlText w:val="%6."/>
      <w:lvlJc w:val="right"/>
      <w:pPr>
        <w:ind w:left="4320" w:hanging="180"/>
      </w:pPr>
    </w:lvl>
    <w:lvl w:ilvl="6" w:tplc="91505098" w:tentative="1">
      <w:start w:val="1"/>
      <w:numFmt w:val="decimal"/>
      <w:lvlText w:val="%7."/>
      <w:lvlJc w:val="left"/>
      <w:pPr>
        <w:ind w:left="5040" w:hanging="360"/>
      </w:pPr>
    </w:lvl>
    <w:lvl w:ilvl="7" w:tplc="91505098" w:tentative="1">
      <w:start w:val="1"/>
      <w:numFmt w:val="lowerLetter"/>
      <w:lvlText w:val="%8."/>
      <w:lvlJc w:val="left"/>
      <w:pPr>
        <w:ind w:left="5760" w:hanging="360"/>
      </w:pPr>
    </w:lvl>
    <w:lvl w:ilvl="8" w:tplc="9150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9">
    <w:multiLevelType w:val="hybridMultilevel"/>
    <w:lvl w:ilvl="0" w:tplc="27127538">
      <w:start w:val="1"/>
      <w:numFmt w:val="decimal"/>
      <w:lvlText w:val="%1."/>
      <w:lvlJc w:val="left"/>
      <w:pPr>
        <w:ind w:left="720" w:hanging="360"/>
      </w:pPr>
    </w:lvl>
    <w:lvl w:ilvl="1" w:tplc="27127538" w:tentative="1">
      <w:start w:val="1"/>
      <w:numFmt w:val="lowerLetter"/>
      <w:lvlText w:val="%2."/>
      <w:lvlJc w:val="left"/>
      <w:pPr>
        <w:ind w:left="1440" w:hanging="360"/>
      </w:pPr>
    </w:lvl>
    <w:lvl w:ilvl="2" w:tplc="27127538" w:tentative="1">
      <w:start w:val="1"/>
      <w:numFmt w:val="lowerRoman"/>
      <w:lvlText w:val="%3."/>
      <w:lvlJc w:val="right"/>
      <w:pPr>
        <w:ind w:left="2160" w:hanging="180"/>
      </w:pPr>
    </w:lvl>
    <w:lvl w:ilvl="3" w:tplc="27127538" w:tentative="1">
      <w:start w:val="1"/>
      <w:numFmt w:val="decimal"/>
      <w:lvlText w:val="%4."/>
      <w:lvlJc w:val="left"/>
      <w:pPr>
        <w:ind w:left="2880" w:hanging="360"/>
      </w:pPr>
    </w:lvl>
    <w:lvl w:ilvl="4" w:tplc="27127538" w:tentative="1">
      <w:start w:val="1"/>
      <w:numFmt w:val="lowerLetter"/>
      <w:lvlText w:val="%5."/>
      <w:lvlJc w:val="left"/>
      <w:pPr>
        <w:ind w:left="3600" w:hanging="360"/>
      </w:pPr>
    </w:lvl>
    <w:lvl w:ilvl="5" w:tplc="27127538" w:tentative="1">
      <w:start w:val="1"/>
      <w:numFmt w:val="lowerRoman"/>
      <w:lvlText w:val="%6."/>
      <w:lvlJc w:val="right"/>
      <w:pPr>
        <w:ind w:left="4320" w:hanging="180"/>
      </w:pPr>
    </w:lvl>
    <w:lvl w:ilvl="6" w:tplc="27127538" w:tentative="1">
      <w:start w:val="1"/>
      <w:numFmt w:val="decimal"/>
      <w:lvlText w:val="%7."/>
      <w:lvlJc w:val="left"/>
      <w:pPr>
        <w:ind w:left="5040" w:hanging="360"/>
      </w:pPr>
    </w:lvl>
    <w:lvl w:ilvl="7" w:tplc="27127538" w:tentative="1">
      <w:start w:val="1"/>
      <w:numFmt w:val="lowerLetter"/>
      <w:lvlText w:val="%8."/>
      <w:lvlJc w:val="left"/>
      <w:pPr>
        <w:ind w:left="5760" w:hanging="360"/>
      </w:pPr>
    </w:lvl>
    <w:lvl w:ilvl="8" w:tplc="2712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8">
    <w:multiLevelType w:val="hybridMultilevel"/>
    <w:lvl w:ilvl="0" w:tplc="68629042">
      <w:start w:val="1"/>
      <w:numFmt w:val="decimal"/>
      <w:lvlText w:val="%1."/>
      <w:lvlJc w:val="left"/>
      <w:pPr>
        <w:ind w:left="720" w:hanging="360"/>
      </w:pPr>
    </w:lvl>
    <w:lvl w:ilvl="1" w:tplc="68629042" w:tentative="1">
      <w:start w:val="1"/>
      <w:numFmt w:val="lowerLetter"/>
      <w:lvlText w:val="%2."/>
      <w:lvlJc w:val="left"/>
      <w:pPr>
        <w:ind w:left="1440" w:hanging="360"/>
      </w:pPr>
    </w:lvl>
    <w:lvl w:ilvl="2" w:tplc="68629042" w:tentative="1">
      <w:start w:val="1"/>
      <w:numFmt w:val="lowerRoman"/>
      <w:lvlText w:val="%3."/>
      <w:lvlJc w:val="right"/>
      <w:pPr>
        <w:ind w:left="2160" w:hanging="180"/>
      </w:pPr>
    </w:lvl>
    <w:lvl w:ilvl="3" w:tplc="68629042" w:tentative="1">
      <w:start w:val="1"/>
      <w:numFmt w:val="decimal"/>
      <w:lvlText w:val="%4."/>
      <w:lvlJc w:val="left"/>
      <w:pPr>
        <w:ind w:left="2880" w:hanging="360"/>
      </w:pPr>
    </w:lvl>
    <w:lvl w:ilvl="4" w:tplc="68629042" w:tentative="1">
      <w:start w:val="1"/>
      <w:numFmt w:val="lowerLetter"/>
      <w:lvlText w:val="%5."/>
      <w:lvlJc w:val="left"/>
      <w:pPr>
        <w:ind w:left="3600" w:hanging="360"/>
      </w:pPr>
    </w:lvl>
    <w:lvl w:ilvl="5" w:tplc="68629042" w:tentative="1">
      <w:start w:val="1"/>
      <w:numFmt w:val="lowerRoman"/>
      <w:lvlText w:val="%6."/>
      <w:lvlJc w:val="right"/>
      <w:pPr>
        <w:ind w:left="4320" w:hanging="180"/>
      </w:pPr>
    </w:lvl>
    <w:lvl w:ilvl="6" w:tplc="68629042" w:tentative="1">
      <w:start w:val="1"/>
      <w:numFmt w:val="decimal"/>
      <w:lvlText w:val="%7."/>
      <w:lvlJc w:val="left"/>
      <w:pPr>
        <w:ind w:left="5040" w:hanging="360"/>
      </w:pPr>
    </w:lvl>
    <w:lvl w:ilvl="7" w:tplc="68629042" w:tentative="1">
      <w:start w:val="1"/>
      <w:numFmt w:val="lowerLetter"/>
      <w:lvlText w:val="%8."/>
      <w:lvlJc w:val="left"/>
      <w:pPr>
        <w:ind w:left="5760" w:hanging="360"/>
      </w:pPr>
    </w:lvl>
    <w:lvl w:ilvl="8" w:tplc="6862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7">
    <w:multiLevelType w:val="hybridMultilevel"/>
    <w:lvl w:ilvl="0" w:tplc="46527358">
      <w:start w:val="1"/>
      <w:numFmt w:val="decimal"/>
      <w:lvlText w:val="%1."/>
      <w:lvlJc w:val="left"/>
      <w:pPr>
        <w:ind w:left="720" w:hanging="360"/>
      </w:pPr>
    </w:lvl>
    <w:lvl w:ilvl="1" w:tplc="46527358" w:tentative="1">
      <w:start w:val="1"/>
      <w:numFmt w:val="lowerLetter"/>
      <w:lvlText w:val="%2."/>
      <w:lvlJc w:val="left"/>
      <w:pPr>
        <w:ind w:left="1440" w:hanging="360"/>
      </w:pPr>
    </w:lvl>
    <w:lvl w:ilvl="2" w:tplc="46527358" w:tentative="1">
      <w:start w:val="1"/>
      <w:numFmt w:val="lowerRoman"/>
      <w:lvlText w:val="%3."/>
      <w:lvlJc w:val="right"/>
      <w:pPr>
        <w:ind w:left="2160" w:hanging="180"/>
      </w:pPr>
    </w:lvl>
    <w:lvl w:ilvl="3" w:tplc="46527358" w:tentative="1">
      <w:start w:val="1"/>
      <w:numFmt w:val="decimal"/>
      <w:lvlText w:val="%4."/>
      <w:lvlJc w:val="left"/>
      <w:pPr>
        <w:ind w:left="2880" w:hanging="360"/>
      </w:pPr>
    </w:lvl>
    <w:lvl w:ilvl="4" w:tplc="46527358" w:tentative="1">
      <w:start w:val="1"/>
      <w:numFmt w:val="lowerLetter"/>
      <w:lvlText w:val="%5."/>
      <w:lvlJc w:val="left"/>
      <w:pPr>
        <w:ind w:left="3600" w:hanging="360"/>
      </w:pPr>
    </w:lvl>
    <w:lvl w:ilvl="5" w:tplc="46527358" w:tentative="1">
      <w:start w:val="1"/>
      <w:numFmt w:val="lowerRoman"/>
      <w:lvlText w:val="%6."/>
      <w:lvlJc w:val="right"/>
      <w:pPr>
        <w:ind w:left="4320" w:hanging="180"/>
      </w:pPr>
    </w:lvl>
    <w:lvl w:ilvl="6" w:tplc="46527358" w:tentative="1">
      <w:start w:val="1"/>
      <w:numFmt w:val="decimal"/>
      <w:lvlText w:val="%7."/>
      <w:lvlJc w:val="left"/>
      <w:pPr>
        <w:ind w:left="5040" w:hanging="360"/>
      </w:pPr>
    </w:lvl>
    <w:lvl w:ilvl="7" w:tplc="46527358" w:tentative="1">
      <w:start w:val="1"/>
      <w:numFmt w:val="lowerLetter"/>
      <w:lvlText w:val="%8."/>
      <w:lvlJc w:val="left"/>
      <w:pPr>
        <w:ind w:left="5760" w:hanging="360"/>
      </w:pPr>
    </w:lvl>
    <w:lvl w:ilvl="8" w:tplc="4652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6">
    <w:multiLevelType w:val="hybridMultilevel"/>
    <w:lvl w:ilvl="0" w:tplc="98274619">
      <w:start w:val="1"/>
      <w:numFmt w:val="decimal"/>
      <w:lvlText w:val="%1."/>
      <w:lvlJc w:val="left"/>
      <w:pPr>
        <w:ind w:left="720" w:hanging="360"/>
      </w:pPr>
    </w:lvl>
    <w:lvl w:ilvl="1" w:tplc="98274619" w:tentative="1">
      <w:start w:val="1"/>
      <w:numFmt w:val="lowerLetter"/>
      <w:lvlText w:val="%2."/>
      <w:lvlJc w:val="left"/>
      <w:pPr>
        <w:ind w:left="1440" w:hanging="360"/>
      </w:pPr>
    </w:lvl>
    <w:lvl w:ilvl="2" w:tplc="98274619" w:tentative="1">
      <w:start w:val="1"/>
      <w:numFmt w:val="lowerRoman"/>
      <w:lvlText w:val="%3."/>
      <w:lvlJc w:val="right"/>
      <w:pPr>
        <w:ind w:left="2160" w:hanging="180"/>
      </w:pPr>
    </w:lvl>
    <w:lvl w:ilvl="3" w:tplc="98274619" w:tentative="1">
      <w:start w:val="1"/>
      <w:numFmt w:val="decimal"/>
      <w:lvlText w:val="%4."/>
      <w:lvlJc w:val="left"/>
      <w:pPr>
        <w:ind w:left="2880" w:hanging="360"/>
      </w:pPr>
    </w:lvl>
    <w:lvl w:ilvl="4" w:tplc="98274619" w:tentative="1">
      <w:start w:val="1"/>
      <w:numFmt w:val="lowerLetter"/>
      <w:lvlText w:val="%5."/>
      <w:lvlJc w:val="left"/>
      <w:pPr>
        <w:ind w:left="3600" w:hanging="360"/>
      </w:pPr>
    </w:lvl>
    <w:lvl w:ilvl="5" w:tplc="98274619" w:tentative="1">
      <w:start w:val="1"/>
      <w:numFmt w:val="lowerRoman"/>
      <w:lvlText w:val="%6."/>
      <w:lvlJc w:val="right"/>
      <w:pPr>
        <w:ind w:left="4320" w:hanging="180"/>
      </w:pPr>
    </w:lvl>
    <w:lvl w:ilvl="6" w:tplc="98274619" w:tentative="1">
      <w:start w:val="1"/>
      <w:numFmt w:val="decimal"/>
      <w:lvlText w:val="%7."/>
      <w:lvlJc w:val="left"/>
      <w:pPr>
        <w:ind w:left="5040" w:hanging="360"/>
      </w:pPr>
    </w:lvl>
    <w:lvl w:ilvl="7" w:tplc="98274619" w:tentative="1">
      <w:start w:val="1"/>
      <w:numFmt w:val="lowerLetter"/>
      <w:lvlText w:val="%8."/>
      <w:lvlJc w:val="left"/>
      <w:pPr>
        <w:ind w:left="5760" w:hanging="360"/>
      </w:pPr>
    </w:lvl>
    <w:lvl w:ilvl="8" w:tplc="9827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5">
    <w:multiLevelType w:val="hybridMultilevel"/>
    <w:lvl w:ilvl="0" w:tplc="64430299">
      <w:start w:val="1"/>
      <w:numFmt w:val="decimal"/>
      <w:lvlText w:val="%1."/>
      <w:lvlJc w:val="left"/>
      <w:pPr>
        <w:ind w:left="720" w:hanging="360"/>
      </w:pPr>
    </w:lvl>
    <w:lvl w:ilvl="1" w:tplc="64430299" w:tentative="1">
      <w:start w:val="1"/>
      <w:numFmt w:val="lowerLetter"/>
      <w:lvlText w:val="%2."/>
      <w:lvlJc w:val="left"/>
      <w:pPr>
        <w:ind w:left="1440" w:hanging="360"/>
      </w:pPr>
    </w:lvl>
    <w:lvl w:ilvl="2" w:tplc="64430299" w:tentative="1">
      <w:start w:val="1"/>
      <w:numFmt w:val="lowerRoman"/>
      <w:lvlText w:val="%3."/>
      <w:lvlJc w:val="right"/>
      <w:pPr>
        <w:ind w:left="2160" w:hanging="180"/>
      </w:pPr>
    </w:lvl>
    <w:lvl w:ilvl="3" w:tplc="64430299" w:tentative="1">
      <w:start w:val="1"/>
      <w:numFmt w:val="decimal"/>
      <w:lvlText w:val="%4."/>
      <w:lvlJc w:val="left"/>
      <w:pPr>
        <w:ind w:left="2880" w:hanging="360"/>
      </w:pPr>
    </w:lvl>
    <w:lvl w:ilvl="4" w:tplc="64430299" w:tentative="1">
      <w:start w:val="1"/>
      <w:numFmt w:val="lowerLetter"/>
      <w:lvlText w:val="%5."/>
      <w:lvlJc w:val="left"/>
      <w:pPr>
        <w:ind w:left="3600" w:hanging="360"/>
      </w:pPr>
    </w:lvl>
    <w:lvl w:ilvl="5" w:tplc="64430299" w:tentative="1">
      <w:start w:val="1"/>
      <w:numFmt w:val="lowerRoman"/>
      <w:lvlText w:val="%6."/>
      <w:lvlJc w:val="right"/>
      <w:pPr>
        <w:ind w:left="4320" w:hanging="180"/>
      </w:pPr>
    </w:lvl>
    <w:lvl w:ilvl="6" w:tplc="64430299" w:tentative="1">
      <w:start w:val="1"/>
      <w:numFmt w:val="decimal"/>
      <w:lvlText w:val="%7."/>
      <w:lvlJc w:val="left"/>
      <w:pPr>
        <w:ind w:left="5040" w:hanging="360"/>
      </w:pPr>
    </w:lvl>
    <w:lvl w:ilvl="7" w:tplc="64430299" w:tentative="1">
      <w:start w:val="1"/>
      <w:numFmt w:val="lowerLetter"/>
      <w:lvlText w:val="%8."/>
      <w:lvlJc w:val="left"/>
      <w:pPr>
        <w:ind w:left="5760" w:hanging="360"/>
      </w:pPr>
    </w:lvl>
    <w:lvl w:ilvl="8" w:tplc="6443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4">
    <w:multiLevelType w:val="hybridMultilevel"/>
    <w:lvl w:ilvl="0" w:tplc="19688476">
      <w:start w:val="1"/>
      <w:numFmt w:val="decimal"/>
      <w:lvlText w:val="%1."/>
      <w:lvlJc w:val="left"/>
      <w:pPr>
        <w:ind w:left="720" w:hanging="360"/>
      </w:pPr>
    </w:lvl>
    <w:lvl w:ilvl="1" w:tplc="19688476" w:tentative="1">
      <w:start w:val="1"/>
      <w:numFmt w:val="lowerLetter"/>
      <w:lvlText w:val="%2."/>
      <w:lvlJc w:val="left"/>
      <w:pPr>
        <w:ind w:left="1440" w:hanging="360"/>
      </w:pPr>
    </w:lvl>
    <w:lvl w:ilvl="2" w:tplc="19688476" w:tentative="1">
      <w:start w:val="1"/>
      <w:numFmt w:val="lowerRoman"/>
      <w:lvlText w:val="%3."/>
      <w:lvlJc w:val="right"/>
      <w:pPr>
        <w:ind w:left="2160" w:hanging="180"/>
      </w:pPr>
    </w:lvl>
    <w:lvl w:ilvl="3" w:tplc="19688476" w:tentative="1">
      <w:start w:val="1"/>
      <w:numFmt w:val="decimal"/>
      <w:lvlText w:val="%4."/>
      <w:lvlJc w:val="left"/>
      <w:pPr>
        <w:ind w:left="2880" w:hanging="360"/>
      </w:pPr>
    </w:lvl>
    <w:lvl w:ilvl="4" w:tplc="19688476" w:tentative="1">
      <w:start w:val="1"/>
      <w:numFmt w:val="lowerLetter"/>
      <w:lvlText w:val="%5."/>
      <w:lvlJc w:val="left"/>
      <w:pPr>
        <w:ind w:left="3600" w:hanging="360"/>
      </w:pPr>
    </w:lvl>
    <w:lvl w:ilvl="5" w:tplc="19688476" w:tentative="1">
      <w:start w:val="1"/>
      <w:numFmt w:val="lowerRoman"/>
      <w:lvlText w:val="%6."/>
      <w:lvlJc w:val="right"/>
      <w:pPr>
        <w:ind w:left="4320" w:hanging="180"/>
      </w:pPr>
    </w:lvl>
    <w:lvl w:ilvl="6" w:tplc="19688476" w:tentative="1">
      <w:start w:val="1"/>
      <w:numFmt w:val="decimal"/>
      <w:lvlText w:val="%7."/>
      <w:lvlJc w:val="left"/>
      <w:pPr>
        <w:ind w:left="5040" w:hanging="360"/>
      </w:pPr>
    </w:lvl>
    <w:lvl w:ilvl="7" w:tplc="19688476" w:tentative="1">
      <w:start w:val="1"/>
      <w:numFmt w:val="lowerLetter"/>
      <w:lvlText w:val="%8."/>
      <w:lvlJc w:val="left"/>
      <w:pPr>
        <w:ind w:left="5760" w:hanging="360"/>
      </w:pPr>
    </w:lvl>
    <w:lvl w:ilvl="8" w:tplc="1968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3">
    <w:multiLevelType w:val="hybridMultilevel"/>
    <w:lvl w:ilvl="0" w:tplc="25441328">
      <w:start w:val="1"/>
      <w:numFmt w:val="decimal"/>
      <w:lvlText w:val="%1."/>
      <w:lvlJc w:val="left"/>
      <w:pPr>
        <w:ind w:left="720" w:hanging="360"/>
      </w:pPr>
    </w:lvl>
    <w:lvl w:ilvl="1" w:tplc="25441328" w:tentative="1">
      <w:start w:val="1"/>
      <w:numFmt w:val="lowerLetter"/>
      <w:lvlText w:val="%2."/>
      <w:lvlJc w:val="left"/>
      <w:pPr>
        <w:ind w:left="1440" w:hanging="360"/>
      </w:pPr>
    </w:lvl>
    <w:lvl w:ilvl="2" w:tplc="25441328" w:tentative="1">
      <w:start w:val="1"/>
      <w:numFmt w:val="lowerRoman"/>
      <w:lvlText w:val="%3."/>
      <w:lvlJc w:val="right"/>
      <w:pPr>
        <w:ind w:left="2160" w:hanging="180"/>
      </w:pPr>
    </w:lvl>
    <w:lvl w:ilvl="3" w:tplc="25441328" w:tentative="1">
      <w:start w:val="1"/>
      <w:numFmt w:val="decimal"/>
      <w:lvlText w:val="%4."/>
      <w:lvlJc w:val="left"/>
      <w:pPr>
        <w:ind w:left="2880" w:hanging="360"/>
      </w:pPr>
    </w:lvl>
    <w:lvl w:ilvl="4" w:tplc="25441328" w:tentative="1">
      <w:start w:val="1"/>
      <w:numFmt w:val="lowerLetter"/>
      <w:lvlText w:val="%5."/>
      <w:lvlJc w:val="left"/>
      <w:pPr>
        <w:ind w:left="3600" w:hanging="360"/>
      </w:pPr>
    </w:lvl>
    <w:lvl w:ilvl="5" w:tplc="25441328" w:tentative="1">
      <w:start w:val="1"/>
      <w:numFmt w:val="lowerRoman"/>
      <w:lvlText w:val="%6."/>
      <w:lvlJc w:val="right"/>
      <w:pPr>
        <w:ind w:left="4320" w:hanging="180"/>
      </w:pPr>
    </w:lvl>
    <w:lvl w:ilvl="6" w:tplc="25441328" w:tentative="1">
      <w:start w:val="1"/>
      <w:numFmt w:val="decimal"/>
      <w:lvlText w:val="%7."/>
      <w:lvlJc w:val="left"/>
      <w:pPr>
        <w:ind w:left="5040" w:hanging="360"/>
      </w:pPr>
    </w:lvl>
    <w:lvl w:ilvl="7" w:tplc="25441328" w:tentative="1">
      <w:start w:val="1"/>
      <w:numFmt w:val="lowerLetter"/>
      <w:lvlText w:val="%8."/>
      <w:lvlJc w:val="left"/>
      <w:pPr>
        <w:ind w:left="5760" w:hanging="360"/>
      </w:pPr>
    </w:lvl>
    <w:lvl w:ilvl="8" w:tplc="2544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2">
    <w:multiLevelType w:val="hybridMultilevel"/>
    <w:lvl w:ilvl="0" w:tplc="44908210">
      <w:start w:val="1"/>
      <w:numFmt w:val="decimal"/>
      <w:lvlText w:val="%1."/>
      <w:lvlJc w:val="left"/>
      <w:pPr>
        <w:ind w:left="720" w:hanging="360"/>
      </w:pPr>
    </w:lvl>
    <w:lvl w:ilvl="1" w:tplc="44908210" w:tentative="1">
      <w:start w:val="1"/>
      <w:numFmt w:val="lowerLetter"/>
      <w:lvlText w:val="%2."/>
      <w:lvlJc w:val="left"/>
      <w:pPr>
        <w:ind w:left="1440" w:hanging="360"/>
      </w:pPr>
    </w:lvl>
    <w:lvl w:ilvl="2" w:tplc="44908210" w:tentative="1">
      <w:start w:val="1"/>
      <w:numFmt w:val="lowerRoman"/>
      <w:lvlText w:val="%3."/>
      <w:lvlJc w:val="right"/>
      <w:pPr>
        <w:ind w:left="2160" w:hanging="180"/>
      </w:pPr>
    </w:lvl>
    <w:lvl w:ilvl="3" w:tplc="44908210" w:tentative="1">
      <w:start w:val="1"/>
      <w:numFmt w:val="decimal"/>
      <w:lvlText w:val="%4."/>
      <w:lvlJc w:val="left"/>
      <w:pPr>
        <w:ind w:left="2880" w:hanging="360"/>
      </w:pPr>
    </w:lvl>
    <w:lvl w:ilvl="4" w:tplc="44908210" w:tentative="1">
      <w:start w:val="1"/>
      <w:numFmt w:val="lowerLetter"/>
      <w:lvlText w:val="%5."/>
      <w:lvlJc w:val="left"/>
      <w:pPr>
        <w:ind w:left="3600" w:hanging="360"/>
      </w:pPr>
    </w:lvl>
    <w:lvl w:ilvl="5" w:tplc="44908210" w:tentative="1">
      <w:start w:val="1"/>
      <w:numFmt w:val="lowerRoman"/>
      <w:lvlText w:val="%6."/>
      <w:lvlJc w:val="right"/>
      <w:pPr>
        <w:ind w:left="4320" w:hanging="180"/>
      </w:pPr>
    </w:lvl>
    <w:lvl w:ilvl="6" w:tplc="44908210" w:tentative="1">
      <w:start w:val="1"/>
      <w:numFmt w:val="decimal"/>
      <w:lvlText w:val="%7."/>
      <w:lvlJc w:val="left"/>
      <w:pPr>
        <w:ind w:left="5040" w:hanging="360"/>
      </w:pPr>
    </w:lvl>
    <w:lvl w:ilvl="7" w:tplc="44908210" w:tentative="1">
      <w:start w:val="1"/>
      <w:numFmt w:val="lowerLetter"/>
      <w:lvlText w:val="%8."/>
      <w:lvlJc w:val="left"/>
      <w:pPr>
        <w:ind w:left="5760" w:hanging="360"/>
      </w:pPr>
    </w:lvl>
    <w:lvl w:ilvl="8" w:tplc="4490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1">
    <w:multiLevelType w:val="hybridMultilevel"/>
    <w:lvl w:ilvl="0" w:tplc="36066164">
      <w:start w:val="1"/>
      <w:numFmt w:val="decimal"/>
      <w:lvlText w:val="%1."/>
      <w:lvlJc w:val="left"/>
      <w:pPr>
        <w:ind w:left="720" w:hanging="360"/>
      </w:pPr>
    </w:lvl>
    <w:lvl w:ilvl="1" w:tplc="36066164" w:tentative="1">
      <w:start w:val="1"/>
      <w:numFmt w:val="lowerLetter"/>
      <w:lvlText w:val="%2."/>
      <w:lvlJc w:val="left"/>
      <w:pPr>
        <w:ind w:left="1440" w:hanging="360"/>
      </w:pPr>
    </w:lvl>
    <w:lvl w:ilvl="2" w:tplc="36066164" w:tentative="1">
      <w:start w:val="1"/>
      <w:numFmt w:val="lowerRoman"/>
      <w:lvlText w:val="%3."/>
      <w:lvlJc w:val="right"/>
      <w:pPr>
        <w:ind w:left="2160" w:hanging="180"/>
      </w:pPr>
    </w:lvl>
    <w:lvl w:ilvl="3" w:tplc="36066164" w:tentative="1">
      <w:start w:val="1"/>
      <w:numFmt w:val="decimal"/>
      <w:lvlText w:val="%4."/>
      <w:lvlJc w:val="left"/>
      <w:pPr>
        <w:ind w:left="2880" w:hanging="360"/>
      </w:pPr>
    </w:lvl>
    <w:lvl w:ilvl="4" w:tplc="36066164" w:tentative="1">
      <w:start w:val="1"/>
      <w:numFmt w:val="lowerLetter"/>
      <w:lvlText w:val="%5."/>
      <w:lvlJc w:val="left"/>
      <w:pPr>
        <w:ind w:left="3600" w:hanging="360"/>
      </w:pPr>
    </w:lvl>
    <w:lvl w:ilvl="5" w:tplc="36066164" w:tentative="1">
      <w:start w:val="1"/>
      <w:numFmt w:val="lowerRoman"/>
      <w:lvlText w:val="%6."/>
      <w:lvlJc w:val="right"/>
      <w:pPr>
        <w:ind w:left="4320" w:hanging="180"/>
      </w:pPr>
    </w:lvl>
    <w:lvl w:ilvl="6" w:tplc="36066164" w:tentative="1">
      <w:start w:val="1"/>
      <w:numFmt w:val="decimal"/>
      <w:lvlText w:val="%7."/>
      <w:lvlJc w:val="left"/>
      <w:pPr>
        <w:ind w:left="5040" w:hanging="360"/>
      </w:pPr>
    </w:lvl>
    <w:lvl w:ilvl="7" w:tplc="36066164" w:tentative="1">
      <w:start w:val="1"/>
      <w:numFmt w:val="lowerLetter"/>
      <w:lvlText w:val="%8."/>
      <w:lvlJc w:val="left"/>
      <w:pPr>
        <w:ind w:left="5760" w:hanging="360"/>
      </w:pPr>
    </w:lvl>
    <w:lvl w:ilvl="8" w:tplc="3606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0">
    <w:multiLevelType w:val="hybridMultilevel"/>
    <w:lvl w:ilvl="0" w:tplc="86577145">
      <w:start w:val="1"/>
      <w:numFmt w:val="decimal"/>
      <w:lvlText w:val="%1."/>
      <w:lvlJc w:val="left"/>
      <w:pPr>
        <w:ind w:left="720" w:hanging="360"/>
      </w:pPr>
    </w:lvl>
    <w:lvl w:ilvl="1" w:tplc="86577145" w:tentative="1">
      <w:start w:val="1"/>
      <w:numFmt w:val="lowerLetter"/>
      <w:lvlText w:val="%2."/>
      <w:lvlJc w:val="left"/>
      <w:pPr>
        <w:ind w:left="1440" w:hanging="360"/>
      </w:pPr>
    </w:lvl>
    <w:lvl w:ilvl="2" w:tplc="86577145" w:tentative="1">
      <w:start w:val="1"/>
      <w:numFmt w:val="lowerRoman"/>
      <w:lvlText w:val="%3."/>
      <w:lvlJc w:val="right"/>
      <w:pPr>
        <w:ind w:left="2160" w:hanging="180"/>
      </w:pPr>
    </w:lvl>
    <w:lvl w:ilvl="3" w:tplc="86577145" w:tentative="1">
      <w:start w:val="1"/>
      <w:numFmt w:val="decimal"/>
      <w:lvlText w:val="%4."/>
      <w:lvlJc w:val="left"/>
      <w:pPr>
        <w:ind w:left="2880" w:hanging="360"/>
      </w:pPr>
    </w:lvl>
    <w:lvl w:ilvl="4" w:tplc="86577145" w:tentative="1">
      <w:start w:val="1"/>
      <w:numFmt w:val="lowerLetter"/>
      <w:lvlText w:val="%5."/>
      <w:lvlJc w:val="left"/>
      <w:pPr>
        <w:ind w:left="3600" w:hanging="360"/>
      </w:pPr>
    </w:lvl>
    <w:lvl w:ilvl="5" w:tplc="86577145" w:tentative="1">
      <w:start w:val="1"/>
      <w:numFmt w:val="lowerRoman"/>
      <w:lvlText w:val="%6."/>
      <w:lvlJc w:val="right"/>
      <w:pPr>
        <w:ind w:left="4320" w:hanging="180"/>
      </w:pPr>
    </w:lvl>
    <w:lvl w:ilvl="6" w:tplc="86577145" w:tentative="1">
      <w:start w:val="1"/>
      <w:numFmt w:val="decimal"/>
      <w:lvlText w:val="%7."/>
      <w:lvlJc w:val="left"/>
      <w:pPr>
        <w:ind w:left="5040" w:hanging="360"/>
      </w:pPr>
    </w:lvl>
    <w:lvl w:ilvl="7" w:tplc="86577145" w:tentative="1">
      <w:start w:val="1"/>
      <w:numFmt w:val="lowerLetter"/>
      <w:lvlText w:val="%8."/>
      <w:lvlJc w:val="left"/>
      <w:pPr>
        <w:ind w:left="5760" w:hanging="360"/>
      </w:pPr>
    </w:lvl>
    <w:lvl w:ilvl="8" w:tplc="8657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9">
    <w:multiLevelType w:val="hybridMultilevel"/>
    <w:lvl w:ilvl="0" w:tplc="25733884">
      <w:start w:val="1"/>
      <w:numFmt w:val="decimal"/>
      <w:lvlText w:val="%1."/>
      <w:lvlJc w:val="left"/>
      <w:pPr>
        <w:ind w:left="720" w:hanging="360"/>
      </w:pPr>
    </w:lvl>
    <w:lvl w:ilvl="1" w:tplc="25733884" w:tentative="1">
      <w:start w:val="1"/>
      <w:numFmt w:val="lowerLetter"/>
      <w:lvlText w:val="%2."/>
      <w:lvlJc w:val="left"/>
      <w:pPr>
        <w:ind w:left="1440" w:hanging="360"/>
      </w:pPr>
    </w:lvl>
    <w:lvl w:ilvl="2" w:tplc="25733884" w:tentative="1">
      <w:start w:val="1"/>
      <w:numFmt w:val="lowerRoman"/>
      <w:lvlText w:val="%3."/>
      <w:lvlJc w:val="right"/>
      <w:pPr>
        <w:ind w:left="2160" w:hanging="180"/>
      </w:pPr>
    </w:lvl>
    <w:lvl w:ilvl="3" w:tplc="25733884" w:tentative="1">
      <w:start w:val="1"/>
      <w:numFmt w:val="decimal"/>
      <w:lvlText w:val="%4."/>
      <w:lvlJc w:val="left"/>
      <w:pPr>
        <w:ind w:left="2880" w:hanging="360"/>
      </w:pPr>
    </w:lvl>
    <w:lvl w:ilvl="4" w:tplc="25733884" w:tentative="1">
      <w:start w:val="1"/>
      <w:numFmt w:val="lowerLetter"/>
      <w:lvlText w:val="%5."/>
      <w:lvlJc w:val="left"/>
      <w:pPr>
        <w:ind w:left="3600" w:hanging="360"/>
      </w:pPr>
    </w:lvl>
    <w:lvl w:ilvl="5" w:tplc="25733884" w:tentative="1">
      <w:start w:val="1"/>
      <w:numFmt w:val="lowerRoman"/>
      <w:lvlText w:val="%6."/>
      <w:lvlJc w:val="right"/>
      <w:pPr>
        <w:ind w:left="4320" w:hanging="180"/>
      </w:pPr>
    </w:lvl>
    <w:lvl w:ilvl="6" w:tplc="25733884" w:tentative="1">
      <w:start w:val="1"/>
      <w:numFmt w:val="decimal"/>
      <w:lvlText w:val="%7."/>
      <w:lvlJc w:val="left"/>
      <w:pPr>
        <w:ind w:left="5040" w:hanging="360"/>
      </w:pPr>
    </w:lvl>
    <w:lvl w:ilvl="7" w:tplc="25733884" w:tentative="1">
      <w:start w:val="1"/>
      <w:numFmt w:val="lowerLetter"/>
      <w:lvlText w:val="%8."/>
      <w:lvlJc w:val="left"/>
      <w:pPr>
        <w:ind w:left="5760" w:hanging="360"/>
      </w:pPr>
    </w:lvl>
    <w:lvl w:ilvl="8" w:tplc="2573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8">
    <w:multiLevelType w:val="hybridMultilevel"/>
    <w:lvl w:ilvl="0" w:tplc="11917940">
      <w:start w:val="1"/>
      <w:numFmt w:val="decimal"/>
      <w:lvlText w:val="%1."/>
      <w:lvlJc w:val="left"/>
      <w:pPr>
        <w:ind w:left="720" w:hanging="360"/>
      </w:pPr>
    </w:lvl>
    <w:lvl w:ilvl="1" w:tplc="11917940" w:tentative="1">
      <w:start w:val="1"/>
      <w:numFmt w:val="lowerLetter"/>
      <w:lvlText w:val="%2."/>
      <w:lvlJc w:val="left"/>
      <w:pPr>
        <w:ind w:left="1440" w:hanging="360"/>
      </w:pPr>
    </w:lvl>
    <w:lvl w:ilvl="2" w:tplc="11917940" w:tentative="1">
      <w:start w:val="1"/>
      <w:numFmt w:val="lowerRoman"/>
      <w:lvlText w:val="%3."/>
      <w:lvlJc w:val="right"/>
      <w:pPr>
        <w:ind w:left="2160" w:hanging="180"/>
      </w:pPr>
    </w:lvl>
    <w:lvl w:ilvl="3" w:tplc="11917940" w:tentative="1">
      <w:start w:val="1"/>
      <w:numFmt w:val="decimal"/>
      <w:lvlText w:val="%4."/>
      <w:lvlJc w:val="left"/>
      <w:pPr>
        <w:ind w:left="2880" w:hanging="360"/>
      </w:pPr>
    </w:lvl>
    <w:lvl w:ilvl="4" w:tplc="11917940" w:tentative="1">
      <w:start w:val="1"/>
      <w:numFmt w:val="lowerLetter"/>
      <w:lvlText w:val="%5."/>
      <w:lvlJc w:val="left"/>
      <w:pPr>
        <w:ind w:left="3600" w:hanging="360"/>
      </w:pPr>
    </w:lvl>
    <w:lvl w:ilvl="5" w:tplc="11917940" w:tentative="1">
      <w:start w:val="1"/>
      <w:numFmt w:val="lowerRoman"/>
      <w:lvlText w:val="%6."/>
      <w:lvlJc w:val="right"/>
      <w:pPr>
        <w:ind w:left="4320" w:hanging="180"/>
      </w:pPr>
    </w:lvl>
    <w:lvl w:ilvl="6" w:tplc="11917940" w:tentative="1">
      <w:start w:val="1"/>
      <w:numFmt w:val="decimal"/>
      <w:lvlText w:val="%7."/>
      <w:lvlJc w:val="left"/>
      <w:pPr>
        <w:ind w:left="5040" w:hanging="360"/>
      </w:pPr>
    </w:lvl>
    <w:lvl w:ilvl="7" w:tplc="11917940" w:tentative="1">
      <w:start w:val="1"/>
      <w:numFmt w:val="lowerLetter"/>
      <w:lvlText w:val="%8."/>
      <w:lvlJc w:val="left"/>
      <w:pPr>
        <w:ind w:left="5760" w:hanging="360"/>
      </w:pPr>
    </w:lvl>
    <w:lvl w:ilvl="8" w:tplc="1191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7">
    <w:multiLevelType w:val="hybridMultilevel"/>
    <w:lvl w:ilvl="0" w:tplc="44657097">
      <w:start w:val="1"/>
      <w:numFmt w:val="decimal"/>
      <w:lvlText w:val="%1."/>
      <w:lvlJc w:val="left"/>
      <w:pPr>
        <w:ind w:left="720" w:hanging="360"/>
      </w:pPr>
    </w:lvl>
    <w:lvl w:ilvl="1" w:tplc="44657097" w:tentative="1">
      <w:start w:val="1"/>
      <w:numFmt w:val="lowerLetter"/>
      <w:lvlText w:val="%2."/>
      <w:lvlJc w:val="left"/>
      <w:pPr>
        <w:ind w:left="1440" w:hanging="360"/>
      </w:pPr>
    </w:lvl>
    <w:lvl w:ilvl="2" w:tplc="44657097" w:tentative="1">
      <w:start w:val="1"/>
      <w:numFmt w:val="lowerRoman"/>
      <w:lvlText w:val="%3."/>
      <w:lvlJc w:val="right"/>
      <w:pPr>
        <w:ind w:left="2160" w:hanging="180"/>
      </w:pPr>
    </w:lvl>
    <w:lvl w:ilvl="3" w:tplc="44657097" w:tentative="1">
      <w:start w:val="1"/>
      <w:numFmt w:val="decimal"/>
      <w:lvlText w:val="%4."/>
      <w:lvlJc w:val="left"/>
      <w:pPr>
        <w:ind w:left="2880" w:hanging="360"/>
      </w:pPr>
    </w:lvl>
    <w:lvl w:ilvl="4" w:tplc="44657097" w:tentative="1">
      <w:start w:val="1"/>
      <w:numFmt w:val="lowerLetter"/>
      <w:lvlText w:val="%5."/>
      <w:lvlJc w:val="left"/>
      <w:pPr>
        <w:ind w:left="3600" w:hanging="360"/>
      </w:pPr>
    </w:lvl>
    <w:lvl w:ilvl="5" w:tplc="44657097" w:tentative="1">
      <w:start w:val="1"/>
      <w:numFmt w:val="lowerRoman"/>
      <w:lvlText w:val="%6."/>
      <w:lvlJc w:val="right"/>
      <w:pPr>
        <w:ind w:left="4320" w:hanging="180"/>
      </w:pPr>
    </w:lvl>
    <w:lvl w:ilvl="6" w:tplc="44657097" w:tentative="1">
      <w:start w:val="1"/>
      <w:numFmt w:val="decimal"/>
      <w:lvlText w:val="%7."/>
      <w:lvlJc w:val="left"/>
      <w:pPr>
        <w:ind w:left="5040" w:hanging="360"/>
      </w:pPr>
    </w:lvl>
    <w:lvl w:ilvl="7" w:tplc="44657097" w:tentative="1">
      <w:start w:val="1"/>
      <w:numFmt w:val="lowerLetter"/>
      <w:lvlText w:val="%8."/>
      <w:lvlJc w:val="left"/>
      <w:pPr>
        <w:ind w:left="5760" w:hanging="360"/>
      </w:pPr>
    </w:lvl>
    <w:lvl w:ilvl="8" w:tplc="4465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6">
    <w:multiLevelType w:val="hybridMultilevel"/>
    <w:lvl w:ilvl="0" w:tplc="28975518">
      <w:start w:val="1"/>
      <w:numFmt w:val="decimal"/>
      <w:lvlText w:val="%1."/>
      <w:lvlJc w:val="left"/>
      <w:pPr>
        <w:ind w:left="720" w:hanging="360"/>
      </w:pPr>
    </w:lvl>
    <w:lvl w:ilvl="1" w:tplc="28975518" w:tentative="1">
      <w:start w:val="1"/>
      <w:numFmt w:val="lowerLetter"/>
      <w:lvlText w:val="%2."/>
      <w:lvlJc w:val="left"/>
      <w:pPr>
        <w:ind w:left="1440" w:hanging="360"/>
      </w:pPr>
    </w:lvl>
    <w:lvl w:ilvl="2" w:tplc="28975518" w:tentative="1">
      <w:start w:val="1"/>
      <w:numFmt w:val="lowerRoman"/>
      <w:lvlText w:val="%3."/>
      <w:lvlJc w:val="right"/>
      <w:pPr>
        <w:ind w:left="2160" w:hanging="180"/>
      </w:pPr>
    </w:lvl>
    <w:lvl w:ilvl="3" w:tplc="28975518" w:tentative="1">
      <w:start w:val="1"/>
      <w:numFmt w:val="decimal"/>
      <w:lvlText w:val="%4."/>
      <w:lvlJc w:val="left"/>
      <w:pPr>
        <w:ind w:left="2880" w:hanging="360"/>
      </w:pPr>
    </w:lvl>
    <w:lvl w:ilvl="4" w:tplc="28975518" w:tentative="1">
      <w:start w:val="1"/>
      <w:numFmt w:val="lowerLetter"/>
      <w:lvlText w:val="%5."/>
      <w:lvlJc w:val="left"/>
      <w:pPr>
        <w:ind w:left="3600" w:hanging="360"/>
      </w:pPr>
    </w:lvl>
    <w:lvl w:ilvl="5" w:tplc="28975518" w:tentative="1">
      <w:start w:val="1"/>
      <w:numFmt w:val="lowerRoman"/>
      <w:lvlText w:val="%6."/>
      <w:lvlJc w:val="right"/>
      <w:pPr>
        <w:ind w:left="4320" w:hanging="180"/>
      </w:pPr>
    </w:lvl>
    <w:lvl w:ilvl="6" w:tplc="28975518" w:tentative="1">
      <w:start w:val="1"/>
      <w:numFmt w:val="decimal"/>
      <w:lvlText w:val="%7."/>
      <w:lvlJc w:val="left"/>
      <w:pPr>
        <w:ind w:left="5040" w:hanging="360"/>
      </w:pPr>
    </w:lvl>
    <w:lvl w:ilvl="7" w:tplc="28975518" w:tentative="1">
      <w:start w:val="1"/>
      <w:numFmt w:val="lowerLetter"/>
      <w:lvlText w:val="%8."/>
      <w:lvlJc w:val="left"/>
      <w:pPr>
        <w:ind w:left="5760" w:hanging="360"/>
      </w:pPr>
    </w:lvl>
    <w:lvl w:ilvl="8" w:tplc="2897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5">
    <w:multiLevelType w:val="hybridMultilevel"/>
    <w:lvl w:ilvl="0" w:tplc="78770726">
      <w:start w:val="1"/>
      <w:numFmt w:val="decimal"/>
      <w:lvlText w:val="%1."/>
      <w:lvlJc w:val="left"/>
      <w:pPr>
        <w:ind w:left="720" w:hanging="360"/>
      </w:pPr>
    </w:lvl>
    <w:lvl w:ilvl="1" w:tplc="78770726" w:tentative="1">
      <w:start w:val="1"/>
      <w:numFmt w:val="lowerLetter"/>
      <w:lvlText w:val="%2."/>
      <w:lvlJc w:val="left"/>
      <w:pPr>
        <w:ind w:left="1440" w:hanging="360"/>
      </w:pPr>
    </w:lvl>
    <w:lvl w:ilvl="2" w:tplc="78770726" w:tentative="1">
      <w:start w:val="1"/>
      <w:numFmt w:val="lowerRoman"/>
      <w:lvlText w:val="%3."/>
      <w:lvlJc w:val="right"/>
      <w:pPr>
        <w:ind w:left="2160" w:hanging="180"/>
      </w:pPr>
    </w:lvl>
    <w:lvl w:ilvl="3" w:tplc="78770726" w:tentative="1">
      <w:start w:val="1"/>
      <w:numFmt w:val="decimal"/>
      <w:lvlText w:val="%4."/>
      <w:lvlJc w:val="left"/>
      <w:pPr>
        <w:ind w:left="2880" w:hanging="360"/>
      </w:pPr>
    </w:lvl>
    <w:lvl w:ilvl="4" w:tplc="78770726" w:tentative="1">
      <w:start w:val="1"/>
      <w:numFmt w:val="lowerLetter"/>
      <w:lvlText w:val="%5."/>
      <w:lvlJc w:val="left"/>
      <w:pPr>
        <w:ind w:left="3600" w:hanging="360"/>
      </w:pPr>
    </w:lvl>
    <w:lvl w:ilvl="5" w:tplc="78770726" w:tentative="1">
      <w:start w:val="1"/>
      <w:numFmt w:val="lowerRoman"/>
      <w:lvlText w:val="%6."/>
      <w:lvlJc w:val="right"/>
      <w:pPr>
        <w:ind w:left="4320" w:hanging="180"/>
      </w:pPr>
    </w:lvl>
    <w:lvl w:ilvl="6" w:tplc="78770726" w:tentative="1">
      <w:start w:val="1"/>
      <w:numFmt w:val="decimal"/>
      <w:lvlText w:val="%7."/>
      <w:lvlJc w:val="left"/>
      <w:pPr>
        <w:ind w:left="5040" w:hanging="360"/>
      </w:pPr>
    </w:lvl>
    <w:lvl w:ilvl="7" w:tplc="78770726" w:tentative="1">
      <w:start w:val="1"/>
      <w:numFmt w:val="lowerLetter"/>
      <w:lvlText w:val="%8."/>
      <w:lvlJc w:val="left"/>
      <w:pPr>
        <w:ind w:left="5760" w:hanging="360"/>
      </w:pPr>
    </w:lvl>
    <w:lvl w:ilvl="8" w:tplc="7877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4">
    <w:multiLevelType w:val="hybridMultilevel"/>
    <w:lvl w:ilvl="0" w:tplc="85052681">
      <w:start w:val="1"/>
      <w:numFmt w:val="decimal"/>
      <w:lvlText w:val="%1."/>
      <w:lvlJc w:val="left"/>
      <w:pPr>
        <w:ind w:left="720" w:hanging="360"/>
      </w:pPr>
    </w:lvl>
    <w:lvl w:ilvl="1" w:tplc="85052681" w:tentative="1">
      <w:start w:val="1"/>
      <w:numFmt w:val="lowerLetter"/>
      <w:lvlText w:val="%2."/>
      <w:lvlJc w:val="left"/>
      <w:pPr>
        <w:ind w:left="1440" w:hanging="360"/>
      </w:pPr>
    </w:lvl>
    <w:lvl w:ilvl="2" w:tplc="85052681" w:tentative="1">
      <w:start w:val="1"/>
      <w:numFmt w:val="lowerRoman"/>
      <w:lvlText w:val="%3."/>
      <w:lvlJc w:val="right"/>
      <w:pPr>
        <w:ind w:left="2160" w:hanging="180"/>
      </w:pPr>
    </w:lvl>
    <w:lvl w:ilvl="3" w:tplc="85052681" w:tentative="1">
      <w:start w:val="1"/>
      <w:numFmt w:val="decimal"/>
      <w:lvlText w:val="%4."/>
      <w:lvlJc w:val="left"/>
      <w:pPr>
        <w:ind w:left="2880" w:hanging="360"/>
      </w:pPr>
    </w:lvl>
    <w:lvl w:ilvl="4" w:tplc="85052681" w:tentative="1">
      <w:start w:val="1"/>
      <w:numFmt w:val="lowerLetter"/>
      <w:lvlText w:val="%5."/>
      <w:lvlJc w:val="left"/>
      <w:pPr>
        <w:ind w:left="3600" w:hanging="360"/>
      </w:pPr>
    </w:lvl>
    <w:lvl w:ilvl="5" w:tplc="85052681" w:tentative="1">
      <w:start w:val="1"/>
      <w:numFmt w:val="lowerRoman"/>
      <w:lvlText w:val="%6."/>
      <w:lvlJc w:val="right"/>
      <w:pPr>
        <w:ind w:left="4320" w:hanging="180"/>
      </w:pPr>
    </w:lvl>
    <w:lvl w:ilvl="6" w:tplc="85052681" w:tentative="1">
      <w:start w:val="1"/>
      <w:numFmt w:val="decimal"/>
      <w:lvlText w:val="%7."/>
      <w:lvlJc w:val="left"/>
      <w:pPr>
        <w:ind w:left="5040" w:hanging="360"/>
      </w:pPr>
    </w:lvl>
    <w:lvl w:ilvl="7" w:tplc="85052681" w:tentative="1">
      <w:start w:val="1"/>
      <w:numFmt w:val="lowerLetter"/>
      <w:lvlText w:val="%8."/>
      <w:lvlJc w:val="left"/>
      <w:pPr>
        <w:ind w:left="5760" w:hanging="360"/>
      </w:pPr>
    </w:lvl>
    <w:lvl w:ilvl="8" w:tplc="8505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3">
    <w:multiLevelType w:val="hybridMultilevel"/>
    <w:lvl w:ilvl="0" w:tplc="67706208">
      <w:start w:val="1"/>
      <w:numFmt w:val="decimal"/>
      <w:lvlText w:val="%1."/>
      <w:lvlJc w:val="left"/>
      <w:pPr>
        <w:ind w:left="720" w:hanging="360"/>
      </w:pPr>
    </w:lvl>
    <w:lvl w:ilvl="1" w:tplc="67706208" w:tentative="1">
      <w:start w:val="1"/>
      <w:numFmt w:val="lowerLetter"/>
      <w:lvlText w:val="%2."/>
      <w:lvlJc w:val="left"/>
      <w:pPr>
        <w:ind w:left="1440" w:hanging="360"/>
      </w:pPr>
    </w:lvl>
    <w:lvl w:ilvl="2" w:tplc="67706208" w:tentative="1">
      <w:start w:val="1"/>
      <w:numFmt w:val="lowerRoman"/>
      <w:lvlText w:val="%3."/>
      <w:lvlJc w:val="right"/>
      <w:pPr>
        <w:ind w:left="2160" w:hanging="180"/>
      </w:pPr>
    </w:lvl>
    <w:lvl w:ilvl="3" w:tplc="67706208" w:tentative="1">
      <w:start w:val="1"/>
      <w:numFmt w:val="decimal"/>
      <w:lvlText w:val="%4."/>
      <w:lvlJc w:val="left"/>
      <w:pPr>
        <w:ind w:left="2880" w:hanging="360"/>
      </w:pPr>
    </w:lvl>
    <w:lvl w:ilvl="4" w:tplc="67706208" w:tentative="1">
      <w:start w:val="1"/>
      <w:numFmt w:val="lowerLetter"/>
      <w:lvlText w:val="%5."/>
      <w:lvlJc w:val="left"/>
      <w:pPr>
        <w:ind w:left="3600" w:hanging="360"/>
      </w:pPr>
    </w:lvl>
    <w:lvl w:ilvl="5" w:tplc="67706208" w:tentative="1">
      <w:start w:val="1"/>
      <w:numFmt w:val="lowerRoman"/>
      <w:lvlText w:val="%6."/>
      <w:lvlJc w:val="right"/>
      <w:pPr>
        <w:ind w:left="4320" w:hanging="180"/>
      </w:pPr>
    </w:lvl>
    <w:lvl w:ilvl="6" w:tplc="67706208" w:tentative="1">
      <w:start w:val="1"/>
      <w:numFmt w:val="decimal"/>
      <w:lvlText w:val="%7."/>
      <w:lvlJc w:val="left"/>
      <w:pPr>
        <w:ind w:left="5040" w:hanging="360"/>
      </w:pPr>
    </w:lvl>
    <w:lvl w:ilvl="7" w:tplc="67706208" w:tentative="1">
      <w:start w:val="1"/>
      <w:numFmt w:val="lowerLetter"/>
      <w:lvlText w:val="%8."/>
      <w:lvlJc w:val="left"/>
      <w:pPr>
        <w:ind w:left="5760" w:hanging="360"/>
      </w:pPr>
    </w:lvl>
    <w:lvl w:ilvl="8" w:tplc="6770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2">
    <w:multiLevelType w:val="hybridMultilevel"/>
    <w:lvl w:ilvl="0" w:tplc="64261015">
      <w:start w:val="1"/>
      <w:numFmt w:val="decimal"/>
      <w:lvlText w:val="%1."/>
      <w:lvlJc w:val="left"/>
      <w:pPr>
        <w:ind w:left="720" w:hanging="360"/>
      </w:pPr>
    </w:lvl>
    <w:lvl w:ilvl="1" w:tplc="64261015" w:tentative="1">
      <w:start w:val="1"/>
      <w:numFmt w:val="lowerLetter"/>
      <w:lvlText w:val="%2."/>
      <w:lvlJc w:val="left"/>
      <w:pPr>
        <w:ind w:left="1440" w:hanging="360"/>
      </w:pPr>
    </w:lvl>
    <w:lvl w:ilvl="2" w:tplc="64261015" w:tentative="1">
      <w:start w:val="1"/>
      <w:numFmt w:val="lowerRoman"/>
      <w:lvlText w:val="%3."/>
      <w:lvlJc w:val="right"/>
      <w:pPr>
        <w:ind w:left="2160" w:hanging="180"/>
      </w:pPr>
    </w:lvl>
    <w:lvl w:ilvl="3" w:tplc="64261015" w:tentative="1">
      <w:start w:val="1"/>
      <w:numFmt w:val="decimal"/>
      <w:lvlText w:val="%4."/>
      <w:lvlJc w:val="left"/>
      <w:pPr>
        <w:ind w:left="2880" w:hanging="360"/>
      </w:pPr>
    </w:lvl>
    <w:lvl w:ilvl="4" w:tplc="64261015" w:tentative="1">
      <w:start w:val="1"/>
      <w:numFmt w:val="lowerLetter"/>
      <w:lvlText w:val="%5."/>
      <w:lvlJc w:val="left"/>
      <w:pPr>
        <w:ind w:left="3600" w:hanging="360"/>
      </w:pPr>
    </w:lvl>
    <w:lvl w:ilvl="5" w:tplc="64261015" w:tentative="1">
      <w:start w:val="1"/>
      <w:numFmt w:val="lowerRoman"/>
      <w:lvlText w:val="%6."/>
      <w:lvlJc w:val="right"/>
      <w:pPr>
        <w:ind w:left="4320" w:hanging="180"/>
      </w:pPr>
    </w:lvl>
    <w:lvl w:ilvl="6" w:tplc="64261015" w:tentative="1">
      <w:start w:val="1"/>
      <w:numFmt w:val="decimal"/>
      <w:lvlText w:val="%7."/>
      <w:lvlJc w:val="left"/>
      <w:pPr>
        <w:ind w:left="5040" w:hanging="360"/>
      </w:pPr>
    </w:lvl>
    <w:lvl w:ilvl="7" w:tplc="64261015" w:tentative="1">
      <w:start w:val="1"/>
      <w:numFmt w:val="lowerLetter"/>
      <w:lvlText w:val="%8."/>
      <w:lvlJc w:val="left"/>
      <w:pPr>
        <w:ind w:left="5760" w:hanging="360"/>
      </w:pPr>
    </w:lvl>
    <w:lvl w:ilvl="8" w:tplc="6426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1">
    <w:multiLevelType w:val="hybridMultilevel"/>
    <w:lvl w:ilvl="0" w:tplc="70824707">
      <w:start w:val="1"/>
      <w:numFmt w:val="decimal"/>
      <w:lvlText w:val="%1."/>
      <w:lvlJc w:val="left"/>
      <w:pPr>
        <w:ind w:left="720" w:hanging="360"/>
      </w:pPr>
    </w:lvl>
    <w:lvl w:ilvl="1" w:tplc="70824707" w:tentative="1">
      <w:start w:val="1"/>
      <w:numFmt w:val="lowerLetter"/>
      <w:lvlText w:val="%2."/>
      <w:lvlJc w:val="left"/>
      <w:pPr>
        <w:ind w:left="1440" w:hanging="360"/>
      </w:pPr>
    </w:lvl>
    <w:lvl w:ilvl="2" w:tplc="70824707" w:tentative="1">
      <w:start w:val="1"/>
      <w:numFmt w:val="lowerRoman"/>
      <w:lvlText w:val="%3."/>
      <w:lvlJc w:val="right"/>
      <w:pPr>
        <w:ind w:left="2160" w:hanging="180"/>
      </w:pPr>
    </w:lvl>
    <w:lvl w:ilvl="3" w:tplc="70824707" w:tentative="1">
      <w:start w:val="1"/>
      <w:numFmt w:val="decimal"/>
      <w:lvlText w:val="%4."/>
      <w:lvlJc w:val="left"/>
      <w:pPr>
        <w:ind w:left="2880" w:hanging="360"/>
      </w:pPr>
    </w:lvl>
    <w:lvl w:ilvl="4" w:tplc="70824707" w:tentative="1">
      <w:start w:val="1"/>
      <w:numFmt w:val="lowerLetter"/>
      <w:lvlText w:val="%5."/>
      <w:lvlJc w:val="left"/>
      <w:pPr>
        <w:ind w:left="3600" w:hanging="360"/>
      </w:pPr>
    </w:lvl>
    <w:lvl w:ilvl="5" w:tplc="70824707" w:tentative="1">
      <w:start w:val="1"/>
      <w:numFmt w:val="lowerRoman"/>
      <w:lvlText w:val="%6."/>
      <w:lvlJc w:val="right"/>
      <w:pPr>
        <w:ind w:left="4320" w:hanging="180"/>
      </w:pPr>
    </w:lvl>
    <w:lvl w:ilvl="6" w:tplc="70824707" w:tentative="1">
      <w:start w:val="1"/>
      <w:numFmt w:val="decimal"/>
      <w:lvlText w:val="%7."/>
      <w:lvlJc w:val="left"/>
      <w:pPr>
        <w:ind w:left="5040" w:hanging="360"/>
      </w:pPr>
    </w:lvl>
    <w:lvl w:ilvl="7" w:tplc="70824707" w:tentative="1">
      <w:start w:val="1"/>
      <w:numFmt w:val="lowerLetter"/>
      <w:lvlText w:val="%8."/>
      <w:lvlJc w:val="left"/>
      <w:pPr>
        <w:ind w:left="5760" w:hanging="360"/>
      </w:pPr>
    </w:lvl>
    <w:lvl w:ilvl="8" w:tplc="7082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0">
    <w:multiLevelType w:val="hybridMultilevel"/>
    <w:lvl w:ilvl="0" w:tplc="36438074">
      <w:start w:val="1"/>
      <w:numFmt w:val="decimal"/>
      <w:lvlText w:val="%1."/>
      <w:lvlJc w:val="left"/>
      <w:pPr>
        <w:ind w:left="720" w:hanging="360"/>
      </w:pPr>
    </w:lvl>
    <w:lvl w:ilvl="1" w:tplc="36438074" w:tentative="1">
      <w:start w:val="1"/>
      <w:numFmt w:val="lowerLetter"/>
      <w:lvlText w:val="%2."/>
      <w:lvlJc w:val="left"/>
      <w:pPr>
        <w:ind w:left="1440" w:hanging="360"/>
      </w:pPr>
    </w:lvl>
    <w:lvl w:ilvl="2" w:tplc="36438074" w:tentative="1">
      <w:start w:val="1"/>
      <w:numFmt w:val="lowerRoman"/>
      <w:lvlText w:val="%3."/>
      <w:lvlJc w:val="right"/>
      <w:pPr>
        <w:ind w:left="2160" w:hanging="180"/>
      </w:pPr>
    </w:lvl>
    <w:lvl w:ilvl="3" w:tplc="36438074" w:tentative="1">
      <w:start w:val="1"/>
      <w:numFmt w:val="decimal"/>
      <w:lvlText w:val="%4."/>
      <w:lvlJc w:val="left"/>
      <w:pPr>
        <w:ind w:left="2880" w:hanging="360"/>
      </w:pPr>
    </w:lvl>
    <w:lvl w:ilvl="4" w:tplc="36438074" w:tentative="1">
      <w:start w:val="1"/>
      <w:numFmt w:val="lowerLetter"/>
      <w:lvlText w:val="%5."/>
      <w:lvlJc w:val="left"/>
      <w:pPr>
        <w:ind w:left="3600" w:hanging="360"/>
      </w:pPr>
    </w:lvl>
    <w:lvl w:ilvl="5" w:tplc="36438074" w:tentative="1">
      <w:start w:val="1"/>
      <w:numFmt w:val="lowerRoman"/>
      <w:lvlText w:val="%6."/>
      <w:lvlJc w:val="right"/>
      <w:pPr>
        <w:ind w:left="4320" w:hanging="180"/>
      </w:pPr>
    </w:lvl>
    <w:lvl w:ilvl="6" w:tplc="36438074" w:tentative="1">
      <w:start w:val="1"/>
      <w:numFmt w:val="decimal"/>
      <w:lvlText w:val="%7."/>
      <w:lvlJc w:val="left"/>
      <w:pPr>
        <w:ind w:left="5040" w:hanging="360"/>
      </w:pPr>
    </w:lvl>
    <w:lvl w:ilvl="7" w:tplc="36438074" w:tentative="1">
      <w:start w:val="1"/>
      <w:numFmt w:val="lowerLetter"/>
      <w:lvlText w:val="%8."/>
      <w:lvlJc w:val="left"/>
      <w:pPr>
        <w:ind w:left="5760" w:hanging="360"/>
      </w:pPr>
    </w:lvl>
    <w:lvl w:ilvl="8" w:tplc="3643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9">
    <w:multiLevelType w:val="hybridMultilevel"/>
    <w:lvl w:ilvl="0" w:tplc="16451418">
      <w:start w:val="1"/>
      <w:numFmt w:val="decimal"/>
      <w:lvlText w:val="%1."/>
      <w:lvlJc w:val="left"/>
      <w:pPr>
        <w:ind w:left="720" w:hanging="360"/>
      </w:pPr>
    </w:lvl>
    <w:lvl w:ilvl="1" w:tplc="16451418" w:tentative="1">
      <w:start w:val="1"/>
      <w:numFmt w:val="lowerLetter"/>
      <w:lvlText w:val="%2."/>
      <w:lvlJc w:val="left"/>
      <w:pPr>
        <w:ind w:left="1440" w:hanging="360"/>
      </w:pPr>
    </w:lvl>
    <w:lvl w:ilvl="2" w:tplc="16451418" w:tentative="1">
      <w:start w:val="1"/>
      <w:numFmt w:val="lowerRoman"/>
      <w:lvlText w:val="%3."/>
      <w:lvlJc w:val="right"/>
      <w:pPr>
        <w:ind w:left="2160" w:hanging="180"/>
      </w:pPr>
    </w:lvl>
    <w:lvl w:ilvl="3" w:tplc="16451418" w:tentative="1">
      <w:start w:val="1"/>
      <w:numFmt w:val="decimal"/>
      <w:lvlText w:val="%4."/>
      <w:lvlJc w:val="left"/>
      <w:pPr>
        <w:ind w:left="2880" w:hanging="360"/>
      </w:pPr>
    </w:lvl>
    <w:lvl w:ilvl="4" w:tplc="16451418" w:tentative="1">
      <w:start w:val="1"/>
      <w:numFmt w:val="lowerLetter"/>
      <w:lvlText w:val="%5."/>
      <w:lvlJc w:val="left"/>
      <w:pPr>
        <w:ind w:left="3600" w:hanging="360"/>
      </w:pPr>
    </w:lvl>
    <w:lvl w:ilvl="5" w:tplc="16451418" w:tentative="1">
      <w:start w:val="1"/>
      <w:numFmt w:val="lowerRoman"/>
      <w:lvlText w:val="%6."/>
      <w:lvlJc w:val="right"/>
      <w:pPr>
        <w:ind w:left="4320" w:hanging="180"/>
      </w:pPr>
    </w:lvl>
    <w:lvl w:ilvl="6" w:tplc="16451418" w:tentative="1">
      <w:start w:val="1"/>
      <w:numFmt w:val="decimal"/>
      <w:lvlText w:val="%7."/>
      <w:lvlJc w:val="left"/>
      <w:pPr>
        <w:ind w:left="5040" w:hanging="360"/>
      </w:pPr>
    </w:lvl>
    <w:lvl w:ilvl="7" w:tplc="16451418" w:tentative="1">
      <w:start w:val="1"/>
      <w:numFmt w:val="lowerLetter"/>
      <w:lvlText w:val="%8."/>
      <w:lvlJc w:val="left"/>
      <w:pPr>
        <w:ind w:left="5760" w:hanging="360"/>
      </w:pPr>
    </w:lvl>
    <w:lvl w:ilvl="8" w:tplc="1645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8">
    <w:multiLevelType w:val="hybridMultilevel"/>
    <w:lvl w:ilvl="0" w:tplc="56007282">
      <w:start w:val="1"/>
      <w:numFmt w:val="decimal"/>
      <w:lvlText w:val="%1."/>
      <w:lvlJc w:val="left"/>
      <w:pPr>
        <w:ind w:left="720" w:hanging="360"/>
      </w:pPr>
    </w:lvl>
    <w:lvl w:ilvl="1" w:tplc="56007282" w:tentative="1">
      <w:start w:val="1"/>
      <w:numFmt w:val="lowerLetter"/>
      <w:lvlText w:val="%2."/>
      <w:lvlJc w:val="left"/>
      <w:pPr>
        <w:ind w:left="1440" w:hanging="360"/>
      </w:pPr>
    </w:lvl>
    <w:lvl w:ilvl="2" w:tplc="56007282" w:tentative="1">
      <w:start w:val="1"/>
      <w:numFmt w:val="lowerRoman"/>
      <w:lvlText w:val="%3."/>
      <w:lvlJc w:val="right"/>
      <w:pPr>
        <w:ind w:left="2160" w:hanging="180"/>
      </w:pPr>
    </w:lvl>
    <w:lvl w:ilvl="3" w:tplc="56007282" w:tentative="1">
      <w:start w:val="1"/>
      <w:numFmt w:val="decimal"/>
      <w:lvlText w:val="%4."/>
      <w:lvlJc w:val="left"/>
      <w:pPr>
        <w:ind w:left="2880" w:hanging="360"/>
      </w:pPr>
    </w:lvl>
    <w:lvl w:ilvl="4" w:tplc="56007282" w:tentative="1">
      <w:start w:val="1"/>
      <w:numFmt w:val="lowerLetter"/>
      <w:lvlText w:val="%5."/>
      <w:lvlJc w:val="left"/>
      <w:pPr>
        <w:ind w:left="3600" w:hanging="360"/>
      </w:pPr>
    </w:lvl>
    <w:lvl w:ilvl="5" w:tplc="56007282" w:tentative="1">
      <w:start w:val="1"/>
      <w:numFmt w:val="lowerRoman"/>
      <w:lvlText w:val="%6."/>
      <w:lvlJc w:val="right"/>
      <w:pPr>
        <w:ind w:left="4320" w:hanging="180"/>
      </w:pPr>
    </w:lvl>
    <w:lvl w:ilvl="6" w:tplc="56007282" w:tentative="1">
      <w:start w:val="1"/>
      <w:numFmt w:val="decimal"/>
      <w:lvlText w:val="%7."/>
      <w:lvlJc w:val="left"/>
      <w:pPr>
        <w:ind w:left="5040" w:hanging="360"/>
      </w:pPr>
    </w:lvl>
    <w:lvl w:ilvl="7" w:tplc="56007282" w:tentative="1">
      <w:start w:val="1"/>
      <w:numFmt w:val="lowerLetter"/>
      <w:lvlText w:val="%8."/>
      <w:lvlJc w:val="left"/>
      <w:pPr>
        <w:ind w:left="5760" w:hanging="360"/>
      </w:pPr>
    </w:lvl>
    <w:lvl w:ilvl="8" w:tplc="560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7">
    <w:multiLevelType w:val="hybridMultilevel"/>
    <w:lvl w:ilvl="0" w:tplc="93936351">
      <w:start w:val="1"/>
      <w:numFmt w:val="decimal"/>
      <w:lvlText w:val="%1."/>
      <w:lvlJc w:val="left"/>
      <w:pPr>
        <w:ind w:left="720" w:hanging="360"/>
      </w:pPr>
    </w:lvl>
    <w:lvl w:ilvl="1" w:tplc="93936351" w:tentative="1">
      <w:start w:val="1"/>
      <w:numFmt w:val="lowerLetter"/>
      <w:lvlText w:val="%2."/>
      <w:lvlJc w:val="left"/>
      <w:pPr>
        <w:ind w:left="1440" w:hanging="360"/>
      </w:pPr>
    </w:lvl>
    <w:lvl w:ilvl="2" w:tplc="93936351" w:tentative="1">
      <w:start w:val="1"/>
      <w:numFmt w:val="lowerRoman"/>
      <w:lvlText w:val="%3."/>
      <w:lvlJc w:val="right"/>
      <w:pPr>
        <w:ind w:left="2160" w:hanging="180"/>
      </w:pPr>
    </w:lvl>
    <w:lvl w:ilvl="3" w:tplc="93936351" w:tentative="1">
      <w:start w:val="1"/>
      <w:numFmt w:val="decimal"/>
      <w:lvlText w:val="%4."/>
      <w:lvlJc w:val="left"/>
      <w:pPr>
        <w:ind w:left="2880" w:hanging="360"/>
      </w:pPr>
    </w:lvl>
    <w:lvl w:ilvl="4" w:tplc="93936351" w:tentative="1">
      <w:start w:val="1"/>
      <w:numFmt w:val="lowerLetter"/>
      <w:lvlText w:val="%5."/>
      <w:lvlJc w:val="left"/>
      <w:pPr>
        <w:ind w:left="3600" w:hanging="360"/>
      </w:pPr>
    </w:lvl>
    <w:lvl w:ilvl="5" w:tplc="93936351" w:tentative="1">
      <w:start w:val="1"/>
      <w:numFmt w:val="lowerRoman"/>
      <w:lvlText w:val="%6."/>
      <w:lvlJc w:val="right"/>
      <w:pPr>
        <w:ind w:left="4320" w:hanging="180"/>
      </w:pPr>
    </w:lvl>
    <w:lvl w:ilvl="6" w:tplc="93936351" w:tentative="1">
      <w:start w:val="1"/>
      <w:numFmt w:val="decimal"/>
      <w:lvlText w:val="%7."/>
      <w:lvlJc w:val="left"/>
      <w:pPr>
        <w:ind w:left="5040" w:hanging="360"/>
      </w:pPr>
    </w:lvl>
    <w:lvl w:ilvl="7" w:tplc="93936351" w:tentative="1">
      <w:start w:val="1"/>
      <w:numFmt w:val="lowerLetter"/>
      <w:lvlText w:val="%8."/>
      <w:lvlJc w:val="left"/>
      <w:pPr>
        <w:ind w:left="5760" w:hanging="360"/>
      </w:pPr>
    </w:lvl>
    <w:lvl w:ilvl="8" w:tplc="9393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6">
    <w:multiLevelType w:val="hybridMultilevel"/>
    <w:lvl w:ilvl="0" w:tplc="36576967">
      <w:start w:val="1"/>
      <w:numFmt w:val="decimal"/>
      <w:lvlText w:val="%1."/>
      <w:lvlJc w:val="left"/>
      <w:pPr>
        <w:ind w:left="720" w:hanging="360"/>
      </w:pPr>
    </w:lvl>
    <w:lvl w:ilvl="1" w:tplc="36576967" w:tentative="1">
      <w:start w:val="1"/>
      <w:numFmt w:val="lowerLetter"/>
      <w:lvlText w:val="%2."/>
      <w:lvlJc w:val="left"/>
      <w:pPr>
        <w:ind w:left="1440" w:hanging="360"/>
      </w:pPr>
    </w:lvl>
    <w:lvl w:ilvl="2" w:tplc="36576967" w:tentative="1">
      <w:start w:val="1"/>
      <w:numFmt w:val="lowerRoman"/>
      <w:lvlText w:val="%3."/>
      <w:lvlJc w:val="right"/>
      <w:pPr>
        <w:ind w:left="2160" w:hanging="180"/>
      </w:pPr>
    </w:lvl>
    <w:lvl w:ilvl="3" w:tplc="36576967" w:tentative="1">
      <w:start w:val="1"/>
      <w:numFmt w:val="decimal"/>
      <w:lvlText w:val="%4."/>
      <w:lvlJc w:val="left"/>
      <w:pPr>
        <w:ind w:left="2880" w:hanging="360"/>
      </w:pPr>
    </w:lvl>
    <w:lvl w:ilvl="4" w:tplc="36576967" w:tentative="1">
      <w:start w:val="1"/>
      <w:numFmt w:val="lowerLetter"/>
      <w:lvlText w:val="%5."/>
      <w:lvlJc w:val="left"/>
      <w:pPr>
        <w:ind w:left="3600" w:hanging="360"/>
      </w:pPr>
    </w:lvl>
    <w:lvl w:ilvl="5" w:tplc="36576967" w:tentative="1">
      <w:start w:val="1"/>
      <w:numFmt w:val="lowerRoman"/>
      <w:lvlText w:val="%6."/>
      <w:lvlJc w:val="right"/>
      <w:pPr>
        <w:ind w:left="4320" w:hanging="180"/>
      </w:pPr>
    </w:lvl>
    <w:lvl w:ilvl="6" w:tplc="36576967" w:tentative="1">
      <w:start w:val="1"/>
      <w:numFmt w:val="decimal"/>
      <w:lvlText w:val="%7."/>
      <w:lvlJc w:val="left"/>
      <w:pPr>
        <w:ind w:left="5040" w:hanging="360"/>
      </w:pPr>
    </w:lvl>
    <w:lvl w:ilvl="7" w:tplc="36576967" w:tentative="1">
      <w:start w:val="1"/>
      <w:numFmt w:val="lowerLetter"/>
      <w:lvlText w:val="%8."/>
      <w:lvlJc w:val="left"/>
      <w:pPr>
        <w:ind w:left="5760" w:hanging="360"/>
      </w:pPr>
    </w:lvl>
    <w:lvl w:ilvl="8" w:tplc="3657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5">
    <w:multiLevelType w:val="hybridMultilevel"/>
    <w:lvl w:ilvl="0" w:tplc="51582934">
      <w:start w:val="1"/>
      <w:numFmt w:val="decimal"/>
      <w:lvlText w:val="%1."/>
      <w:lvlJc w:val="left"/>
      <w:pPr>
        <w:ind w:left="720" w:hanging="360"/>
      </w:pPr>
    </w:lvl>
    <w:lvl w:ilvl="1" w:tplc="51582934" w:tentative="1">
      <w:start w:val="1"/>
      <w:numFmt w:val="lowerLetter"/>
      <w:lvlText w:val="%2."/>
      <w:lvlJc w:val="left"/>
      <w:pPr>
        <w:ind w:left="1440" w:hanging="360"/>
      </w:pPr>
    </w:lvl>
    <w:lvl w:ilvl="2" w:tplc="51582934" w:tentative="1">
      <w:start w:val="1"/>
      <w:numFmt w:val="lowerRoman"/>
      <w:lvlText w:val="%3."/>
      <w:lvlJc w:val="right"/>
      <w:pPr>
        <w:ind w:left="2160" w:hanging="180"/>
      </w:pPr>
    </w:lvl>
    <w:lvl w:ilvl="3" w:tplc="51582934" w:tentative="1">
      <w:start w:val="1"/>
      <w:numFmt w:val="decimal"/>
      <w:lvlText w:val="%4."/>
      <w:lvlJc w:val="left"/>
      <w:pPr>
        <w:ind w:left="2880" w:hanging="360"/>
      </w:pPr>
    </w:lvl>
    <w:lvl w:ilvl="4" w:tplc="51582934" w:tentative="1">
      <w:start w:val="1"/>
      <w:numFmt w:val="lowerLetter"/>
      <w:lvlText w:val="%5."/>
      <w:lvlJc w:val="left"/>
      <w:pPr>
        <w:ind w:left="3600" w:hanging="360"/>
      </w:pPr>
    </w:lvl>
    <w:lvl w:ilvl="5" w:tplc="51582934" w:tentative="1">
      <w:start w:val="1"/>
      <w:numFmt w:val="lowerRoman"/>
      <w:lvlText w:val="%6."/>
      <w:lvlJc w:val="right"/>
      <w:pPr>
        <w:ind w:left="4320" w:hanging="180"/>
      </w:pPr>
    </w:lvl>
    <w:lvl w:ilvl="6" w:tplc="51582934" w:tentative="1">
      <w:start w:val="1"/>
      <w:numFmt w:val="decimal"/>
      <w:lvlText w:val="%7."/>
      <w:lvlJc w:val="left"/>
      <w:pPr>
        <w:ind w:left="5040" w:hanging="360"/>
      </w:pPr>
    </w:lvl>
    <w:lvl w:ilvl="7" w:tplc="51582934" w:tentative="1">
      <w:start w:val="1"/>
      <w:numFmt w:val="lowerLetter"/>
      <w:lvlText w:val="%8."/>
      <w:lvlJc w:val="left"/>
      <w:pPr>
        <w:ind w:left="5760" w:hanging="360"/>
      </w:pPr>
    </w:lvl>
    <w:lvl w:ilvl="8" w:tplc="5158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4">
    <w:multiLevelType w:val="hybridMultilevel"/>
    <w:lvl w:ilvl="0" w:tplc="51583113">
      <w:start w:val="1"/>
      <w:numFmt w:val="decimal"/>
      <w:lvlText w:val="%1."/>
      <w:lvlJc w:val="left"/>
      <w:pPr>
        <w:ind w:left="720" w:hanging="360"/>
      </w:pPr>
    </w:lvl>
    <w:lvl w:ilvl="1" w:tplc="51583113" w:tentative="1">
      <w:start w:val="1"/>
      <w:numFmt w:val="lowerLetter"/>
      <w:lvlText w:val="%2."/>
      <w:lvlJc w:val="left"/>
      <w:pPr>
        <w:ind w:left="1440" w:hanging="360"/>
      </w:pPr>
    </w:lvl>
    <w:lvl w:ilvl="2" w:tplc="51583113" w:tentative="1">
      <w:start w:val="1"/>
      <w:numFmt w:val="lowerRoman"/>
      <w:lvlText w:val="%3."/>
      <w:lvlJc w:val="right"/>
      <w:pPr>
        <w:ind w:left="2160" w:hanging="180"/>
      </w:pPr>
    </w:lvl>
    <w:lvl w:ilvl="3" w:tplc="51583113" w:tentative="1">
      <w:start w:val="1"/>
      <w:numFmt w:val="decimal"/>
      <w:lvlText w:val="%4."/>
      <w:lvlJc w:val="left"/>
      <w:pPr>
        <w:ind w:left="2880" w:hanging="360"/>
      </w:pPr>
    </w:lvl>
    <w:lvl w:ilvl="4" w:tplc="51583113" w:tentative="1">
      <w:start w:val="1"/>
      <w:numFmt w:val="lowerLetter"/>
      <w:lvlText w:val="%5."/>
      <w:lvlJc w:val="left"/>
      <w:pPr>
        <w:ind w:left="3600" w:hanging="360"/>
      </w:pPr>
    </w:lvl>
    <w:lvl w:ilvl="5" w:tplc="51583113" w:tentative="1">
      <w:start w:val="1"/>
      <w:numFmt w:val="lowerRoman"/>
      <w:lvlText w:val="%6."/>
      <w:lvlJc w:val="right"/>
      <w:pPr>
        <w:ind w:left="4320" w:hanging="180"/>
      </w:pPr>
    </w:lvl>
    <w:lvl w:ilvl="6" w:tplc="51583113" w:tentative="1">
      <w:start w:val="1"/>
      <w:numFmt w:val="decimal"/>
      <w:lvlText w:val="%7."/>
      <w:lvlJc w:val="left"/>
      <w:pPr>
        <w:ind w:left="5040" w:hanging="360"/>
      </w:pPr>
    </w:lvl>
    <w:lvl w:ilvl="7" w:tplc="51583113" w:tentative="1">
      <w:start w:val="1"/>
      <w:numFmt w:val="lowerLetter"/>
      <w:lvlText w:val="%8."/>
      <w:lvlJc w:val="left"/>
      <w:pPr>
        <w:ind w:left="5760" w:hanging="360"/>
      </w:pPr>
    </w:lvl>
    <w:lvl w:ilvl="8" w:tplc="5158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3">
    <w:multiLevelType w:val="hybridMultilevel"/>
    <w:lvl w:ilvl="0" w:tplc="37355148">
      <w:start w:val="1"/>
      <w:numFmt w:val="decimal"/>
      <w:lvlText w:val="%1."/>
      <w:lvlJc w:val="left"/>
      <w:pPr>
        <w:ind w:left="720" w:hanging="360"/>
      </w:pPr>
    </w:lvl>
    <w:lvl w:ilvl="1" w:tplc="37355148" w:tentative="1">
      <w:start w:val="1"/>
      <w:numFmt w:val="lowerLetter"/>
      <w:lvlText w:val="%2."/>
      <w:lvlJc w:val="left"/>
      <w:pPr>
        <w:ind w:left="1440" w:hanging="360"/>
      </w:pPr>
    </w:lvl>
    <w:lvl w:ilvl="2" w:tplc="37355148" w:tentative="1">
      <w:start w:val="1"/>
      <w:numFmt w:val="lowerRoman"/>
      <w:lvlText w:val="%3."/>
      <w:lvlJc w:val="right"/>
      <w:pPr>
        <w:ind w:left="2160" w:hanging="180"/>
      </w:pPr>
    </w:lvl>
    <w:lvl w:ilvl="3" w:tplc="37355148" w:tentative="1">
      <w:start w:val="1"/>
      <w:numFmt w:val="decimal"/>
      <w:lvlText w:val="%4."/>
      <w:lvlJc w:val="left"/>
      <w:pPr>
        <w:ind w:left="2880" w:hanging="360"/>
      </w:pPr>
    </w:lvl>
    <w:lvl w:ilvl="4" w:tplc="37355148" w:tentative="1">
      <w:start w:val="1"/>
      <w:numFmt w:val="lowerLetter"/>
      <w:lvlText w:val="%5."/>
      <w:lvlJc w:val="left"/>
      <w:pPr>
        <w:ind w:left="3600" w:hanging="360"/>
      </w:pPr>
    </w:lvl>
    <w:lvl w:ilvl="5" w:tplc="37355148" w:tentative="1">
      <w:start w:val="1"/>
      <w:numFmt w:val="lowerRoman"/>
      <w:lvlText w:val="%6."/>
      <w:lvlJc w:val="right"/>
      <w:pPr>
        <w:ind w:left="4320" w:hanging="180"/>
      </w:pPr>
    </w:lvl>
    <w:lvl w:ilvl="6" w:tplc="37355148" w:tentative="1">
      <w:start w:val="1"/>
      <w:numFmt w:val="decimal"/>
      <w:lvlText w:val="%7."/>
      <w:lvlJc w:val="left"/>
      <w:pPr>
        <w:ind w:left="5040" w:hanging="360"/>
      </w:pPr>
    </w:lvl>
    <w:lvl w:ilvl="7" w:tplc="37355148" w:tentative="1">
      <w:start w:val="1"/>
      <w:numFmt w:val="lowerLetter"/>
      <w:lvlText w:val="%8."/>
      <w:lvlJc w:val="left"/>
      <w:pPr>
        <w:ind w:left="5760" w:hanging="360"/>
      </w:pPr>
    </w:lvl>
    <w:lvl w:ilvl="8" w:tplc="3735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2">
    <w:multiLevelType w:val="hybridMultilevel"/>
    <w:lvl w:ilvl="0" w:tplc="10877653">
      <w:start w:val="1"/>
      <w:numFmt w:val="decimal"/>
      <w:lvlText w:val="%1."/>
      <w:lvlJc w:val="left"/>
      <w:pPr>
        <w:ind w:left="720" w:hanging="360"/>
      </w:pPr>
    </w:lvl>
    <w:lvl w:ilvl="1" w:tplc="10877653" w:tentative="1">
      <w:start w:val="1"/>
      <w:numFmt w:val="lowerLetter"/>
      <w:lvlText w:val="%2."/>
      <w:lvlJc w:val="left"/>
      <w:pPr>
        <w:ind w:left="1440" w:hanging="360"/>
      </w:pPr>
    </w:lvl>
    <w:lvl w:ilvl="2" w:tplc="10877653" w:tentative="1">
      <w:start w:val="1"/>
      <w:numFmt w:val="lowerRoman"/>
      <w:lvlText w:val="%3."/>
      <w:lvlJc w:val="right"/>
      <w:pPr>
        <w:ind w:left="2160" w:hanging="180"/>
      </w:pPr>
    </w:lvl>
    <w:lvl w:ilvl="3" w:tplc="10877653" w:tentative="1">
      <w:start w:val="1"/>
      <w:numFmt w:val="decimal"/>
      <w:lvlText w:val="%4."/>
      <w:lvlJc w:val="left"/>
      <w:pPr>
        <w:ind w:left="2880" w:hanging="360"/>
      </w:pPr>
    </w:lvl>
    <w:lvl w:ilvl="4" w:tplc="10877653" w:tentative="1">
      <w:start w:val="1"/>
      <w:numFmt w:val="lowerLetter"/>
      <w:lvlText w:val="%5."/>
      <w:lvlJc w:val="left"/>
      <w:pPr>
        <w:ind w:left="3600" w:hanging="360"/>
      </w:pPr>
    </w:lvl>
    <w:lvl w:ilvl="5" w:tplc="10877653" w:tentative="1">
      <w:start w:val="1"/>
      <w:numFmt w:val="lowerRoman"/>
      <w:lvlText w:val="%6."/>
      <w:lvlJc w:val="right"/>
      <w:pPr>
        <w:ind w:left="4320" w:hanging="180"/>
      </w:pPr>
    </w:lvl>
    <w:lvl w:ilvl="6" w:tplc="10877653" w:tentative="1">
      <w:start w:val="1"/>
      <w:numFmt w:val="decimal"/>
      <w:lvlText w:val="%7."/>
      <w:lvlJc w:val="left"/>
      <w:pPr>
        <w:ind w:left="5040" w:hanging="360"/>
      </w:pPr>
    </w:lvl>
    <w:lvl w:ilvl="7" w:tplc="10877653" w:tentative="1">
      <w:start w:val="1"/>
      <w:numFmt w:val="lowerLetter"/>
      <w:lvlText w:val="%8."/>
      <w:lvlJc w:val="left"/>
      <w:pPr>
        <w:ind w:left="5760" w:hanging="360"/>
      </w:pPr>
    </w:lvl>
    <w:lvl w:ilvl="8" w:tplc="1087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1">
    <w:multiLevelType w:val="hybridMultilevel"/>
    <w:lvl w:ilvl="0" w:tplc="34621555">
      <w:start w:val="1"/>
      <w:numFmt w:val="decimal"/>
      <w:lvlText w:val="%1."/>
      <w:lvlJc w:val="left"/>
      <w:pPr>
        <w:ind w:left="720" w:hanging="360"/>
      </w:pPr>
    </w:lvl>
    <w:lvl w:ilvl="1" w:tplc="34621555" w:tentative="1">
      <w:start w:val="1"/>
      <w:numFmt w:val="lowerLetter"/>
      <w:lvlText w:val="%2."/>
      <w:lvlJc w:val="left"/>
      <w:pPr>
        <w:ind w:left="1440" w:hanging="360"/>
      </w:pPr>
    </w:lvl>
    <w:lvl w:ilvl="2" w:tplc="34621555" w:tentative="1">
      <w:start w:val="1"/>
      <w:numFmt w:val="lowerRoman"/>
      <w:lvlText w:val="%3."/>
      <w:lvlJc w:val="right"/>
      <w:pPr>
        <w:ind w:left="2160" w:hanging="180"/>
      </w:pPr>
    </w:lvl>
    <w:lvl w:ilvl="3" w:tplc="34621555" w:tentative="1">
      <w:start w:val="1"/>
      <w:numFmt w:val="decimal"/>
      <w:lvlText w:val="%4."/>
      <w:lvlJc w:val="left"/>
      <w:pPr>
        <w:ind w:left="2880" w:hanging="360"/>
      </w:pPr>
    </w:lvl>
    <w:lvl w:ilvl="4" w:tplc="34621555" w:tentative="1">
      <w:start w:val="1"/>
      <w:numFmt w:val="lowerLetter"/>
      <w:lvlText w:val="%5."/>
      <w:lvlJc w:val="left"/>
      <w:pPr>
        <w:ind w:left="3600" w:hanging="360"/>
      </w:pPr>
    </w:lvl>
    <w:lvl w:ilvl="5" w:tplc="34621555" w:tentative="1">
      <w:start w:val="1"/>
      <w:numFmt w:val="lowerRoman"/>
      <w:lvlText w:val="%6."/>
      <w:lvlJc w:val="right"/>
      <w:pPr>
        <w:ind w:left="4320" w:hanging="180"/>
      </w:pPr>
    </w:lvl>
    <w:lvl w:ilvl="6" w:tplc="34621555" w:tentative="1">
      <w:start w:val="1"/>
      <w:numFmt w:val="decimal"/>
      <w:lvlText w:val="%7."/>
      <w:lvlJc w:val="left"/>
      <w:pPr>
        <w:ind w:left="5040" w:hanging="360"/>
      </w:pPr>
    </w:lvl>
    <w:lvl w:ilvl="7" w:tplc="34621555" w:tentative="1">
      <w:start w:val="1"/>
      <w:numFmt w:val="lowerLetter"/>
      <w:lvlText w:val="%8."/>
      <w:lvlJc w:val="left"/>
      <w:pPr>
        <w:ind w:left="5760" w:hanging="360"/>
      </w:pPr>
    </w:lvl>
    <w:lvl w:ilvl="8" w:tplc="3462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0">
    <w:multiLevelType w:val="hybridMultilevel"/>
    <w:lvl w:ilvl="0" w:tplc="90443076">
      <w:start w:val="1"/>
      <w:numFmt w:val="decimal"/>
      <w:lvlText w:val="%1."/>
      <w:lvlJc w:val="left"/>
      <w:pPr>
        <w:ind w:left="720" w:hanging="360"/>
      </w:pPr>
    </w:lvl>
    <w:lvl w:ilvl="1" w:tplc="90443076" w:tentative="1">
      <w:start w:val="1"/>
      <w:numFmt w:val="lowerLetter"/>
      <w:lvlText w:val="%2."/>
      <w:lvlJc w:val="left"/>
      <w:pPr>
        <w:ind w:left="1440" w:hanging="360"/>
      </w:pPr>
    </w:lvl>
    <w:lvl w:ilvl="2" w:tplc="90443076" w:tentative="1">
      <w:start w:val="1"/>
      <w:numFmt w:val="lowerRoman"/>
      <w:lvlText w:val="%3."/>
      <w:lvlJc w:val="right"/>
      <w:pPr>
        <w:ind w:left="2160" w:hanging="180"/>
      </w:pPr>
    </w:lvl>
    <w:lvl w:ilvl="3" w:tplc="90443076" w:tentative="1">
      <w:start w:val="1"/>
      <w:numFmt w:val="decimal"/>
      <w:lvlText w:val="%4."/>
      <w:lvlJc w:val="left"/>
      <w:pPr>
        <w:ind w:left="2880" w:hanging="360"/>
      </w:pPr>
    </w:lvl>
    <w:lvl w:ilvl="4" w:tplc="90443076" w:tentative="1">
      <w:start w:val="1"/>
      <w:numFmt w:val="lowerLetter"/>
      <w:lvlText w:val="%5."/>
      <w:lvlJc w:val="left"/>
      <w:pPr>
        <w:ind w:left="3600" w:hanging="360"/>
      </w:pPr>
    </w:lvl>
    <w:lvl w:ilvl="5" w:tplc="90443076" w:tentative="1">
      <w:start w:val="1"/>
      <w:numFmt w:val="lowerRoman"/>
      <w:lvlText w:val="%6."/>
      <w:lvlJc w:val="right"/>
      <w:pPr>
        <w:ind w:left="4320" w:hanging="180"/>
      </w:pPr>
    </w:lvl>
    <w:lvl w:ilvl="6" w:tplc="90443076" w:tentative="1">
      <w:start w:val="1"/>
      <w:numFmt w:val="decimal"/>
      <w:lvlText w:val="%7."/>
      <w:lvlJc w:val="left"/>
      <w:pPr>
        <w:ind w:left="5040" w:hanging="360"/>
      </w:pPr>
    </w:lvl>
    <w:lvl w:ilvl="7" w:tplc="90443076" w:tentative="1">
      <w:start w:val="1"/>
      <w:numFmt w:val="lowerLetter"/>
      <w:lvlText w:val="%8."/>
      <w:lvlJc w:val="left"/>
      <w:pPr>
        <w:ind w:left="5760" w:hanging="360"/>
      </w:pPr>
    </w:lvl>
    <w:lvl w:ilvl="8" w:tplc="9044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9">
    <w:multiLevelType w:val="hybridMultilevel"/>
    <w:lvl w:ilvl="0" w:tplc="97819882">
      <w:start w:val="1"/>
      <w:numFmt w:val="decimal"/>
      <w:lvlText w:val="%1."/>
      <w:lvlJc w:val="left"/>
      <w:pPr>
        <w:ind w:left="720" w:hanging="360"/>
      </w:pPr>
    </w:lvl>
    <w:lvl w:ilvl="1" w:tplc="97819882" w:tentative="1">
      <w:start w:val="1"/>
      <w:numFmt w:val="lowerLetter"/>
      <w:lvlText w:val="%2."/>
      <w:lvlJc w:val="left"/>
      <w:pPr>
        <w:ind w:left="1440" w:hanging="360"/>
      </w:pPr>
    </w:lvl>
    <w:lvl w:ilvl="2" w:tplc="97819882" w:tentative="1">
      <w:start w:val="1"/>
      <w:numFmt w:val="lowerRoman"/>
      <w:lvlText w:val="%3."/>
      <w:lvlJc w:val="right"/>
      <w:pPr>
        <w:ind w:left="2160" w:hanging="180"/>
      </w:pPr>
    </w:lvl>
    <w:lvl w:ilvl="3" w:tplc="97819882" w:tentative="1">
      <w:start w:val="1"/>
      <w:numFmt w:val="decimal"/>
      <w:lvlText w:val="%4."/>
      <w:lvlJc w:val="left"/>
      <w:pPr>
        <w:ind w:left="2880" w:hanging="360"/>
      </w:pPr>
    </w:lvl>
    <w:lvl w:ilvl="4" w:tplc="97819882" w:tentative="1">
      <w:start w:val="1"/>
      <w:numFmt w:val="lowerLetter"/>
      <w:lvlText w:val="%5."/>
      <w:lvlJc w:val="left"/>
      <w:pPr>
        <w:ind w:left="3600" w:hanging="360"/>
      </w:pPr>
    </w:lvl>
    <w:lvl w:ilvl="5" w:tplc="97819882" w:tentative="1">
      <w:start w:val="1"/>
      <w:numFmt w:val="lowerRoman"/>
      <w:lvlText w:val="%6."/>
      <w:lvlJc w:val="right"/>
      <w:pPr>
        <w:ind w:left="4320" w:hanging="180"/>
      </w:pPr>
    </w:lvl>
    <w:lvl w:ilvl="6" w:tplc="97819882" w:tentative="1">
      <w:start w:val="1"/>
      <w:numFmt w:val="decimal"/>
      <w:lvlText w:val="%7."/>
      <w:lvlJc w:val="left"/>
      <w:pPr>
        <w:ind w:left="5040" w:hanging="360"/>
      </w:pPr>
    </w:lvl>
    <w:lvl w:ilvl="7" w:tplc="97819882" w:tentative="1">
      <w:start w:val="1"/>
      <w:numFmt w:val="lowerLetter"/>
      <w:lvlText w:val="%8."/>
      <w:lvlJc w:val="left"/>
      <w:pPr>
        <w:ind w:left="5760" w:hanging="360"/>
      </w:pPr>
    </w:lvl>
    <w:lvl w:ilvl="8" w:tplc="9781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8">
    <w:multiLevelType w:val="hybridMultilevel"/>
    <w:lvl w:ilvl="0" w:tplc="76115788">
      <w:start w:val="1"/>
      <w:numFmt w:val="decimal"/>
      <w:lvlText w:val="%1."/>
      <w:lvlJc w:val="left"/>
      <w:pPr>
        <w:ind w:left="720" w:hanging="360"/>
      </w:pPr>
    </w:lvl>
    <w:lvl w:ilvl="1" w:tplc="76115788" w:tentative="1">
      <w:start w:val="1"/>
      <w:numFmt w:val="lowerLetter"/>
      <w:lvlText w:val="%2."/>
      <w:lvlJc w:val="left"/>
      <w:pPr>
        <w:ind w:left="1440" w:hanging="360"/>
      </w:pPr>
    </w:lvl>
    <w:lvl w:ilvl="2" w:tplc="76115788" w:tentative="1">
      <w:start w:val="1"/>
      <w:numFmt w:val="lowerRoman"/>
      <w:lvlText w:val="%3."/>
      <w:lvlJc w:val="right"/>
      <w:pPr>
        <w:ind w:left="2160" w:hanging="180"/>
      </w:pPr>
    </w:lvl>
    <w:lvl w:ilvl="3" w:tplc="76115788" w:tentative="1">
      <w:start w:val="1"/>
      <w:numFmt w:val="decimal"/>
      <w:lvlText w:val="%4."/>
      <w:lvlJc w:val="left"/>
      <w:pPr>
        <w:ind w:left="2880" w:hanging="360"/>
      </w:pPr>
    </w:lvl>
    <w:lvl w:ilvl="4" w:tplc="76115788" w:tentative="1">
      <w:start w:val="1"/>
      <w:numFmt w:val="lowerLetter"/>
      <w:lvlText w:val="%5."/>
      <w:lvlJc w:val="left"/>
      <w:pPr>
        <w:ind w:left="3600" w:hanging="360"/>
      </w:pPr>
    </w:lvl>
    <w:lvl w:ilvl="5" w:tplc="76115788" w:tentative="1">
      <w:start w:val="1"/>
      <w:numFmt w:val="lowerRoman"/>
      <w:lvlText w:val="%6."/>
      <w:lvlJc w:val="right"/>
      <w:pPr>
        <w:ind w:left="4320" w:hanging="180"/>
      </w:pPr>
    </w:lvl>
    <w:lvl w:ilvl="6" w:tplc="76115788" w:tentative="1">
      <w:start w:val="1"/>
      <w:numFmt w:val="decimal"/>
      <w:lvlText w:val="%7."/>
      <w:lvlJc w:val="left"/>
      <w:pPr>
        <w:ind w:left="5040" w:hanging="360"/>
      </w:pPr>
    </w:lvl>
    <w:lvl w:ilvl="7" w:tplc="76115788" w:tentative="1">
      <w:start w:val="1"/>
      <w:numFmt w:val="lowerLetter"/>
      <w:lvlText w:val="%8."/>
      <w:lvlJc w:val="left"/>
      <w:pPr>
        <w:ind w:left="5760" w:hanging="360"/>
      </w:pPr>
    </w:lvl>
    <w:lvl w:ilvl="8" w:tplc="7611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7">
    <w:multiLevelType w:val="hybridMultilevel"/>
    <w:lvl w:ilvl="0" w:tplc="83874276">
      <w:start w:val="1"/>
      <w:numFmt w:val="decimal"/>
      <w:lvlText w:val="%1."/>
      <w:lvlJc w:val="left"/>
      <w:pPr>
        <w:ind w:left="720" w:hanging="360"/>
      </w:pPr>
    </w:lvl>
    <w:lvl w:ilvl="1" w:tplc="83874276" w:tentative="1">
      <w:start w:val="1"/>
      <w:numFmt w:val="lowerLetter"/>
      <w:lvlText w:val="%2."/>
      <w:lvlJc w:val="left"/>
      <w:pPr>
        <w:ind w:left="1440" w:hanging="360"/>
      </w:pPr>
    </w:lvl>
    <w:lvl w:ilvl="2" w:tplc="83874276" w:tentative="1">
      <w:start w:val="1"/>
      <w:numFmt w:val="lowerRoman"/>
      <w:lvlText w:val="%3."/>
      <w:lvlJc w:val="right"/>
      <w:pPr>
        <w:ind w:left="2160" w:hanging="180"/>
      </w:pPr>
    </w:lvl>
    <w:lvl w:ilvl="3" w:tplc="83874276" w:tentative="1">
      <w:start w:val="1"/>
      <w:numFmt w:val="decimal"/>
      <w:lvlText w:val="%4."/>
      <w:lvlJc w:val="left"/>
      <w:pPr>
        <w:ind w:left="2880" w:hanging="360"/>
      </w:pPr>
    </w:lvl>
    <w:lvl w:ilvl="4" w:tplc="83874276" w:tentative="1">
      <w:start w:val="1"/>
      <w:numFmt w:val="lowerLetter"/>
      <w:lvlText w:val="%5."/>
      <w:lvlJc w:val="left"/>
      <w:pPr>
        <w:ind w:left="3600" w:hanging="360"/>
      </w:pPr>
    </w:lvl>
    <w:lvl w:ilvl="5" w:tplc="83874276" w:tentative="1">
      <w:start w:val="1"/>
      <w:numFmt w:val="lowerRoman"/>
      <w:lvlText w:val="%6."/>
      <w:lvlJc w:val="right"/>
      <w:pPr>
        <w:ind w:left="4320" w:hanging="180"/>
      </w:pPr>
    </w:lvl>
    <w:lvl w:ilvl="6" w:tplc="83874276" w:tentative="1">
      <w:start w:val="1"/>
      <w:numFmt w:val="decimal"/>
      <w:lvlText w:val="%7."/>
      <w:lvlJc w:val="left"/>
      <w:pPr>
        <w:ind w:left="5040" w:hanging="360"/>
      </w:pPr>
    </w:lvl>
    <w:lvl w:ilvl="7" w:tplc="83874276" w:tentative="1">
      <w:start w:val="1"/>
      <w:numFmt w:val="lowerLetter"/>
      <w:lvlText w:val="%8."/>
      <w:lvlJc w:val="left"/>
      <w:pPr>
        <w:ind w:left="5760" w:hanging="360"/>
      </w:pPr>
    </w:lvl>
    <w:lvl w:ilvl="8" w:tplc="8387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6">
    <w:multiLevelType w:val="hybridMultilevel"/>
    <w:lvl w:ilvl="0" w:tplc="77969324">
      <w:start w:val="1"/>
      <w:numFmt w:val="decimal"/>
      <w:lvlText w:val="%1."/>
      <w:lvlJc w:val="left"/>
      <w:pPr>
        <w:ind w:left="720" w:hanging="360"/>
      </w:pPr>
    </w:lvl>
    <w:lvl w:ilvl="1" w:tplc="77969324" w:tentative="1">
      <w:start w:val="1"/>
      <w:numFmt w:val="lowerLetter"/>
      <w:lvlText w:val="%2."/>
      <w:lvlJc w:val="left"/>
      <w:pPr>
        <w:ind w:left="1440" w:hanging="360"/>
      </w:pPr>
    </w:lvl>
    <w:lvl w:ilvl="2" w:tplc="77969324" w:tentative="1">
      <w:start w:val="1"/>
      <w:numFmt w:val="lowerRoman"/>
      <w:lvlText w:val="%3."/>
      <w:lvlJc w:val="right"/>
      <w:pPr>
        <w:ind w:left="2160" w:hanging="180"/>
      </w:pPr>
    </w:lvl>
    <w:lvl w:ilvl="3" w:tplc="77969324" w:tentative="1">
      <w:start w:val="1"/>
      <w:numFmt w:val="decimal"/>
      <w:lvlText w:val="%4."/>
      <w:lvlJc w:val="left"/>
      <w:pPr>
        <w:ind w:left="2880" w:hanging="360"/>
      </w:pPr>
    </w:lvl>
    <w:lvl w:ilvl="4" w:tplc="77969324" w:tentative="1">
      <w:start w:val="1"/>
      <w:numFmt w:val="lowerLetter"/>
      <w:lvlText w:val="%5."/>
      <w:lvlJc w:val="left"/>
      <w:pPr>
        <w:ind w:left="3600" w:hanging="360"/>
      </w:pPr>
    </w:lvl>
    <w:lvl w:ilvl="5" w:tplc="77969324" w:tentative="1">
      <w:start w:val="1"/>
      <w:numFmt w:val="lowerRoman"/>
      <w:lvlText w:val="%6."/>
      <w:lvlJc w:val="right"/>
      <w:pPr>
        <w:ind w:left="4320" w:hanging="180"/>
      </w:pPr>
    </w:lvl>
    <w:lvl w:ilvl="6" w:tplc="77969324" w:tentative="1">
      <w:start w:val="1"/>
      <w:numFmt w:val="decimal"/>
      <w:lvlText w:val="%7."/>
      <w:lvlJc w:val="left"/>
      <w:pPr>
        <w:ind w:left="5040" w:hanging="360"/>
      </w:pPr>
    </w:lvl>
    <w:lvl w:ilvl="7" w:tplc="77969324" w:tentative="1">
      <w:start w:val="1"/>
      <w:numFmt w:val="lowerLetter"/>
      <w:lvlText w:val="%8."/>
      <w:lvlJc w:val="left"/>
      <w:pPr>
        <w:ind w:left="5760" w:hanging="360"/>
      </w:pPr>
    </w:lvl>
    <w:lvl w:ilvl="8" w:tplc="7796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5">
    <w:multiLevelType w:val="hybridMultilevel"/>
    <w:lvl w:ilvl="0" w:tplc="81510667">
      <w:start w:val="1"/>
      <w:numFmt w:val="decimal"/>
      <w:lvlText w:val="%1."/>
      <w:lvlJc w:val="left"/>
      <w:pPr>
        <w:ind w:left="720" w:hanging="360"/>
      </w:pPr>
    </w:lvl>
    <w:lvl w:ilvl="1" w:tplc="81510667" w:tentative="1">
      <w:start w:val="1"/>
      <w:numFmt w:val="lowerLetter"/>
      <w:lvlText w:val="%2."/>
      <w:lvlJc w:val="left"/>
      <w:pPr>
        <w:ind w:left="1440" w:hanging="360"/>
      </w:pPr>
    </w:lvl>
    <w:lvl w:ilvl="2" w:tplc="81510667" w:tentative="1">
      <w:start w:val="1"/>
      <w:numFmt w:val="lowerRoman"/>
      <w:lvlText w:val="%3."/>
      <w:lvlJc w:val="right"/>
      <w:pPr>
        <w:ind w:left="2160" w:hanging="180"/>
      </w:pPr>
    </w:lvl>
    <w:lvl w:ilvl="3" w:tplc="81510667" w:tentative="1">
      <w:start w:val="1"/>
      <w:numFmt w:val="decimal"/>
      <w:lvlText w:val="%4."/>
      <w:lvlJc w:val="left"/>
      <w:pPr>
        <w:ind w:left="2880" w:hanging="360"/>
      </w:pPr>
    </w:lvl>
    <w:lvl w:ilvl="4" w:tplc="81510667" w:tentative="1">
      <w:start w:val="1"/>
      <w:numFmt w:val="lowerLetter"/>
      <w:lvlText w:val="%5."/>
      <w:lvlJc w:val="left"/>
      <w:pPr>
        <w:ind w:left="3600" w:hanging="360"/>
      </w:pPr>
    </w:lvl>
    <w:lvl w:ilvl="5" w:tplc="81510667" w:tentative="1">
      <w:start w:val="1"/>
      <w:numFmt w:val="lowerRoman"/>
      <w:lvlText w:val="%6."/>
      <w:lvlJc w:val="right"/>
      <w:pPr>
        <w:ind w:left="4320" w:hanging="180"/>
      </w:pPr>
    </w:lvl>
    <w:lvl w:ilvl="6" w:tplc="81510667" w:tentative="1">
      <w:start w:val="1"/>
      <w:numFmt w:val="decimal"/>
      <w:lvlText w:val="%7."/>
      <w:lvlJc w:val="left"/>
      <w:pPr>
        <w:ind w:left="5040" w:hanging="360"/>
      </w:pPr>
    </w:lvl>
    <w:lvl w:ilvl="7" w:tplc="81510667" w:tentative="1">
      <w:start w:val="1"/>
      <w:numFmt w:val="lowerLetter"/>
      <w:lvlText w:val="%8."/>
      <w:lvlJc w:val="left"/>
      <w:pPr>
        <w:ind w:left="5760" w:hanging="360"/>
      </w:pPr>
    </w:lvl>
    <w:lvl w:ilvl="8" w:tplc="8151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4">
    <w:multiLevelType w:val="hybridMultilevel"/>
    <w:lvl w:ilvl="0" w:tplc="99413678">
      <w:start w:val="1"/>
      <w:numFmt w:val="decimal"/>
      <w:lvlText w:val="%1."/>
      <w:lvlJc w:val="left"/>
      <w:pPr>
        <w:ind w:left="720" w:hanging="360"/>
      </w:pPr>
    </w:lvl>
    <w:lvl w:ilvl="1" w:tplc="99413678" w:tentative="1">
      <w:start w:val="1"/>
      <w:numFmt w:val="lowerLetter"/>
      <w:lvlText w:val="%2."/>
      <w:lvlJc w:val="left"/>
      <w:pPr>
        <w:ind w:left="1440" w:hanging="360"/>
      </w:pPr>
    </w:lvl>
    <w:lvl w:ilvl="2" w:tplc="99413678" w:tentative="1">
      <w:start w:val="1"/>
      <w:numFmt w:val="lowerRoman"/>
      <w:lvlText w:val="%3."/>
      <w:lvlJc w:val="right"/>
      <w:pPr>
        <w:ind w:left="2160" w:hanging="180"/>
      </w:pPr>
    </w:lvl>
    <w:lvl w:ilvl="3" w:tplc="99413678" w:tentative="1">
      <w:start w:val="1"/>
      <w:numFmt w:val="decimal"/>
      <w:lvlText w:val="%4."/>
      <w:lvlJc w:val="left"/>
      <w:pPr>
        <w:ind w:left="2880" w:hanging="360"/>
      </w:pPr>
    </w:lvl>
    <w:lvl w:ilvl="4" w:tplc="99413678" w:tentative="1">
      <w:start w:val="1"/>
      <w:numFmt w:val="lowerLetter"/>
      <w:lvlText w:val="%5."/>
      <w:lvlJc w:val="left"/>
      <w:pPr>
        <w:ind w:left="3600" w:hanging="360"/>
      </w:pPr>
    </w:lvl>
    <w:lvl w:ilvl="5" w:tplc="99413678" w:tentative="1">
      <w:start w:val="1"/>
      <w:numFmt w:val="lowerRoman"/>
      <w:lvlText w:val="%6."/>
      <w:lvlJc w:val="right"/>
      <w:pPr>
        <w:ind w:left="4320" w:hanging="180"/>
      </w:pPr>
    </w:lvl>
    <w:lvl w:ilvl="6" w:tplc="99413678" w:tentative="1">
      <w:start w:val="1"/>
      <w:numFmt w:val="decimal"/>
      <w:lvlText w:val="%7."/>
      <w:lvlJc w:val="left"/>
      <w:pPr>
        <w:ind w:left="5040" w:hanging="360"/>
      </w:pPr>
    </w:lvl>
    <w:lvl w:ilvl="7" w:tplc="99413678" w:tentative="1">
      <w:start w:val="1"/>
      <w:numFmt w:val="lowerLetter"/>
      <w:lvlText w:val="%8."/>
      <w:lvlJc w:val="left"/>
      <w:pPr>
        <w:ind w:left="5760" w:hanging="360"/>
      </w:pPr>
    </w:lvl>
    <w:lvl w:ilvl="8" w:tplc="9941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3">
    <w:multiLevelType w:val="hybridMultilevel"/>
    <w:lvl w:ilvl="0" w:tplc="45390079">
      <w:start w:val="1"/>
      <w:numFmt w:val="decimal"/>
      <w:lvlText w:val="%1."/>
      <w:lvlJc w:val="left"/>
      <w:pPr>
        <w:ind w:left="720" w:hanging="360"/>
      </w:pPr>
    </w:lvl>
    <w:lvl w:ilvl="1" w:tplc="45390079" w:tentative="1">
      <w:start w:val="1"/>
      <w:numFmt w:val="lowerLetter"/>
      <w:lvlText w:val="%2."/>
      <w:lvlJc w:val="left"/>
      <w:pPr>
        <w:ind w:left="1440" w:hanging="360"/>
      </w:pPr>
    </w:lvl>
    <w:lvl w:ilvl="2" w:tplc="45390079" w:tentative="1">
      <w:start w:val="1"/>
      <w:numFmt w:val="lowerRoman"/>
      <w:lvlText w:val="%3."/>
      <w:lvlJc w:val="right"/>
      <w:pPr>
        <w:ind w:left="2160" w:hanging="180"/>
      </w:pPr>
    </w:lvl>
    <w:lvl w:ilvl="3" w:tplc="45390079" w:tentative="1">
      <w:start w:val="1"/>
      <w:numFmt w:val="decimal"/>
      <w:lvlText w:val="%4."/>
      <w:lvlJc w:val="left"/>
      <w:pPr>
        <w:ind w:left="2880" w:hanging="360"/>
      </w:pPr>
    </w:lvl>
    <w:lvl w:ilvl="4" w:tplc="45390079" w:tentative="1">
      <w:start w:val="1"/>
      <w:numFmt w:val="lowerLetter"/>
      <w:lvlText w:val="%5."/>
      <w:lvlJc w:val="left"/>
      <w:pPr>
        <w:ind w:left="3600" w:hanging="360"/>
      </w:pPr>
    </w:lvl>
    <w:lvl w:ilvl="5" w:tplc="45390079" w:tentative="1">
      <w:start w:val="1"/>
      <w:numFmt w:val="lowerRoman"/>
      <w:lvlText w:val="%6."/>
      <w:lvlJc w:val="right"/>
      <w:pPr>
        <w:ind w:left="4320" w:hanging="180"/>
      </w:pPr>
    </w:lvl>
    <w:lvl w:ilvl="6" w:tplc="45390079" w:tentative="1">
      <w:start w:val="1"/>
      <w:numFmt w:val="decimal"/>
      <w:lvlText w:val="%7."/>
      <w:lvlJc w:val="left"/>
      <w:pPr>
        <w:ind w:left="5040" w:hanging="360"/>
      </w:pPr>
    </w:lvl>
    <w:lvl w:ilvl="7" w:tplc="45390079" w:tentative="1">
      <w:start w:val="1"/>
      <w:numFmt w:val="lowerLetter"/>
      <w:lvlText w:val="%8."/>
      <w:lvlJc w:val="left"/>
      <w:pPr>
        <w:ind w:left="5760" w:hanging="360"/>
      </w:pPr>
    </w:lvl>
    <w:lvl w:ilvl="8" w:tplc="4539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2">
    <w:multiLevelType w:val="hybridMultilevel"/>
    <w:lvl w:ilvl="0" w:tplc="15961336">
      <w:start w:val="1"/>
      <w:numFmt w:val="decimal"/>
      <w:lvlText w:val="%1."/>
      <w:lvlJc w:val="left"/>
      <w:pPr>
        <w:ind w:left="720" w:hanging="360"/>
      </w:pPr>
    </w:lvl>
    <w:lvl w:ilvl="1" w:tplc="15961336" w:tentative="1">
      <w:start w:val="1"/>
      <w:numFmt w:val="lowerLetter"/>
      <w:lvlText w:val="%2."/>
      <w:lvlJc w:val="left"/>
      <w:pPr>
        <w:ind w:left="1440" w:hanging="360"/>
      </w:pPr>
    </w:lvl>
    <w:lvl w:ilvl="2" w:tplc="15961336" w:tentative="1">
      <w:start w:val="1"/>
      <w:numFmt w:val="lowerRoman"/>
      <w:lvlText w:val="%3."/>
      <w:lvlJc w:val="right"/>
      <w:pPr>
        <w:ind w:left="2160" w:hanging="180"/>
      </w:pPr>
    </w:lvl>
    <w:lvl w:ilvl="3" w:tplc="15961336" w:tentative="1">
      <w:start w:val="1"/>
      <w:numFmt w:val="decimal"/>
      <w:lvlText w:val="%4."/>
      <w:lvlJc w:val="left"/>
      <w:pPr>
        <w:ind w:left="2880" w:hanging="360"/>
      </w:pPr>
    </w:lvl>
    <w:lvl w:ilvl="4" w:tplc="15961336" w:tentative="1">
      <w:start w:val="1"/>
      <w:numFmt w:val="lowerLetter"/>
      <w:lvlText w:val="%5."/>
      <w:lvlJc w:val="left"/>
      <w:pPr>
        <w:ind w:left="3600" w:hanging="360"/>
      </w:pPr>
    </w:lvl>
    <w:lvl w:ilvl="5" w:tplc="15961336" w:tentative="1">
      <w:start w:val="1"/>
      <w:numFmt w:val="lowerRoman"/>
      <w:lvlText w:val="%6."/>
      <w:lvlJc w:val="right"/>
      <w:pPr>
        <w:ind w:left="4320" w:hanging="180"/>
      </w:pPr>
    </w:lvl>
    <w:lvl w:ilvl="6" w:tplc="15961336" w:tentative="1">
      <w:start w:val="1"/>
      <w:numFmt w:val="decimal"/>
      <w:lvlText w:val="%7."/>
      <w:lvlJc w:val="left"/>
      <w:pPr>
        <w:ind w:left="5040" w:hanging="360"/>
      </w:pPr>
    </w:lvl>
    <w:lvl w:ilvl="7" w:tplc="15961336" w:tentative="1">
      <w:start w:val="1"/>
      <w:numFmt w:val="lowerLetter"/>
      <w:lvlText w:val="%8."/>
      <w:lvlJc w:val="left"/>
      <w:pPr>
        <w:ind w:left="5760" w:hanging="360"/>
      </w:pPr>
    </w:lvl>
    <w:lvl w:ilvl="8" w:tplc="1596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1">
    <w:multiLevelType w:val="hybridMultilevel"/>
    <w:lvl w:ilvl="0" w:tplc="82788019">
      <w:start w:val="1"/>
      <w:numFmt w:val="decimal"/>
      <w:lvlText w:val="%1."/>
      <w:lvlJc w:val="left"/>
      <w:pPr>
        <w:ind w:left="720" w:hanging="360"/>
      </w:pPr>
    </w:lvl>
    <w:lvl w:ilvl="1" w:tplc="82788019" w:tentative="1">
      <w:start w:val="1"/>
      <w:numFmt w:val="lowerLetter"/>
      <w:lvlText w:val="%2."/>
      <w:lvlJc w:val="left"/>
      <w:pPr>
        <w:ind w:left="1440" w:hanging="360"/>
      </w:pPr>
    </w:lvl>
    <w:lvl w:ilvl="2" w:tplc="82788019" w:tentative="1">
      <w:start w:val="1"/>
      <w:numFmt w:val="lowerRoman"/>
      <w:lvlText w:val="%3."/>
      <w:lvlJc w:val="right"/>
      <w:pPr>
        <w:ind w:left="2160" w:hanging="180"/>
      </w:pPr>
    </w:lvl>
    <w:lvl w:ilvl="3" w:tplc="82788019" w:tentative="1">
      <w:start w:val="1"/>
      <w:numFmt w:val="decimal"/>
      <w:lvlText w:val="%4."/>
      <w:lvlJc w:val="left"/>
      <w:pPr>
        <w:ind w:left="2880" w:hanging="360"/>
      </w:pPr>
    </w:lvl>
    <w:lvl w:ilvl="4" w:tplc="82788019" w:tentative="1">
      <w:start w:val="1"/>
      <w:numFmt w:val="lowerLetter"/>
      <w:lvlText w:val="%5."/>
      <w:lvlJc w:val="left"/>
      <w:pPr>
        <w:ind w:left="3600" w:hanging="360"/>
      </w:pPr>
    </w:lvl>
    <w:lvl w:ilvl="5" w:tplc="82788019" w:tentative="1">
      <w:start w:val="1"/>
      <w:numFmt w:val="lowerRoman"/>
      <w:lvlText w:val="%6."/>
      <w:lvlJc w:val="right"/>
      <w:pPr>
        <w:ind w:left="4320" w:hanging="180"/>
      </w:pPr>
    </w:lvl>
    <w:lvl w:ilvl="6" w:tplc="82788019" w:tentative="1">
      <w:start w:val="1"/>
      <w:numFmt w:val="decimal"/>
      <w:lvlText w:val="%7."/>
      <w:lvlJc w:val="left"/>
      <w:pPr>
        <w:ind w:left="5040" w:hanging="360"/>
      </w:pPr>
    </w:lvl>
    <w:lvl w:ilvl="7" w:tplc="82788019" w:tentative="1">
      <w:start w:val="1"/>
      <w:numFmt w:val="lowerLetter"/>
      <w:lvlText w:val="%8."/>
      <w:lvlJc w:val="left"/>
      <w:pPr>
        <w:ind w:left="5760" w:hanging="360"/>
      </w:pPr>
    </w:lvl>
    <w:lvl w:ilvl="8" w:tplc="8278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0">
    <w:multiLevelType w:val="hybridMultilevel"/>
    <w:lvl w:ilvl="0" w:tplc="65569299">
      <w:start w:val="1"/>
      <w:numFmt w:val="decimal"/>
      <w:lvlText w:val="%1."/>
      <w:lvlJc w:val="left"/>
      <w:pPr>
        <w:ind w:left="720" w:hanging="360"/>
      </w:pPr>
    </w:lvl>
    <w:lvl w:ilvl="1" w:tplc="65569299" w:tentative="1">
      <w:start w:val="1"/>
      <w:numFmt w:val="lowerLetter"/>
      <w:lvlText w:val="%2."/>
      <w:lvlJc w:val="left"/>
      <w:pPr>
        <w:ind w:left="1440" w:hanging="360"/>
      </w:pPr>
    </w:lvl>
    <w:lvl w:ilvl="2" w:tplc="65569299" w:tentative="1">
      <w:start w:val="1"/>
      <w:numFmt w:val="lowerRoman"/>
      <w:lvlText w:val="%3."/>
      <w:lvlJc w:val="right"/>
      <w:pPr>
        <w:ind w:left="2160" w:hanging="180"/>
      </w:pPr>
    </w:lvl>
    <w:lvl w:ilvl="3" w:tplc="65569299" w:tentative="1">
      <w:start w:val="1"/>
      <w:numFmt w:val="decimal"/>
      <w:lvlText w:val="%4."/>
      <w:lvlJc w:val="left"/>
      <w:pPr>
        <w:ind w:left="2880" w:hanging="360"/>
      </w:pPr>
    </w:lvl>
    <w:lvl w:ilvl="4" w:tplc="65569299" w:tentative="1">
      <w:start w:val="1"/>
      <w:numFmt w:val="lowerLetter"/>
      <w:lvlText w:val="%5."/>
      <w:lvlJc w:val="left"/>
      <w:pPr>
        <w:ind w:left="3600" w:hanging="360"/>
      </w:pPr>
    </w:lvl>
    <w:lvl w:ilvl="5" w:tplc="65569299" w:tentative="1">
      <w:start w:val="1"/>
      <w:numFmt w:val="lowerRoman"/>
      <w:lvlText w:val="%6."/>
      <w:lvlJc w:val="right"/>
      <w:pPr>
        <w:ind w:left="4320" w:hanging="180"/>
      </w:pPr>
    </w:lvl>
    <w:lvl w:ilvl="6" w:tplc="65569299" w:tentative="1">
      <w:start w:val="1"/>
      <w:numFmt w:val="decimal"/>
      <w:lvlText w:val="%7."/>
      <w:lvlJc w:val="left"/>
      <w:pPr>
        <w:ind w:left="5040" w:hanging="360"/>
      </w:pPr>
    </w:lvl>
    <w:lvl w:ilvl="7" w:tplc="65569299" w:tentative="1">
      <w:start w:val="1"/>
      <w:numFmt w:val="lowerLetter"/>
      <w:lvlText w:val="%8."/>
      <w:lvlJc w:val="left"/>
      <w:pPr>
        <w:ind w:left="5760" w:hanging="360"/>
      </w:pPr>
    </w:lvl>
    <w:lvl w:ilvl="8" w:tplc="65569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9">
    <w:multiLevelType w:val="hybridMultilevel"/>
    <w:lvl w:ilvl="0" w:tplc="17245545">
      <w:start w:val="1"/>
      <w:numFmt w:val="decimal"/>
      <w:lvlText w:val="%1."/>
      <w:lvlJc w:val="left"/>
      <w:pPr>
        <w:ind w:left="720" w:hanging="360"/>
      </w:pPr>
    </w:lvl>
    <w:lvl w:ilvl="1" w:tplc="17245545" w:tentative="1">
      <w:start w:val="1"/>
      <w:numFmt w:val="lowerLetter"/>
      <w:lvlText w:val="%2."/>
      <w:lvlJc w:val="left"/>
      <w:pPr>
        <w:ind w:left="1440" w:hanging="360"/>
      </w:pPr>
    </w:lvl>
    <w:lvl w:ilvl="2" w:tplc="17245545" w:tentative="1">
      <w:start w:val="1"/>
      <w:numFmt w:val="lowerRoman"/>
      <w:lvlText w:val="%3."/>
      <w:lvlJc w:val="right"/>
      <w:pPr>
        <w:ind w:left="2160" w:hanging="180"/>
      </w:pPr>
    </w:lvl>
    <w:lvl w:ilvl="3" w:tplc="17245545" w:tentative="1">
      <w:start w:val="1"/>
      <w:numFmt w:val="decimal"/>
      <w:lvlText w:val="%4."/>
      <w:lvlJc w:val="left"/>
      <w:pPr>
        <w:ind w:left="2880" w:hanging="360"/>
      </w:pPr>
    </w:lvl>
    <w:lvl w:ilvl="4" w:tplc="17245545" w:tentative="1">
      <w:start w:val="1"/>
      <w:numFmt w:val="lowerLetter"/>
      <w:lvlText w:val="%5."/>
      <w:lvlJc w:val="left"/>
      <w:pPr>
        <w:ind w:left="3600" w:hanging="360"/>
      </w:pPr>
    </w:lvl>
    <w:lvl w:ilvl="5" w:tplc="17245545" w:tentative="1">
      <w:start w:val="1"/>
      <w:numFmt w:val="lowerRoman"/>
      <w:lvlText w:val="%6."/>
      <w:lvlJc w:val="right"/>
      <w:pPr>
        <w:ind w:left="4320" w:hanging="180"/>
      </w:pPr>
    </w:lvl>
    <w:lvl w:ilvl="6" w:tplc="17245545" w:tentative="1">
      <w:start w:val="1"/>
      <w:numFmt w:val="decimal"/>
      <w:lvlText w:val="%7."/>
      <w:lvlJc w:val="left"/>
      <w:pPr>
        <w:ind w:left="5040" w:hanging="360"/>
      </w:pPr>
    </w:lvl>
    <w:lvl w:ilvl="7" w:tplc="17245545" w:tentative="1">
      <w:start w:val="1"/>
      <w:numFmt w:val="lowerLetter"/>
      <w:lvlText w:val="%8."/>
      <w:lvlJc w:val="left"/>
      <w:pPr>
        <w:ind w:left="5760" w:hanging="360"/>
      </w:pPr>
    </w:lvl>
    <w:lvl w:ilvl="8" w:tplc="1724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8">
    <w:multiLevelType w:val="hybridMultilevel"/>
    <w:lvl w:ilvl="0" w:tplc="71037799">
      <w:start w:val="1"/>
      <w:numFmt w:val="decimal"/>
      <w:lvlText w:val="%1."/>
      <w:lvlJc w:val="left"/>
      <w:pPr>
        <w:ind w:left="720" w:hanging="360"/>
      </w:pPr>
    </w:lvl>
    <w:lvl w:ilvl="1" w:tplc="71037799" w:tentative="1">
      <w:start w:val="1"/>
      <w:numFmt w:val="lowerLetter"/>
      <w:lvlText w:val="%2."/>
      <w:lvlJc w:val="left"/>
      <w:pPr>
        <w:ind w:left="1440" w:hanging="360"/>
      </w:pPr>
    </w:lvl>
    <w:lvl w:ilvl="2" w:tplc="71037799" w:tentative="1">
      <w:start w:val="1"/>
      <w:numFmt w:val="lowerRoman"/>
      <w:lvlText w:val="%3."/>
      <w:lvlJc w:val="right"/>
      <w:pPr>
        <w:ind w:left="2160" w:hanging="180"/>
      </w:pPr>
    </w:lvl>
    <w:lvl w:ilvl="3" w:tplc="71037799" w:tentative="1">
      <w:start w:val="1"/>
      <w:numFmt w:val="decimal"/>
      <w:lvlText w:val="%4."/>
      <w:lvlJc w:val="left"/>
      <w:pPr>
        <w:ind w:left="2880" w:hanging="360"/>
      </w:pPr>
    </w:lvl>
    <w:lvl w:ilvl="4" w:tplc="71037799" w:tentative="1">
      <w:start w:val="1"/>
      <w:numFmt w:val="lowerLetter"/>
      <w:lvlText w:val="%5."/>
      <w:lvlJc w:val="left"/>
      <w:pPr>
        <w:ind w:left="3600" w:hanging="360"/>
      </w:pPr>
    </w:lvl>
    <w:lvl w:ilvl="5" w:tplc="71037799" w:tentative="1">
      <w:start w:val="1"/>
      <w:numFmt w:val="lowerRoman"/>
      <w:lvlText w:val="%6."/>
      <w:lvlJc w:val="right"/>
      <w:pPr>
        <w:ind w:left="4320" w:hanging="180"/>
      </w:pPr>
    </w:lvl>
    <w:lvl w:ilvl="6" w:tplc="71037799" w:tentative="1">
      <w:start w:val="1"/>
      <w:numFmt w:val="decimal"/>
      <w:lvlText w:val="%7."/>
      <w:lvlJc w:val="left"/>
      <w:pPr>
        <w:ind w:left="5040" w:hanging="360"/>
      </w:pPr>
    </w:lvl>
    <w:lvl w:ilvl="7" w:tplc="71037799" w:tentative="1">
      <w:start w:val="1"/>
      <w:numFmt w:val="lowerLetter"/>
      <w:lvlText w:val="%8."/>
      <w:lvlJc w:val="left"/>
      <w:pPr>
        <w:ind w:left="5760" w:hanging="360"/>
      </w:pPr>
    </w:lvl>
    <w:lvl w:ilvl="8" w:tplc="7103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7">
    <w:multiLevelType w:val="hybridMultilevel"/>
    <w:lvl w:ilvl="0" w:tplc="19359616">
      <w:start w:val="1"/>
      <w:numFmt w:val="decimal"/>
      <w:lvlText w:val="%1."/>
      <w:lvlJc w:val="left"/>
      <w:pPr>
        <w:ind w:left="720" w:hanging="360"/>
      </w:pPr>
    </w:lvl>
    <w:lvl w:ilvl="1" w:tplc="19359616" w:tentative="1">
      <w:start w:val="1"/>
      <w:numFmt w:val="lowerLetter"/>
      <w:lvlText w:val="%2."/>
      <w:lvlJc w:val="left"/>
      <w:pPr>
        <w:ind w:left="1440" w:hanging="360"/>
      </w:pPr>
    </w:lvl>
    <w:lvl w:ilvl="2" w:tplc="19359616" w:tentative="1">
      <w:start w:val="1"/>
      <w:numFmt w:val="lowerRoman"/>
      <w:lvlText w:val="%3."/>
      <w:lvlJc w:val="right"/>
      <w:pPr>
        <w:ind w:left="2160" w:hanging="180"/>
      </w:pPr>
    </w:lvl>
    <w:lvl w:ilvl="3" w:tplc="19359616" w:tentative="1">
      <w:start w:val="1"/>
      <w:numFmt w:val="decimal"/>
      <w:lvlText w:val="%4."/>
      <w:lvlJc w:val="left"/>
      <w:pPr>
        <w:ind w:left="2880" w:hanging="360"/>
      </w:pPr>
    </w:lvl>
    <w:lvl w:ilvl="4" w:tplc="19359616" w:tentative="1">
      <w:start w:val="1"/>
      <w:numFmt w:val="lowerLetter"/>
      <w:lvlText w:val="%5."/>
      <w:lvlJc w:val="left"/>
      <w:pPr>
        <w:ind w:left="3600" w:hanging="360"/>
      </w:pPr>
    </w:lvl>
    <w:lvl w:ilvl="5" w:tplc="19359616" w:tentative="1">
      <w:start w:val="1"/>
      <w:numFmt w:val="lowerRoman"/>
      <w:lvlText w:val="%6."/>
      <w:lvlJc w:val="right"/>
      <w:pPr>
        <w:ind w:left="4320" w:hanging="180"/>
      </w:pPr>
    </w:lvl>
    <w:lvl w:ilvl="6" w:tplc="19359616" w:tentative="1">
      <w:start w:val="1"/>
      <w:numFmt w:val="decimal"/>
      <w:lvlText w:val="%7."/>
      <w:lvlJc w:val="left"/>
      <w:pPr>
        <w:ind w:left="5040" w:hanging="360"/>
      </w:pPr>
    </w:lvl>
    <w:lvl w:ilvl="7" w:tplc="19359616" w:tentative="1">
      <w:start w:val="1"/>
      <w:numFmt w:val="lowerLetter"/>
      <w:lvlText w:val="%8."/>
      <w:lvlJc w:val="left"/>
      <w:pPr>
        <w:ind w:left="5760" w:hanging="360"/>
      </w:pPr>
    </w:lvl>
    <w:lvl w:ilvl="8" w:tplc="19359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6">
    <w:multiLevelType w:val="hybridMultilevel"/>
    <w:lvl w:ilvl="0" w:tplc="68289745">
      <w:start w:val="1"/>
      <w:numFmt w:val="decimal"/>
      <w:lvlText w:val="%1."/>
      <w:lvlJc w:val="left"/>
      <w:pPr>
        <w:ind w:left="720" w:hanging="360"/>
      </w:pPr>
    </w:lvl>
    <w:lvl w:ilvl="1" w:tplc="68289745" w:tentative="1">
      <w:start w:val="1"/>
      <w:numFmt w:val="lowerLetter"/>
      <w:lvlText w:val="%2."/>
      <w:lvlJc w:val="left"/>
      <w:pPr>
        <w:ind w:left="1440" w:hanging="360"/>
      </w:pPr>
    </w:lvl>
    <w:lvl w:ilvl="2" w:tplc="68289745" w:tentative="1">
      <w:start w:val="1"/>
      <w:numFmt w:val="lowerRoman"/>
      <w:lvlText w:val="%3."/>
      <w:lvlJc w:val="right"/>
      <w:pPr>
        <w:ind w:left="2160" w:hanging="180"/>
      </w:pPr>
    </w:lvl>
    <w:lvl w:ilvl="3" w:tplc="68289745" w:tentative="1">
      <w:start w:val="1"/>
      <w:numFmt w:val="decimal"/>
      <w:lvlText w:val="%4."/>
      <w:lvlJc w:val="left"/>
      <w:pPr>
        <w:ind w:left="2880" w:hanging="360"/>
      </w:pPr>
    </w:lvl>
    <w:lvl w:ilvl="4" w:tplc="68289745" w:tentative="1">
      <w:start w:val="1"/>
      <w:numFmt w:val="lowerLetter"/>
      <w:lvlText w:val="%5."/>
      <w:lvlJc w:val="left"/>
      <w:pPr>
        <w:ind w:left="3600" w:hanging="360"/>
      </w:pPr>
    </w:lvl>
    <w:lvl w:ilvl="5" w:tplc="68289745" w:tentative="1">
      <w:start w:val="1"/>
      <w:numFmt w:val="lowerRoman"/>
      <w:lvlText w:val="%6."/>
      <w:lvlJc w:val="right"/>
      <w:pPr>
        <w:ind w:left="4320" w:hanging="180"/>
      </w:pPr>
    </w:lvl>
    <w:lvl w:ilvl="6" w:tplc="68289745" w:tentative="1">
      <w:start w:val="1"/>
      <w:numFmt w:val="decimal"/>
      <w:lvlText w:val="%7."/>
      <w:lvlJc w:val="left"/>
      <w:pPr>
        <w:ind w:left="5040" w:hanging="360"/>
      </w:pPr>
    </w:lvl>
    <w:lvl w:ilvl="7" w:tplc="68289745" w:tentative="1">
      <w:start w:val="1"/>
      <w:numFmt w:val="lowerLetter"/>
      <w:lvlText w:val="%8."/>
      <w:lvlJc w:val="left"/>
      <w:pPr>
        <w:ind w:left="5760" w:hanging="360"/>
      </w:pPr>
    </w:lvl>
    <w:lvl w:ilvl="8" w:tplc="6828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5">
    <w:multiLevelType w:val="hybridMultilevel"/>
    <w:lvl w:ilvl="0" w:tplc="71990797">
      <w:start w:val="1"/>
      <w:numFmt w:val="decimal"/>
      <w:lvlText w:val="%1."/>
      <w:lvlJc w:val="left"/>
      <w:pPr>
        <w:ind w:left="720" w:hanging="360"/>
      </w:pPr>
    </w:lvl>
    <w:lvl w:ilvl="1" w:tplc="71990797" w:tentative="1">
      <w:start w:val="1"/>
      <w:numFmt w:val="lowerLetter"/>
      <w:lvlText w:val="%2."/>
      <w:lvlJc w:val="left"/>
      <w:pPr>
        <w:ind w:left="1440" w:hanging="360"/>
      </w:pPr>
    </w:lvl>
    <w:lvl w:ilvl="2" w:tplc="71990797" w:tentative="1">
      <w:start w:val="1"/>
      <w:numFmt w:val="lowerRoman"/>
      <w:lvlText w:val="%3."/>
      <w:lvlJc w:val="right"/>
      <w:pPr>
        <w:ind w:left="2160" w:hanging="180"/>
      </w:pPr>
    </w:lvl>
    <w:lvl w:ilvl="3" w:tplc="71990797" w:tentative="1">
      <w:start w:val="1"/>
      <w:numFmt w:val="decimal"/>
      <w:lvlText w:val="%4."/>
      <w:lvlJc w:val="left"/>
      <w:pPr>
        <w:ind w:left="2880" w:hanging="360"/>
      </w:pPr>
    </w:lvl>
    <w:lvl w:ilvl="4" w:tplc="71990797" w:tentative="1">
      <w:start w:val="1"/>
      <w:numFmt w:val="lowerLetter"/>
      <w:lvlText w:val="%5."/>
      <w:lvlJc w:val="left"/>
      <w:pPr>
        <w:ind w:left="3600" w:hanging="360"/>
      </w:pPr>
    </w:lvl>
    <w:lvl w:ilvl="5" w:tplc="71990797" w:tentative="1">
      <w:start w:val="1"/>
      <w:numFmt w:val="lowerRoman"/>
      <w:lvlText w:val="%6."/>
      <w:lvlJc w:val="right"/>
      <w:pPr>
        <w:ind w:left="4320" w:hanging="180"/>
      </w:pPr>
    </w:lvl>
    <w:lvl w:ilvl="6" w:tplc="71990797" w:tentative="1">
      <w:start w:val="1"/>
      <w:numFmt w:val="decimal"/>
      <w:lvlText w:val="%7."/>
      <w:lvlJc w:val="left"/>
      <w:pPr>
        <w:ind w:left="5040" w:hanging="360"/>
      </w:pPr>
    </w:lvl>
    <w:lvl w:ilvl="7" w:tplc="71990797" w:tentative="1">
      <w:start w:val="1"/>
      <w:numFmt w:val="lowerLetter"/>
      <w:lvlText w:val="%8."/>
      <w:lvlJc w:val="left"/>
      <w:pPr>
        <w:ind w:left="5760" w:hanging="360"/>
      </w:pPr>
    </w:lvl>
    <w:lvl w:ilvl="8" w:tplc="7199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4">
    <w:multiLevelType w:val="hybridMultilevel"/>
    <w:lvl w:ilvl="0" w:tplc="88911847">
      <w:start w:val="1"/>
      <w:numFmt w:val="decimal"/>
      <w:lvlText w:val="%1."/>
      <w:lvlJc w:val="left"/>
      <w:pPr>
        <w:ind w:left="720" w:hanging="360"/>
      </w:pPr>
    </w:lvl>
    <w:lvl w:ilvl="1" w:tplc="88911847" w:tentative="1">
      <w:start w:val="1"/>
      <w:numFmt w:val="lowerLetter"/>
      <w:lvlText w:val="%2."/>
      <w:lvlJc w:val="left"/>
      <w:pPr>
        <w:ind w:left="1440" w:hanging="360"/>
      </w:pPr>
    </w:lvl>
    <w:lvl w:ilvl="2" w:tplc="88911847" w:tentative="1">
      <w:start w:val="1"/>
      <w:numFmt w:val="lowerRoman"/>
      <w:lvlText w:val="%3."/>
      <w:lvlJc w:val="right"/>
      <w:pPr>
        <w:ind w:left="2160" w:hanging="180"/>
      </w:pPr>
    </w:lvl>
    <w:lvl w:ilvl="3" w:tplc="88911847" w:tentative="1">
      <w:start w:val="1"/>
      <w:numFmt w:val="decimal"/>
      <w:lvlText w:val="%4."/>
      <w:lvlJc w:val="left"/>
      <w:pPr>
        <w:ind w:left="2880" w:hanging="360"/>
      </w:pPr>
    </w:lvl>
    <w:lvl w:ilvl="4" w:tplc="88911847" w:tentative="1">
      <w:start w:val="1"/>
      <w:numFmt w:val="lowerLetter"/>
      <w:lvlText w:val="%5."/>
      <w:lvlJc w:val="left"/>
      <w:pPr>
        <w:ind w:left="3600" w:hanging="360"/>
      </w:pPr>
    </w:lvl>
    <w:lvl w:ilvl="5" w:tplc="88911847" w:tentative="1">
      <w:start w:val="1"/>
      <w:numFmt w:val="lowerRoman"/>
      <w:lvlText w:val="%6."/>
      <w:lvlJc w:val="right"/>
      <w:pPr>
        <w:ind w:left="4320" w:hanging="180"/>
      </w:pPr>
    </w:lvl>
    <w:lvl w:ilvl="6" w:tplc="88911847" w:tentative="1">
      <w:start w:val="1"/>
      <w:numFmt w:val="decimal"/>
      <w:lvlText w:val="%7."/>
      <w:lvlJc w:val="left"/>
      <w:pPr>
        <w:ind w:left="5040" w:hanging="360"/>
      </w:pPr>
    </w:lvl>
    <w:lvl w:ilvl="7" w:tplc="88911847" w:tentative="1">
      <w:start w:val="1"/>
      <w:numFmt w:val="lowerLetter"/>
      <w:lvlText w:val="%8."/>
      <w:lvlJc w:val="left"/>
      <w:pPr>
        <w:ind w:left="5760" w:hanging="360"/>
      </w:pPr>
    </w:lvl>
    <w:lvl w:ilvl="8" w:tplc="8891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3">
    <w:multiLevelType w:val="hybridMultilevel"/>
    <w:lvl w:ilvl="0" w:tplc="41898511">
      <w:start w:val="1"/>
      <w:numFmt w:val="decimal"/>
      <w:lvlText w:val="%1."/>
      <w:lvlJc w:val="left"/>
      <w:pPr>
        <w:ind w:left="720" w:hanging="360"/>
      </w:pPr>
    </w:lvl>
    <w:lvl w:ilvl="1" w:tplc="41898511" w:tentative="1">
      <w:start w:val="1"/>
      <w:numFmt w:val="lowerLetter"/>
      <w:lvlText w:val="%2."/>
      <w:lvlJc w:val="left"/>
      <w:pPr>
        <w:ind w:left="1440" w:hanging="360"/>
      </w:pPr>
    </w:lvl>
    <w:lvl w:ilvl="2" w:tplc="41898511" w:tentative="1">
      <w:start w:val="1"/>
      <w:numFmt w:val="lowerRoman"/>
      <w:lvlText w:val="%3."/>
      <w:lvlJc w:val="right"/>
      <w:pPr>
        <w:ind w:left="2160" w:hanging="180"/>
      </w:pPr>
    </w:lvl>
    <w:lvl w:ilvl="3" w:tplc="41898511" w:tentative="1">
      <w:start w:val="1"/>
      <w:numFmt w:val="decimal"/>
      <w:lvlText w:val="%4."/>
      <w:lvlJc w:val="left"/>
      <w:pPr>
        <w:ind w:left="2880" w:hanging="360"/>
      </w:pPr>
    </w:lvl>
    <w:lvl w:ilvl="4" w:tplc="41898511" w:tentative="1">
      <w:start w:val="1"/>
      <w:numFmt w:val="lowerLetter"/>
      <w:lvlText w:val="%5."/>
      <w:lvlJc w:val="left"/>
      <w:pPr>
        <w:ind w:left="3600" w:hanging="360"/>
      </w:pPr>
    </w:lvl>
    <w:lvl w:ilvl="5" w:tplc="41898511" w:tentative="1">
      <w:start w:val="1"/>
      <w:numFmt w:val="lowerRoman"/>
      <w:lvlText w:val="%6."/>
      <w:lvlJc w:val="right"/>
      <w:pPr>
        <w:ind w:left="4320" w:hanging="180"/>
      </w:pPr>
    </w:lvl>
    <w:lvl w:ilvl="6" w:tplc="41898511" w:tentative="1">
      <w:start w:val="1"/>
      <w:numFmt w:val="decimal"/>
      <w:lvlText w:val="%7."/>
      <w:lvlJc w:val="left"/>
      <w:pPr>
        <w:ind w:left="5040" w:hanging="360"/>
      </w:pPr>
    </w:lvl>
    <w:lvl w:ilvl="7" w:tplc="41898511" w:tentative="1">
      <w:start w:val="1"/>
      <w:numFmt w:val="lowerLetter"/>
      <w:lvlText w:val="%8."/>
      <w:lvlJc w:val="left"/>
      <w:pPr>
        <w:ind w:left="5760" w:hanging="360"/>
      </w:pPr>
    </w:lvl>
    <w:lvl w:ilvl="8" w:tplc="4189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2">
    <w:multiLevelType w:val="hybridMultilevel"/>
    <w:lvl w:ilvl="0" w:tplc="35969642">
      <w:start w:val="1"/>
      <w:numFmt w:val="decimal"/>
      <w:lvlText w:val="%1."/>
      <w:lvlJc w:val="left"/>
      <w:pPr>
        <w:ind w:left="720" w:hanging="360"/>
      </w:pPr>
    </w:lvl>
    <w:lvl w:ilvl="1" w:tplc="35969642" w:tentative="1">
      <w:start w:val="1"/>
      <w:numFmt w:val="lowerLetter"/>
      <w:lvlText w:val="%2."/>
      <w:lvlJc w:val="left"/>
      <w:pPr>
        <w:ind w:left="1440" w:hanging="360"/>
      </w:pPr>
    </w:lvl>
    <w:lvl w:ilvl="2" w:tplc="35969642" w:tentative="1">
      <w:start w:val="1"/>
      <w:numFmt w:val="lowerRoman"/>
      <w:lvlText w:val="%3."/>
      <w:lvlJc w:val="right"/>
      <w:pPr>
        <w:ind w:left="2160" w:hanging="180"/>
      </w:pPr>
    </w:lvl>
    <w:lvl w:ilvl="3" w:tplc="35969642" w:tentative="1">
      <w:start w:val="1"/>
      <w:numFmt w:val="decimal"/>
      <w:lvlText w:val="%4."/>
      <w:lvlJc w:val="left"/>
      <w:pPr>
        <w:ind w:left="2880" w:hanging="360"/>
      </w:pPr>
    </w:lvl>
    <w:lvl w:ilvl="4" w:tplc="35969642" w:tentative="1">
      <w:start w:val="1"/>
      <w:numFmt w:val="lowerLetter"/>
      <w:lvlText w:val="%5."/>
      <w:lvlJc w:val="left"/>
      <w:pPr>
        <w:ind w:left="3600" w:hanging="360"/>
      </w:pPr>
    </w:lvl>
    <w:lvl w:ilvl="5" w:tplc="35969642" w:tentative="1">
      <w:start w:val="1"/>
      <w:numFmt w:val="lowerRoman"/>
      <w:lvlText w:val="%6."/>
      <w:lvlJc w:val="right"/>
      <w:pPr>
        <w:ind w:left="4320" w:hanging="180"/>
      </w:pPr>
    </w:lvl>
    <w:lvl w:ilvl="6" w:tplc="35969642" w:tentative="1">
      <w:start w:val="1"/>
      <w:numFmt w:val="decimal"/>
      <w:lvlText w:val="%7."/>
      <w:lvlJc w:val="left"/>
      <w:pPr>
        <w:ind w:left="5040" w:hanging="360"/>
      </w:pPr>
    </w:lvl>
    <w:lvl w:ilvl="7" w:tplc="35969642" w:tentative="1">
      <w:start w:val="1"/>
      <w:numFmt w:val="lowerLetter"/>
      <w:lvlText w:val="%8."/>
      <w:lvlJc w:val="left"/>
      <w:pPr>
        <w:ind w:left="5760" w:hanging="360"/>
      </w:pPr>
    </w:lvl>
    <w:lvl w:ilvl="8" w:tplc="3596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1">
    <w:multiLevelType w:val="hybridMultilevel"/>
    <w:lvl w:ilvl="0" w:tplc="91767838">
      <w:start w:val="1"/>
      <w:numFmt w:val="decimal"/>
      <w:lvlText w:val="%1."/>
      <w:lvlJc w:val="left"/>
      <w:pPr>
        <w:ind w:left="720" w:hanging="360"/>
      </w:pPr>
    </w:lvl>
    <w:lvl w:ilvl="1" w:tplc="91767838" w:tentative="1">
      <w:start w:val="1"/>
      <w:numFmt w:val="lowerLetter"/>
      <w:lvlText w:val="%2."/>
      <w:lvlJc w:val="left"/>
      <w:pPr>
        <w:ind w:left="1440" w:hanging="360"/>
      </w:pPr>
    </w:lvl>
    <w:lvl w:ilvl="2" w:tplc="91767838" w:tentative="1">
      <w:start w:val="1"/>
      <w:numFmt w:val="lowerRoman"/>
      <w:lvlText w:val="%3."/>
      <w:lvlJc w:val="right"/>
      <w:pPr>
        <w:ind w:left="2160" w:hanging="180"/>
      </w:pPr>
    </w:lvl>
    <w:lvl w:ilvl="3" w:tplc="91767838" w:tentative="1">
      <w:start w:val="1"/>
      <w:numFmt w:val="decimal"/>
      <w:lvlText w:val="%4."/>
      <w:lvlJc w:val="left"/>
      <w:pPr>
        <w:ind w:left="2880" w:hanging="360"/>
      </w:pPr>
    </w:lvl>
    <w:lvl w:ilvl="4" w:tplc="91767838" w:tentative="1">
      <w:start w:val="1"/>
      <w:numFmt w:val="lowerLetter"/>
      <w:lvlText w:val="%5."/>
      <w:lvlJc w:val="left"/>
      <w:pPr>
        <w:ind w:left="3600" w:hanging="360"/>
      </w:pPr>
    </w:lvl>
    <w:lvl w:ilvl="5" w:tplc="91767838" w:tentative="1">
      <w:start w:val="1"/>
      <w:numFmt w:val="lowerRoman"/>
      <w:lvlText w:val="%6."/>
      <w:lvlJc w:val="right"/>
      <w:pPr>
        <w:ind w:left="4320" w:hanging="180"/>
      </w:pPr>
    </w:lvl>
    <w:lvl w:ilvl="6" w:tplc="91767838" w:tentative="1">
      <w:start w:val="1"/>
      <w:numFmt w:val="decimal"/>
      <w:lvlText w:val="%7."/>
      <w:lvlJc w:val="left"/>
      <w:pPr>
        <w:ind w:left="5040" w:hanging="360"/>
      </w:pPr>
    </w:lvl>
    <w:lvl w:ilvl="7" w:tplc="91767838" w:tentative="1">
      <w:start w:val="1"/>
      <w:numFmt w:val="lowerLetter"/>
      <w:lvlText w:val="%8."/>
      <w:lvlJc w:val="left"/>
      <w:pPr>
        <w:ind w:left="5760" w:hanging="360"/>
      </w:pPr>
    </w:lvl>
    <w:lvl w:ilvl="8" w:tplc="9176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0">
    <w:multiLevelType w:val="hybridMultilevel"/>
    <w:lvl w:ilvl="0" w:tplc="12035289">
      <w:start w:val="1"/>
      <w:numFmt w:val="decimal"/>
      <w:lvlText w:val="%1."/>
      <w:lvlJc w:val="left"/>
      <w:pPr>
        <w:ind w:left="720" w:hanging="360"/>
      </w:pPr>
    </w:lvl>
    <w:lvl w:ilvl="1" w:tplc="12035289" w:tentative="1">
      <w:start w:val="1"/>
      <w:numFmt w:val="lowerLetter"/>
      <w:lvlText w:val="%2."/>
      <w:lvlJc w:val="left"/>
      <w:pPr>
        <w:ind w:left="1440" w:hanging="360"/>
      </w:pPr>
    </w:lvl>
    <w:lvl w:ilvl="2" w:tplc="12035289" w:tentative="1">
      <w:start w:val="1"/>
      <w:numFmt w:val="lowerRoman"/>
      <w:lvlText w:val="%3."/>
      <w:lvlJc w:val="right"/>
      <w:pPr>
        <w:ind w:left="2160" w:hanging="180"/>
      </w:pPr>
    </w:lvl>
    <w:lvl w:ilvl="3" w:tplc="12035289" w:tentative="1">
      <w:start w:val="1"/>
      <w:numFmt w:val="decimal"/>
      <w:lvlText w:val="%4."/>
      <w:lvlJc w:val="left"/>
      <w:pPr>
        <w:ind w:left="2880" w:hanging="360"/>
      </w:pPr>
    </w:lvl>
    <w:lvl w:ilvl="4" w:tplc="12035289" w:tentative="1">
      <w:start w:val="1"/>
      <w:numFmt w:val="lowerLetter"/>
      <w:lvlText w:val="%5."/>
      <w:lvlJc w:val="left"/>
      <w:pPr>
        <w:ind w:left="3600" w:hanging="360"/>
      </w:pPr>
    </w:lvl>
    <w:lvl w:ilvl="5" w:tplc="12035289" w:tentative="1">
      <w:start w:val="1"/>
      <w:numFmt w:val="lowerRoman"/>
      <w:lvlText w:val="%6."/>
      <w:lvlJc w:val="right"/>
      <w:pPr>
        <w:ind w:left="4320" w:hanging="180"/>
      </w:pPr>
    </w:lvl>
    <w:lvl w:ilvl="6" w:tplc="12035289" w:tentative="1">
      <w:start w:val="1"/>
      <w:numFmt w:val="decimal"/>
      <w:lvlText w:val="%7."/>
      <w:lvlJc w:val="left"/>
      <w:pPr>
        <w:ind w:left="5040" w:hanging="360"/>
      </w:pPr>
    </w:lvl>
    <w:lvl w:ilvl="7" w:tplc="12035289" w:tentative="1">
      <w:start w:val="1"/>
      <w:numFmt w:val="lowerLetter"/>
      <w:lvlText w:val="%8."/>
      <w:lvlJc w:val="left"/>
      <w:pPr>
        <w:ind w:left="5760" w:hanging="360"/>
      </w:pPr>
    </w:lvl>
    <w:lvl w:ilvl="8" w:tplc="1203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9">
    <w:multiLevelType w:val="hybridMultilevel"/>
    <w:lvl w:ilvl="0" w:tplc="30263120">
      <w:start w:val="1"/>
      <w:numFmt w:val="decimal"/>
      <w:lvlText w:val="%1."/>
      <w:lvlJc w:val="left"/>
      <w:pPr>
        <w:ind w:left="720" w:hanging="360"/>
      </w:pPr>
    </w:lvl>
    <w:lvl w:ilvl="1" w:tplc="30263120" w:tentative="1">
      <w:start w:val="1"/>
      <w:numFmt w:val="lowerLetter"/>
      <w:lvlText w:val="%2."/>
      <w:lvlJc w:val="left"/>
      <w:pPr>
        <w:ind w:left="1440" w:hanging="360"/>
      </w:pPr>
    </w:lvl>
    <w:lvl w:ilvl="2" w:tplc="30263120" w:tentative="1">
      <w:start w:val="1"/>
      <w:numFmt w:val="lowerRoman"/>
      <w:lvlText w:val="%3."/>
      <w:lvlJc w:val="right"/>
      <w:pPr>
        <w:ind w:left="2160" w:hanging="180"/>
      </w:pPr>
    </w:lvl>
    <w:lvl w:ilvl="3" w:tplc="30263120" w:tentative="1">
      <w:start w:val="1"/>
      <w:numFmt w:val="decimal"/>
      <w:lvlText w:val="%4."/>
      <w:lvlJc w:val="left"/>
      <w:pPr>
        <w:ind w:left="2880" w:hanging="360"/>
      </w:pPr>
    </w:lvl>
    <w:lvl w:ilvl="4" w:tplc="30263120" w:tentative="1">
      <w:start w:val="1"/>
      <w:numFmt w:val="lowerLetter"/>
      <w:lvlText w:val="%5."/>
      <w:lvlJc w:val="left"/>
      <w:pPr>
        <w:ind w:left="3600" w:hanging="360"/>
      </w:pPr>
    </w:lvl>
    <w:lvl w:ilvl="5" w:tplc="30263120" w:tentative="1">
      <w:start w:val="1"/>
      <w:numFmt w:val="lowerRoman"/>
      <w:lvlText w:val="%6."/>
      <w:lvlJc w:val="right"/>
      <w:pPr>
        <w:ind w:left="4320" w:hanging="180"/>
      </w:pPr>
    </w:lvl>
    <w:lvl w:ilvl="6" w:tplc="30263120" w:tentative="1">
      <w:start w:val="1"/>
      <w:numFmt w:val="decimal"/>
      <w:lvlText w:val="%7."/>
      <w:lvlJc w:val="left"/>
      <w:pPr>
        <w:ind w:left="5040" w:hanging="360"/>
      </w:pPr>
    </w:lvl>
    <w:lvl w:ilvl="7" w:tplc="30263120" w:tentative="1">
      <w:start w:val="1"/>
      <w:numFmt w:val="lowerLetter"/>
      <w:lvlText w:val="%8."/>
      <w:lvlJc w:val="left"/>
      <w:pPr>
        <w:ind w:left="5760" w:hanging="360"/>
      </w:pPr>
    </w:lvl>
    <w:lvl w:ilvl="8" w:tplc="3026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8">
    <w:multiLevelType w:val="hybridMultilevel"/>
    <w:lvl w:ilvl="0" w:tplc="73470327">
      <w:start w:val="1"/>
      <w:numFmt w:val="decimal"/>
      <w:lvlText w:val="%1."/>
      <w:lvlJc w:val="left"/>
      <w:pPr>
        <w:ind w:left="720" w:hanging="360"/>
      </w:pPr>
    </w:lvl>
    <w:lvl w:ilvl="1" w:tplc="73470327" w:tentative="1">
      <w:start w:val="1"/>
      <w:numFmt w:val="lowerLetter"/>
      <w:lvlText w:val="%2."/>
      <w:lvlJc w:val="left"/>
      <w:pPr>
        <w:ind w:left="1440" w:hanging="360"/>
      </w:pPr>
    </w:lvl>
    <w:lvl w:ilvl="2" w:tplc="73470327" w:tentative="1">
      <w:start w:val="1"/>
      <w:numFmt w:val="lowerRoman"/>
      <w:lvlText w:val="%3."/>
      <w:lvlJc w:val="right"/>
      <w:pPr>
        <w:ind w:left="2160" w:hanging="180"/>
      </w:pPr>
    </w:lvl>
    <w:lvl w:ilvl="3" w:tplc="73470327" w:tentative="1">
      <w:start w:val="1"/>
      <w:numFmt w:val="decimal"/>
      <w:lvlText w:val="%4."/>
      <w:lvlJc w:val="left"/>
      <w:pPr>
        <w:ind w:left="2880" w:hanging="360"/>
      </w:pPr>
    </w:lvl>
    <w:lvl w:ilvl="4" w:tplc="73470327" w:tentative="1">
      <w:start w:val="1"/>
      <w:numFmt w:val="lowerLetter"/>
      <w:lvlText w:val="%5."/>
      <w:lvlJc w:val="left"/>
      <w:pPr>
        <w:ind w:left="3600" w:hanging="360"/>
      </w:pPr>
    </w:lvl>
    <w:lvl w:ilvl="5" w:tplc="73470327" w:tentative="1">
      <w:start w:val="1"/>
      <w:numFmt w:val="lowerRoman"/>
      <w:lvlText w:val="%6."/>
      <w:lvlJc w:val="right"/>
      <w:pPr>
        <w:ind w:left="4320" w:hanging="180"/>
      </w:pPr>
    </w:lvl>
    <w:lvl w:ilvl="6" w:tplc="73470327" w:tentative="1">
      <w:start w:val="1"/>
      <w:numFmt w:val="decimal"/>
      <w:lvlText w:val="%7."/>
      <w:lvlJc w:val="left"/>
      <w:pPr>
        <w:ind w:left="5040" w:hanging="360"/>
      </w:pPr>
    </w:lvl>
    <w:lvl w:ilvl="7" w:tplc="73470327" w:tentative="1">
      <w:start w:val="1"/>
      <w:numFmt w:val="lowerLetter"/>
      <w:lvlText w:val="%8."/>
      <w:lvlJc w:val="left"/>
      <w:pPr>
        <w:ind w:left="5760" w:hanging="360"/>
      </w:pPr>
    </w:lvl>
    <w:lvl w:ilvl="8" w:tplc="7347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7">
    <w:multiLevelType w:val="hybridMultilevel"/>
    <w:lvl w:ilvl="0" w:tplc="85054623">
      <w:start w:val="1"/>
      <w:numFmt w:val="decimal"/>
      <w:lvlText w:val="%1."/>
      <w:lvlJc w:val="left"/>
      <w:pPr>
        <w:ind w:left="720" w:hanging="360"/>
      </w:pPr>
    </w:lvl>
    <w:lvl w:ilvl="1" w:tplc="85054623" w:tentative="1">
      <w:start w:val="1"/>
      <w:numFmt w:val="lowerLetter"/>
      <w:lvlText w:val="%2."/>
      <w:lvlJc w:val="left"/>
      <w:pPr>
        <w:ind w:left="1440" w:hanging="360"/>
      </w:pPr>
    </w:lvl>
    <w:lvl w:ilvl="2" w:tplc="85054623" w:tentative="1">
      <w:start w:val="1"/>
      <w:numFmt w:val="lowerRoman"/>
      <w:lvlText w:val="%3."/>
      <w:lvlJc w:val="right"/>
      <w:pPr>
        <w:ind w:left="2160" w:hanging="180"/>
      </w:pPr>
    </w:lvl>
    <w:lvl w:ilvl="3" w:tplc="85054623" w:tentative="1">
      <w:start w:val="1"/>
      <w:numFmt w:val="decimal"/>
      <w:lvlText w:val="%4."/>
      <w:lvlJc w:val="left"/>
      <w:pPr>
        <w:ind w:left="2880" w:hanging="360"/>
      </w:pPr>
    </w:lvl>
    <w:lvl w:ilvl="4" w:tplc="85054623" w:tentative="1">
      <w:start w:val="1"/>
      <w:numFmt w:val="lowerLetter"/>
      <w:lvlText w:val="%5."/>
      <w:lvlJc w:val="left"/>
      <w:pPr>
        <w:ind w:left="3600" w:hanging="360"/>
      </w:pPr>
    </w:lvl>
    <w:lvl w:ilvl="5" w:tplc="85054623" w:tentative="1">
      <w:start w:val="1"/>
      <w:numFmt w:val="lowerRoman"/>
      <w:lvlText w:val="%6."/>
      <w:lvlJc w:val="right"/>
      <w:pPr>
        <w:ind w:left="4320" w:hanging="180"/>
      </w:pPr>
    </w:lvl>
    <w:lvl w:ilvl="6" w:tplc="85054623" w:tentative="1">
      <w:start w:val="1"/>
      <w:numFmt w:val="decimal"/>
      <w:lvlText w:val="%7."/>
      <w:lvlJc w:val="left"/>
      <w:pPr>
        <w:ind w:left="5040" w:hanging="360"/>
      </w:pPr>
    </w:lvl>
    <w:lvl w:ilvl="7" w:tplc="85054623" w:tentative="1">
      <w:start w:val="1"/>
      <w:numFmt w:val="lowerLetter"/>
      <w:lvlText w:val="%8."/>
      <w:lvlJc w:val="left"/>
      <w:pPr>
        <w:ind w:left="5760" w:hanging="360"/>
      </w:pPr>
    </w:lvl>
    <w:lvl w:ilvl="8" w:tplc="8505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6">
    <w:multiLevelType w:val="hybridMultilevel"/>
    <w:lvl w:ilvl="0" w:tplc="48403473">
      <w:start w:val="1"/>
      <w:numFmt w:val="decimal"/>
      <w:lvlText w:val="%1."/>
      <w:lvlJc w:val="left"/>
      <w:pPr>
        <w:ind w:left="720" w:hanging="360"/>
      </w:pPr>
    </w:lvl>
    <w:lvl w:ilvl="1" w:tplc="48403473" w:tentative="1">
      <w:start w:val="1"/>
      <w:numFmt w:val="lowerLetter"/>
      <w:lvlText w:val="%2."/>
      <w:lvlJc w:val="left"/>
      <w:pPr>
        <w:ind w:left="1440" w:hanging="360"/>
      </w:pPr>
    </w:lvl>
    <w:lvl w:ilvl="2" w:tplc="48403473" w:tentative="1">
      <w:start w:val="1"/>
      <w:numFmt w:val="lowerRoman"/>
      <w:lvlText w:val="%3."/>
      <w:lvlJc w:val="right"/>
      <w:pPr>
        <w:ind w:left="2160" w:hanging="180"/>
      </w:pPr>
    </w:lvl>
    <w:lvl w:ilvl="3" w:tplc="48403473" w:tentative="1">
      <w:start w:val="1"/>
      <w:numFmt w:val="decimal"/>
      <w:lvlText w:val="%4."/>
      <w:lvlJc w:val="left"/>
      <w:pPr>
        <w:ind w:left="2880" w:hanging="360"/>
      </w:pPr>
    </w:lvl>
    <w:lvl w:ilvl="4" w:tplc="48403473" w:tentative="1">
      <w:start w:val="1"/>
      <w:numFmt w:val="lowerLetter"/>
      <w:lvlText w:val="%5."/>
      <w:lvlJc w:val="left"/>
      <w:pPr>
        <w:ind w:left="3600" w:hanging="360"/>
      </w:pPr>
    </w:lvl>
    <w:lvl w:ilvl="5" w:tplc="48403473" w:tentative="1">
      <w:start w:val="1"/>
      <w:numFmt w:val="lowerRoman"/>
      <w:lvlText w:val="%6."/>
      <w:lvlJc w:val="right"/>
      <w:pPr>
        <w:ind w:left="4320" w:hanging="180"/>
      </w:pPr>
    </w:lvl>
    <w:lvl w:ilvl="6" w:tplc="48403473" w:tentative="1">
      <w:start w:val="1"/>
      <w:numFmt w:val="decimal"/>
      <w:lvlText w:val="%7."/>
      <w:lvlJc w:val="left"/>
      <w:pPr>
        <w:ind w:left="5040" w:hanging="360"/>
      </w:pPr>
    </w:lvl>
    <w:lvl w:ilvl="7" w:tplc="48403473" w:tentative="1">
      <w:start w:val="1"/>
      <w:numFmt w:val="lowerLetter"/>
      <w:lvlText w:val="%8."/>
      <w:lvlJc w:val="left"/>
      <w:pPr>
        <w:ind w:left="5760" w:hanging="360"/>
      </w:pPr>
    </w:lvl>
    <w:lvl w:ilvl="8" w:tplc="4840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5">
    <w:multiLevelType w:val="hybridMultilevel"/>
    <w:lvl w:ilvl="0" w:tplc="49497005">
      <w:start w:val="1"/>
      <w:numFmt w:val="decimal"/>
      <w:lvlText w:val="%1."/>
      <w:lvlJc w:val="left"/>
      <w:pPr>
        <w:ind w:left="720" w:hanging="360"/>
      </w:pPr>
    </w:lvl>
    <w:lvl w:ilvl="1" w:tplc="49497005" w:tentative="1">
      <w:start w:val="1"/>
      <w:numFmt w:val="lowerLetter"/>
      <w:lvlText w:val="%2."/>
      <w:lvlJc w:val="left"/>
      <w:pPr>
        <w:ind w:left="1440" w:hanging="360"/>
      </w:pPr>
    </w:lvl>
    <w:lvl w:ilvl="2" w:tplc="49497005" w:tentative="1">
      <w:start w:val="1"/>
      <w:numFmt w:val="lowerRoman"/>
      <w:lvlText w:val="%3."/>
      <w:lvlJc w:val="right"/>
      <w:pPr>
        <w:ind w:left="2160" w:hanging="180"/>
      </w:pPr>
    </w:lvl>
    <w:lvl w:ilvl="3" w:tplc="49497005" w:tentative="1">
      <w:start w:val="1"/>
      <w:numFmt w:val="decimal"/>
      <w:lvlText w:val="%4."/>
      <w:lvlJc w:val="left"/>
      <w:pPr>
        <w:ind w:left="2880" w:hanging="360"/>
      </w:pPr>
    </w:lvl>
    <w:lvl w:ilvl="4" w:tplc="49497005" w:tentative="1">
      <w:start w:val="1"/>
      <w:numFmt w:val="lowerLetter"/>
      <w:lvlText w:val="%5."/>
      <w:lvlJc w:val="left"/>
      <w:pPr>
        <w:ind w:left="3600" w:hanging="360"/>
      </w:pPr>
    </w:lvl>
    <w:lvl w:ilvl="5" w:tplc="49497005" w:tentative="1">
      <w:start w:val="1"/>
      <w:numFmt w:val="lowerRoman"/>
      <w:lvlText w:val="%6."/>
      <w:lvlJc w:val="right"/>
      <w:pPr>
        <w:ind w:left="4320" w:hanging="180"/>
      </w:pPr>
    </w:lvl>
    <w:lvl w:ilvl="6" w:tplc="49497005" w:tentative="1">
      <w:start w:val="1"/>
      <w:numFmt w:val="decimal"/>
      <w:lvlText w:val="%7."/>
      <w:lvlJc w:val="left"/>
      <w:pPr>
        <w:ind w:left="5040" w:hanging="360"/>
      </w:pPr>
    </w:lvl>
    <w:lvl w:ilvl="7" w:tplc="49497005" w:tentative="1">
      <w:start w:val="1"/>
      <w:numFmt w:val="lowerLetter"/>
      <w:lvlText w:val="%8."/>
      <w:lvlJc w:val="left"/>
      <w:pPr>
        <w:ind w:left="5760" w:hanging="360"/>
      </w:pPr>
    </w:lvl>
    <w:lvl w:ilvl="8" w:tplc="4949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4">
    <w:multiLevelType w:val="hybridMultilevel"/>
    <w:lvl w:ilvl="0" w:tplc="78953133">
      <w:start w:val="1"/>
      <w:numFmt w:val="decimal"/>
      <w:lvlText w:val="%1."/>
      <w:lvlJc w:val="left"/>
      <w:pPr>
        <w:ind w:left="720" w:hanging="360"/>
      </w:pPr>
    </w:lvl>
    <w:lvl w:ilvl="1" w:tplc="78953133" w:tentative="1">
      <w:start w:val="1"/>
      <w:numFmt w:val="lowerLetter"/>
      <w:lvlText w:val="%2."/>
      <w:lvlJc w:val="left"/>
      <w:pPr>
        <w:ind w:left="1440" w:hanging="360"/>
      </w:pPr>
    </w:lvl>
    <w:lvl w:ilvl="2" w:tplc="78953133" w:tentative="1">
      <w:start w:val="1"/>
      <w:numFmt w:val="lowerRoman"/>
      <w:lvlText w:val="%3."/>
      <w:lvlJc w:val="right"/>
      <w:pPr>
        <w:ind w:left="2160" w:hanging="180"/>
      </w:pPr>
    </w:lvl>
    <w:lvl w:ilvl="3" w:tplc="78953133" w:tentative="1">
      <w:start w:val="1"/>
      <w:numFmt w:val="decimal"/>
      <w:lvlText w:val="%4."/>
      <w:lvlJc w:val="left"/>
      <w:pPr>
        <w:ind w:left="2880" w:hanging="360"/>
      </w:pPr>
    </w:lvl>
    <w:lvl w:ilvl="4" w:tplc="78953133" w:tentative="1">
      <w:start w:val="1"/>
      <w:numFmt w:val="lowerLetter"/>
      <w:lvlText w:val="%5."/>
      <w:lvlJc w:val="left"/>
      <w:pPr>
        <w:ind w:left="3600" w:hanging="360"/>
      </w:pPr>
    </w:lvl>
    <w:lvl w:ilvl="5" w:tplc="78953133" w:tentative="1">
      <w:start w:val="1"/>
      <w:numFmt w:val="lowerRoman"/>
      <w:lvlText w:val="%6."/>
      <w:lvlJc w:val="right"/>
      <w:pPr>
        <w:ind w:left="4320" w:hanging="180"/>
      </w:pPr>
    </w:lvl>
    <w:lvl w:ilvl="6" w:tplc="78953133" w:tentative="1">
      <w:start w:val="1"/>
      <w:numFmt w:val="decimal"/>
      <w:lvlText w:val="%7."/>
      <w:lvlJc w:val="left"/>
      <w:pPr>
        <w:ind w:left="5040" w:hanging="360"/>
      </w:pPr>
    </w:lvl>
    <w:lvl w:ilvl="7" w:tplc="78953133" w:tentative="1">
      <w:start w:val="1"/>
      <w:numFmt w:val="lowerLetter"/>
      <w:lvlText w:val="%8."/>
      <w:lvlJc w:val="left"/>
      <w:pPr>
        <w:ind w:left="5760" w:hanging="360"/>
      </w:pPr>
    </w:lvl>
    <w:lvl w:ilvl="8" w:tplc="7895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3">
    <w:multiLevelType w:val="hybridMultilevel"/>
    <w:lvl w:ilvl="0" w:tplc="57830988">
      <w:start w:val="1"/>
      <w:numFmt w:val="decimal"/>
      <w:lvlText w:val="%1."/>
      <w:lvlJc w:val="left"/>
      <w:pPr>
        <w:ind w:left="720" w:hanging="360"/>
      </w:pPr>
    </w:lvl>
    <w:lvl w:ilvl="1" w:tplc="57830988" w:tentative="1">
      <w:start w:val="1"/>
      <w:numFmt w:val="lowerLetter"/>
      <w:lvlText w:val="%2."/>
      <w:lvlJc w:val="left"/>
      <w:pPr>
        <w:ind w:left="1440" w:hanging="360"/>
      </w:pPr>
    </w:lvl>
    <w:lvl w:ilvl="2" w:tplc="57830988" w:tentative="1">
      <w:start w:val="1"/>
      <w:numFmt w:val="lowerRoman"/>
      <w:lvlText w:val="%3."/>
      <w:lvlJc w:val="right"/>
      <w:pPr>
        <w:ind w:left="2160" w:hanging="180"/>
      </w:pPr>
    </w:lvl>
    <w:lvl w:ilvl="3" w:tplc="57830988" w:tentative="1">
      <w:start w:val="1"/>
      <w:numFmt w:val="decimal"/>
      <w:lvlText w:val="%4."/>
      <w:lvlJc w:val="left"/>
      <w:pPr>
        <w:ind w:left="2880" w:hanging="360"/>
      </w:pPr>
    </w:lvl>
    <w:lvl w:ilvl="4" w:tplc="57830988" w:tentative="1">
      <w:start w:val="1"/>
      <w:numFmt w:val="lowerLetter"/>
      <w:lvlText w:val="%5."/>
      <w:lvlJc w:val="left"/>
      <w:pPr>
        <w:ind w:left="3600" w:hanging="360"/>
      </w:pPr>
    </w:lvl>
    <w:lvl w:ilvl="5" w:tplc="57830988" w:tentative="1">
      <w:start w:val="1"/>
      <w:numFmt w:val="lowerRoman"/>
      <w:lvlText w:val="%6."/>
      <w:lvlJc w:val="right"/>
      <w:pPr>
        <w:ind w:left="4320" w:hanging="180"/>
      </w:pPr>
    </w:lvl>
    <w:lvl w:ilvl="6" w:tplc="57830988" w:tentative="1">
      <w:start w:val="1"/>
      <w:numFmt w:val="decimal"/>
      <w:lvlText w:val="%7."/>
      <w:lvlJc w:val="left"/>
      <w:pPr>
        <w:ind w:left="5040" w:hanging="360"/>
      </w:pPr>
    </w:lvl>
    <w:lvl w:ilvl="7" w:tplc="57830988" w:tentative="1">
      <w:start w:val="1"/>
      <w:numFmt w:val="lowerLetter"/>
      <w:lvlText w:val="%8."/>
      <w:lvlJc w:val="left"/>
      <w:pPr>
        <w:ind w:left="5760" w:hanging="360"/>
      </w:pPr>
    </w:lvl>
    <w:lvl w:ilvl="8" w:tplc="5783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2">
    <w:multiLevelType w:val="hybridMultilevel"/>
    <w:lvl w:ilvl="0" w:tplc="22251538">
      <w:start w:val="1"/>
      <w:numFmt w:val="decimal"/>
      <w:lvlText w:val="%1."/>
      <w:lvlJc w:val="left"/>
      <w:pPr>
        <w:ind w:left="720" w:hanging="360"/>
      </w:pPr>
    </w:lvl>
    <w:lvl w:ilvl="1" w:tplc="22251538" w:tentative="1">
      <w:start w:val="1"/>
      <w:numFmt w:val="lowerLetter"/>
      <w:lvlText w:val="%2."/>
      <w:lvlJc w:val="left"/>
      <w:pPr>
        <w:ind w:left="1440" w:hanging="360"/>
      </w:pPr>
    </w:lvl>
    <w:lvl w:ilvl="2" w:tplc="22251538" w:tentative="1">
      <w:start w:val="1"/>
      <w:numFmt w:val="lowerRoman"/>
      <w:lvlText w:val="%3."/>
      <w:lvlJc w:val="right"/>
      <w:pPr>
        <w:ind w:left="2160" w:hanging="180"/>
      </w:pPr>
    </w:lvl>
    <w:lvl w:ilvl="3" w:tplc="22251538" w:tentative="1">
      <w:start w:val="1"/>
      <w:numFmt w:val="decimal"/>
      <w:lvlText w:val="%4."/>
      <w:lvlJc w:val="left"/>
      <w:pPr>
        <w:ind w:left="2880" w:hanging="360"/>
      </w:pPr>
    </w:lvl>
    <w:lvl w:ilvl="4" w:tplc="22251538" w:tentative="1">
      <w:start w:val="1"/>
      <w:numFmt w:val="lowerLetter"/>
      <w:lvlText w:val="%5."/>
      <w:lvlJc w:val="left"/>
      <w:pPr>
        <w:ind w:left="3600" w:hanging="360"/>
      </w:pPr>
    </w:lvl>
    <w:lvl w:ilvl="5" w:tplc="22251538" w:tentative="1">
      <w:start w:val="1"/>
      <w:numFmt w:val="lowerRoman"/>
      <w:lvlText w:val="%6."/>
      <w:lvlJc w:val="right"/>
      <w:pPr>
        <w:ind w:left="4320" w:hanging="180"/>
      </w:pPr>
    </w:lvl>
    <w:lvl w:ilvl="6" w:tplc="22251538" w:tentative="1">
      <w:start w:val="1"/>
      <w:numFmt w:val="decimal"/>
      <w:lvlText w:val="%7."/>
      <w:lvlJc w:val="left"/>
      <w:pPr>
        <w:ind w:left="5040" w:hanging="360"/>
      </w:pPr>
    </w:lvl>
    <w:lvl w:ilvl="7" w:tplc="22251538" w:tentative="1">
      <w:start w:val="1"/>
      <w:numFmt w:val="lowerLetter"/>
      <w:lvlText w:val="%8."/>
      <w:lvlJc w:val="left"/>
      <w:pPr>
        <w:ind w:left="5760" w:hanging="360"/>
      </w:pPr>
    </w:lvl>
    <w:lvl w:ilvl="8" w:tplc="2225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1">
    <w:multiLevelType w:val="hybridMultilevel"/>
    <w:lvl w:ilvl="0" w:tplc="26321857">
      <w:start w:val="1"/>
      <w:numFmt w:val="decimal"/>
      <w:lvlText w:val="%1."/>
      <w:lvlJc w:val="left"/>
      <w:pPr>
        <w:ind w:left="720" w:hanging="360"/>
      </w:pPr>
    </w:lvl>
    <w:lvl w:ilvl="1" w:tplc="26321857" w:tentative="1">
      <w:start w:val="1"/>
      <w:numFmt w:val="lowerLetter"/>
      <w:lvlText w:val="%2."/>
      <w:lvlJc w:val="left"/>
      <w:pPr>
        <w:ind w:left="1440" w:hanging="360"/>
      </w:pPr>
    </w:lvl>
    <w:lvl w:ilvl="2" w:tplc="26321857" w:tentative="1">
      <w:start w:val="1"/>
      <w:numFmt w:val="lowerRoman"/>
      <w:lvlText w:val="%3."/>
      <w:lvlJc w:val="right"/>
      <w:pPr>
        <w:ind w:left="2160" w:hanging="180"/>
      </w:pPr>
    </w:lvl>
    <w:lvl w:ilvl="3" w:tplc="26321857" w:tentative="1">
      <w:start w:val="1"/>
      <w:numFmt w:val="decimal"/>
      <w:lvlText w:val="%4."/>
      <w:lvlJc w:val="left"/>
      <w:pPr>
        <w:ind w:left="2880" w:hanging="360"/>
      </w:pPr>
    </w:lvl>
    <w:lvl w:ilvl="4" w:tplc="26321857" w:tentative="1">
      <w:start w:val="1"/>
      <w:numFmt w:val="lowerLetter"/>
      <w:lvlText w:val="%5."/>
      <w:lvlJc w:val="left"/>
      <w:pPr>
        <w:ind w:left="3600" w:hanging="360"/>
      </w:pPr>
    </w:lvl>
    <w:lvl w:ilvl="5" w:tplc="26321857" w:tentative="1">
      <w:start w:val="1"/>
      <w:numFmt w:val="lowerRoman"/>
      <w:lvlText w:val="%6."/>
      <w:lvlJc w:val="right"/>
      <w:pPr>
        <w:ind w:left="4320" w:hanging="180"/>
      </w:pPr>
    </w:lvl>
    <w:lvl w:ilvl="6" w:tplc="26321857" w:tentative="1">
      <w:start w:val="1"/>
      <w:numFmt w:val="decimal"/>
      <w:lvlText w:val="%7."/>
      <w:lvlJc w:val="left"/>
      <w:pPr>
        <w:ind w:left="5040" w:hanging="360"/>
      </w:pPr>
    </w:lvl>
    <w:lvl w:ilvl="7" w:tplc="26321857" w:tentative="1">
      <w:start w:val="1"/>
      <w:numFmt w:val="lowerLetter"/>
      <w:lvlText w:val="%8."/>
      <w:lvlJc w:val="left"/>
      <w:pPr>
        <w:ind w:left="5760" w:hanging="360"/>
      </w:pPr>
    </w:lvl>
    <w:lvl w:ilvl="8" w:tplc="2632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91857306">
      <w:start w:val="1"/>
      <w:numFmt w:val="decimal"/>
      <w:lvlText w:val="%1."/>
      <w:lvlJc w:val="left"/>
      <w:pPr>
        <w:ind w:left="720" w:hanging="360"/>
      </w:pPr>
    </w:lvl>
    <w:lvl w:ilvl="1" w:tplc="91857306" w:tentative="1">
      <w:start w:val="1"/>
      <w:numFmt w:val="lowerLetter"/>
      <w:lvlText w:val="%2."/>
      <w:lvlJc w:val="left"/>
      <w:pPr>
        <w:ind w:left="1440" w:hanging="360"/>
      </w:pPr>
    </w:lvl>
    <w:lvl w:ilvl="2" w:tplc="91857306" w:tentative="1">
      <w:start w:val="1"/>
      <w:numFmt w:val="lowerRoman"/>
      <w:lvlText w:val="%3."/>
      <w:lvlJc w:val="right"/>
      <w:pPr>
        <w:ind w:left="2160" w:hanging="180"/>
      </w:pPr>
    </w:lvl>
    <w:lvl w:ilvl="3" w:tplc="91857306" w:tentative="1">
      <w:start w:val="1"/>
      <w:numFmt w:val="decimal"/>
      <w:lvlText w:val="%4."/>
      <w:lvlJc w:val="left"/>
      <w:pPr>
        <w:ind w:left="2880" w:hanging="360"/>
      </w:pPr>
    </w:lvl>
    <w:lvl w:ilvl="4" w:tplc="91857306" w:tentative="1">
      <w:start w:val="1"/>
      <w:numFmt w:val="lowerLetter"/>
      <w:lvlText w:val="%5."/>
      <w:lvlJc w:val="left"/>
      <w:pPr>
        <w:ind w:left="3600" w:hanging="360"/>
      </w:pPr>
    </w:lvl>
    <w:lvl w:ilvl="5" w:tplc="91857306" w:tentative="1">
      <w:start w:val="1"/>
      <w:numFmt w:val="lowerRoman"/>
      <w:lvlText w:val="%6."/>
      <w:lvlJc w:val="right"/>
      <w:pPr>
        <w:ind w:left="4320" w:hanging="180"/>
      </w:pPr>
    </w:lvl>
    <w:lvl w:ilvl="6" w:tplc="91857306" w:tentative="1">
      <w:start w:val="1"/>
      <w:numFmt w:val="decimal"/>
      <w:lvlText w:val="%7."/>
      <w:lvlJc w:val="left"/>
      <w:pPr>
        <w:ind w:left="5040" w:hanging="360"/>
      </w:pPr>
    </w:lvl>
    <w:lvl w:ilvl="7" w:tplc="91857306" w:tentative="1">
      <w:start w:val="1"/>
      <w:numFmt w:val="lowerLetter"/>
      <w:lvlText w:val="%8."/>
      <w:lvlJc w:val="left"/>
      <w:pPr>
        <w:ind w:left="5760" w:hanging="360"/>
      </w:pPr>
    </w:lvl>
    <w:lvl w:ilvl="8" w:tplc="9185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9">
    <w:multiLevelType w:val="hybridMultilevel"/>
    <w:lvl w:ilvl="0" w:tplc="27777245">
      <w:start w:val="1"/>
      <w:numFmt w:val="decimal"/>
      <w:lvlText w:val="%1."/>
      <w:lvlJc w:val="left"/>
      <w:pPr>
        <w:ind w:left="720" w:hanging="360"/>
      </w:pPr>
    </w:lvl>
    <w:lvl w:ilvl="1" w:tplc="27777245" w:tentative="1">
      <w:start w:val="1"/>
      <w:numFmt w:val="lowerLetter"/>
      <w:lvlText w:val="%2."/>
      <w:lvlJc w:val="left"/>
      <w:pPr>
        <w:ind w:left="1440" w:hanging="360"/>
      </w:pPr>
    </w:lvl>
    <w:lvl w:ilvl="2" w:tplc="27777245" w:tentative="1">
      <w:start w:val="1"/>
      <w:numFmt w:val="lowerRoman"/>
      <w:lvlText w:val="%3."/>
      <w:lvlJc w:val="right"/>
      <w:pPr>
        <w:ind w:left="2160" w:hanging="180"/>
      </w:pPr>
    </w:lvl>
    <w:lvl w:ilvl="3" w:tplc="27777245" w:tentative="1">
      <w:start w:val="1"/>
      <w:numFmt w:val="decimal"/>
      <w:lvlText w:val="%4."/>
      <w:lvlJc w:val="left"/>
      <w:pPr>
        <w:ind w:left="2880" w:hanging="360"/>
      </w:pPr>
    </w:lvl>
    <w:lvl w:ilvl="4" w:tplc="27777245" w:tentative="1">
      <w:start w:val="1"/>
      <w:numFmt w:val="lowerLetter"/>
      <w:lvlText w:val="%5."/>
      <w:lvlJc w:val="left"/>
      <w:pPr>
        <w:ind w:left="3600" w:hanging="360"/>
      </w:pPr>
    </w:lvl>
    <w:lvl w:ilvl="5" w:tplc="27777245" w:tentative="1">
      <w:start w:val="1"/>
      <w:numFmt w:val="lowerRoman"/>
      <w:lvlText w:val="%6."/>
      <w:lvlJc w:val="right"/>
      <w:pPr>
        <w:ind w:left="4320" w:hanging="180"/>
      </w:pPr>
    </w:lvl>
    <w:lvl w:ilvl="6" w:tplc="27777245" w:tentative="1">
      <w:start w:val="1"/>
      <w:numFmt w:val="decimal"/>
      <w:lvlText w:val="%7."/>
      <w:lvlJc w:val="left"/>
      <w:pPr>
        <w:ind w:left="5040" w:hanging="360"/>
      </w:pPr>
    </w:lvl>
    <w:lvl w:ilvl="7" w:tplc="27777245" w:tentative="1">
      <w:start w:val="1"/>
      <w:numFmt w:val="lowerLetter"/>
      <w:lvlText w:val="%8."/>
      <w:lvlJc w:val="left"/>
      <w:pPr>
        <w:ind w:left="5760" w:hanging="360"/>
      </w:pPr>
    </w:lvl>
    <w:lvl w:ilvl="8" w:tplc="2777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99835974">
      <w:start w:val="1"/>
      <w:numFmt w:val="decimal"/>
      <w:lvlText w:val="%1."/>
      <w:lvlJc w:val="left"/>
      <w:pPr>
        <w:ind w:left="720" w:hanging="360"/>
      </w:pPr>
    </w:lvl>
    <w:lvl w:ilvl="1" w:tplc="99835974" w:tentative="1">
      <w:start w:val="1"/>
      <w:numFmt w:val="lowerLetter"/>
      <w:lvlText w:val="%2."/>
      <w:lvlJc w:val="left"/>
      <w:pPr>
        <w:ind w:left="1440" w:hanging="360"/>
      </w:pPr>
    </w:lvl>
    <w:lvl w:ilvl="2" w:tplc="99835974" w:tentative="1">
      <w:start w:val="1"/>
      <w:numFmt w:val="lowerRoman"/>
      <w:lvlText w:val="%3."/>
      <w:lvlJc w:val="right"/>
      <w:pPr>
        <w:ind w:left="2160" w:hanging="180"/>
      </w:pPr>
    </w:lvl>
    <w:lvl w:ilvl="3" w:tplc="99835974" w:tentative="1">
      <w:start w:val="1"/>
      <w:numFmt w:val="decimal"/>
      <w:lvlText w:val="%4."/>
      <w:lvlJc w:val="left"/>
      <w:pPr>
        <w:ind w:left="2880" w:hanging="360"/>
      </w:pPr>
    </w:lvl>
    <w:lvl w:ilvl="4" w:tplc="99835974" w:tentative="1">
      <w:start w:val="1"/>
      <w:numFmt w:val="lowerLetter"/>
      <w:lvlText w:val="%5."/>
      <w:lvlJc w:val="left"/>
      <w:pPr>
        <w:ind w:left="3600" w:hanging="360"/>
      </w:pPr>
    </w:lvl>
    <w:lvl w:ilvl="5" w:tplc="99835974" w:tentative="1">
      <w:start w:val="1"/>
      <w:numFmt w:val="lowerRoman"/>
      <w:lvlText w:val="%6."/>
      <w:lvlJc w:val="right"/>
      <w:pPr>
        <w:ind w:left="4320" w:hanging="180"/>
      </w:pPr>
    </w:lvl>
    <w:lvl w:ilvl="6" w:tplc="99835974" w:tentative="1">
      <w:start w:val="1"/>
      <w:numFmt w:val="decimal"/>
      <w:lvlText w:val="%7."/>
      <w:lvlJc w:val="left"/>
      <w:pPr>
        <w:ind w:left="5040" w:hanging="360"/>
      </w:pPr>
    </w:lvl>
    <w:lvl w:ilvl="7" w:tplc="99835974" w:tentative="1">
      <w:start w:val="1"/>
      <w:numFmt w:val="lowerLetter"/>
      <w:lvlText w:val="%8."/>
      <w:lvlJc w:val="left"/>
      <w:pPr>
        <w:ind w:left="5760" w:hanging="360"/>
      </w:pPr>
    </w:lvl>
    <w:lvl w:ilvl="8" w:tplc="9983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18622364">
      <w:start w:val="1"/>
      <w:numFmt w:val="decimal"/>
      <w:lvlText w:val="%1."/>
      <w:lvlJc w:val="left"/>
      <w:pPr>
        <w:ind w:left="720" w:hanging="360"/>
      </w:pPr>
    </w:lvl>
    <w:lvl w:ilvl="1" w:tplc="18622364" w:tentative="1">
      <w:start w:val="1"/>
      <w:numFmt w:val="lowerLetter"/>
      <w:lvlText w:val="%2."/>
      <w:lvlJc w:val="left"/>
      <w:pPr>
        <w:ind w:left="1440" w:hanging="360"/>
      </w:pPr>
    </w:lvl>
    <w:lvl w:ilvl="2" w:tplc="18622364" w:tentative="1">
      <w:start w:val="1"/>
      <w:numFmt w:val="lowerRoman"/>
      <w:lvlText w:val="%3."/>
      <w:lvlJc w:val="right"/>
      <w:pPr>
        <w:ind w:left="2160" w:hanging="180"/>
      </w:pPr>
    </w:lvl>
    <w:lvl w:ilvl="3" w:tplc="18622364" w:tentative="1">
      <w:start w:val="1"/>
      <w:numFmt w:val="decimal"/>
      <w:lvlText w:val="%4."/>
      <w:lvlJc w:val="left"/>
      <w:pPr>
        <w:ind w:left="2880" w:hanging="360"/>
      </w:pPr>
    </w:lvl>
    <w:lvl w:ilvl="4" w:tplc="18622364" w:tentative="1">
      <w:start w:val="1"/>
      <w:numFmt w:val="lowerLetter"/>
      <w:lvlText w:val="%5."/>
      <w:lvlJc w:val="left"/>
      <w:pPr>
        <w:ind w:left="3600" w:hanging="360"/>
      </w:pPr>
    </w:lvl>
    <w:lvl w:ilvl="5" w:tplc="18622364" w:tentative="1">
      <w:start w:val="1"/>
      <w:numFmt w:val="lowerRoman"/>
      <w:lvlText w:val="%6."/>
      <w:lvlJc w:val="right"/>
      <w:pPr>
        <w:ind w:left="4320" w:hanging="180"/>
      </w:pPr>
    </w:lvl>
    <w:lvl w:ilvl="6" w:tplc="18622364" w:tentative="1">
      <w:start w:val="1"/>
      <w:numFmt w:val="decimal"/>
      <w:lvlText w:val="%7."/>
      <w:lvlJc w:val="left"/>
      <w:pPr>
        <w:ind w:left="5040" w:hanging="360"/>
      </w:pPr>
    </w:lvl>
    <w:lvl w:ilvl="7" w:tplc="18622364" w:tentative="1">
      <w:start w:val="1"/>
      <w:numFmt w:val="lowerLetter"/>
      <w:lvlText w:val="%8."/>
      <w:lvlJc w:val="left"/>
      <w:pPr>
        <w:ind w:left="5760" w:hanging="360"/>
      </w:pPr>
    </w:lvl>
    <w:lvl w:ilvl="8" w:tplc="1862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52853729">
      <w:start w:val="1"/>
      <w:numFmt w:val="decimal"/>
      <w:lvlText w:val="%1."/>
      <w:lvlJc w:val="left"/>
      <w:pPr>
        <w:ind w:left="720" w:hanging="360"/>
      </w:pPr>
    </w:lvl>
    <w:lvl w:ilvl="1" w:tplc="52853729" w:tentative="1">
      <w:start w:val="1"/>
      <w:numFmt w:val="lowerLetter"/>
      <w:lvlText w:val="%2."/>
      <w:lvlJc w:val="left"/>
      <w:pPr>
        <w:ind w:left="1440" w:hanging="360"/>
      </w:pPr>
    </w:lvl>
    <w:lvl w:ilvl="2" w:tplc="52853729" w:tentative="1">
      <w:start w:val="1"/>
      <w:numFmt w:val="lowerRoman"/>
      <w:lvlText w:val="%3."/>
      <w:lvlJc w:val="right"/>
      <w:pPr>
        <w:ind w:left="2160" w:hanging="180"/>
      </w:pPr>
    </w:lvl>
    <w:lvl w:ilvl="3" w:tplc="52853729" w:tentative="1">
      <w:start w:val="1"/>
      <w:numFmt w:val="decimal"/>
      <w:lvlText w:val="%4."/>
      <w:lvlJc w:val="left"/>
      <w:pPr>
        <w:ind w:left="2880" w:hanging="360"/>
      </w:pPr>
    </w:lvl>
    <w:lvl w:ilvl="4" w:tplc="52853729" w:tentative="1">
      <w:start w:val="1"/>
      <w:numFmt w:val="lowerLetter"/>
      <w:lvlText w:val="%5."/>
      <w:lvlJc w:val="left"/>
      <w:pPr>
        <w:ind w:left="3600" w:hanging="360"/>
      </w:pPr>
    </w:lvl>
    <w:lvl w:ilvl="5" w:tplc="52853729" w:tentative="1">
      <w:start w:val="1"/>
      <w:numFmt w:val="lowerRoman"/>
      <w:lvlText w:val="%6."/>
      <w:lvlJc w:val="right"/>
      <w:pPr>
        <w:ind w:left="4320" w:hanging="180"/>
      </w:pPr>
    </w:lvl>
    <w:lvl w:ilvl="6" w:tplc="52853729" w:tentative="1">
      <w:start w:val="1"/>
      <w:numFmt w:val="decimal"/>
      <w:lvlText w:val="%7."/>
      <w:lvlJc w:val="left"/>
      <w:pPr>
        <w:ind w:left="5040" w:hanging="360"/>
      </w:pPr>
    </w:lvl>
    <w:lvl w:ilvl="7" w:tplc="52853729" w:tentative="1">
      <w:start w:val="1"/>
      <w:numFmt w:val="lowerLetter"/>
      <w:lvlText w:val="%8."/>
      <w:lvlJc w:val="left"/>
      <w:pPr>
        <w:ind w:left="5760" w:hanging="360"/>
      </w:pPr>
    </w:lvl>
    <w:lvl w:ilvl="8" w:tplc="5285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50721144">
      <w:start w:val="1"/>
      <w:numFmt w:val="decimal"/>
      <w:lvlText w:val="%1."/>
      <w:lvlJc w:val="left"/>
      <w:pPr>
        <w:ind w:left="720" w:hanging="360"/>
      </w:pPr>
    </w:lvl>
    <w:lvl w:ilvl="1" w:tplc="50721144" w:tentative="1">
      <w:start w:val="1"/>
      <w:numFmt w:val="lowerLetter"/>
      <w:lvlText w:val="%2."/>
      <w:lvlJc w:val="left"/>
      <w:pPr>
        <w:ind w:left="1440" w:hanging="360"/>
      </w:pPr>
    </w:lvl>
    <w:lvl w:ilvl="2" w:tplc="50721144" w:tentative="1">
      <w:start w:val="1"/>
      <w:numFmt w:val="lowerRoman"/>
      <w:lvlText w:val="%3."/>
      <w:lvlJc w:val="right"/>
      <w:pPr>
        <w:ind w:left="2160" w:hanging="180"/>
      </w:pPr>
    </w:lvl>
    <w:lvl w:ilvl="3" w:tplc="50721144" w:tentative="1">
      <w:start w:val="1"/>
      <w:numFmt w:val="decimal"/>
      <w:lvlText w:val="%4."/>
      <w:lvlJc w:val="left"/>
      <w:pPr>
        <w:ind w:left="2880" w:hanging="360"/>
      </w:pPr>
    </w:lvl>
    <w:lvl w:ilvl="4" w:tplc="50721144" w:tentative="1">
      <w:start w:val="1"/>
      <w:numFmt w:val="lowerLetter"/>
      <w:lvlText w:val="%5."/>
      <w:lvlJc w:val="left"/>
      <w:pPr>
        <w:ind w:left="3600" w:hanging="360"/>
      </w:pPr>
    </w:lvl>
    <w:lvl w:ilvl="5" w:tplc="50721144" w:tentative="1">
      <w:start w:val="1"/>
      <w:numFmt w:val="lowerRoman"/>
      <w:lvlText w:val="%6."/>
      <w:lvlJc w:val="right"/>
      <w:pPr>
        <w:ind w:left="4320" w:hanging="180"/>
      </w:pPr>
    </w:lvl>
    <w:lvl w:ilvl="6" w:tplc="50721144" w:tentative="1">
      <w:start w:val="1"/>
      <w:numFmt w:val="decimal"/>
      <w:lvlText w:val="%7."/>
      <w:lvlJc w:val="left"/>
      <w:pPr>
        <w:ind w:left="5040" w:hanging="360"/>
      </w:pPr>
    </w:lvl>
    <w:lvl w:ilvl="7" w:tplc="50721144" w:tentative="1">
      <w:start w:val="1"/>
      <w:numFmt w:val="lowerLetter"/>
      <w:lvlText w:val="%8."/>
      <w:lvlJc w:val="left"/>
      <w:pPr>
        <w:ind w:left="5760" w:hanging="360"/>
      </w:pPr>
    </w:lvl>
    <w:lvl w:ilvl="8" w:tplc="5072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87607699">
      <w:start w:val="1"/>
      <w:numFmt w:val="decimal"/>
      <w:lvlText w:val="%1."/>
      <w:lvlJc w:val="left"/>
      <w:pPr>
        <w:ind w:left="720" w:hanging="360"/>
      </w:pPr>
    </w:lvl>
    <w:lvl w:ilvl="1" w:tplc="87607699" w:tentative="1">
      <w:start w:val="1"/>
      <w:numFmt w:val="lowerLetter"/>
      <w:lvlText w:val="%2."/>
      <w:lvlJc w:val="left"/>
      <w:pPr>
        <w:ind w:left="1440" w:hanging="360"/>
      </w:pPr>
    </w:lvl>
    <w:lvl w:ilvl="2" w:tplc="87607699" w:tentative="1">
      <w:start w:val="1"/>
      <w:numFmt w:val="lowerRoman"/>
      <w:lvlText w:val="%3."/>
      <w:lvlJc w:val="right"/>
      <w:pPr>
        <w:ind w:left="2160" w:hanging="180"/>
      </w:pPr>
    </w:lvl>
    <w:lvl w:ilvl="3" w:tplc="87607699" w:tentative="1">
      <w:start w:val="1"/>
      <w:numFmt w:val="decimal"/>
      <w:lvlText w:val="%4."/>
      <w:lvlJc w:val="left"/>
      <w:pPr>
        <w:ind w:left="2880" w:hanging="360"/>
      </w:pPr>
    </w:lvl>
    <w:lvl w:ilvl="4" w:tplc="87607699" w:tentative="1">
      <w:start w:val="1"/>
      <w:numFmt w:val="lowerLetter"/>
      <w:lvlText w:val="%5."/>
      <w:lvlJc w:val="left"/>
      <w:pPr>
        <w:ind w:left="3600" w:hanging="360"/>
      </w:pPr>
    </w:lvl>
    <w:lvl w:ilvl="5" w:tplc="87607699" w:tentative="1">
      <w:start w:val="1"/>
      <w:numFmt w:val="lowerRoman"/>
      <w:lvlText w:val="%6."/>
      <w:lvlJc w:val="right"/>
      <w:pPr>
        <w:ind w:left="4320" w:hanging="180"/>
      </w:pPr>
    </w:lvl>
    <w:lvl w:ilvl="6" w:tplc="87607699" w:tentative="1">
      <w:start w:val="1"/>
      <w:numFmt w:val="decimal"/>
      <w:lvlText w:val="%7."/>
      <w:lvlJc w:val="left"/>
      <w:pPr>
        <w:ind w:left="5040" w:hanging="360"/>
      </w:pPr>
    </w:lvl>
    <w:lvl w:ilvl="7" w:tplc="87607699" w:tentative="1">
      <w:start w:val="1"/>
      <w:numFmt w:val="lowerLetter"/>
      <w:lvlText w:val="%8."/>
      <w:lvlJc w:val="left"/>
      <w:pPr>
        <w:ind w:left="5760" w:hanging="360"/>
      </w:pPr>
    </w:lvl>
    <w:lvl w:ilvl="8" w:tplc="8760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74860930">
      <w:start w:val="1"/>
      <w:numFmt w:val="decimal"/>
      <w:lvlText w:val="%1."/>
      <w:lvlJc w:val="left"/>
      <w:pPr>
        <w:ind w:left="720" w:hanging="360"/>
      </w:pPr>
    </w:lvl>
    <w:lvl w:ilvl="1" w:tplc="74860930" w:tentative="1">
      <w:start w:val="1"/>
      <w:numFmt w:val="lowerLetter"/>
      <w:lvlText w:val="%2."/>
      <w:lvlJc w:val="left"/>
      <w:pPr>
        <w:ind w:left="1440" w:hanging="360"/>
      </w:pPr>
    </w:lvl>
    <w:lvl w:ilvl="2" w:tplc="74860930" w:tentative="1">
      <w:start w:val="1"/>
      <w:numFmt w:val="lowerRoman"/>
      <w:lvlText w:val="%3."/>
      <w:lvlJc w:val="right"/>
      <w:pPr>
        <w:ind w:left="2160" w:hanging="180"/>
      </w:pPr>
    </w:lvl>
    <w:lvl w:ilvl="3" w:tplc="74860930" w:tentative="1">
      <w:start w:val="1"/>
      <w:numFmt w:val="decimal"/>
      <w:lvlText w:val="%4."/>
      <w:lvlJc w:val="left"/>
      <w:pPr>
        <w:ind w:left="2880" w:hanging="360"/>
      </w:pPr>
    </w:lvl>
    <w:lvl w:ilvl="4" w:tplc="74860930" w:tentative="1">
      <w:start w:val="1"/>
      <w:numFmt w:val="lowerLetter"/>
      <w:lvlText w:val="%5."/>
      <w:lvlJc w:val="left"/>
      <w:pPr>
        <w:ind w:left="3600" w:hanging="360"/>
      </w:pPr>
    </w:lvl>
    <w:lvl w:ilvl="5" w:tplc="74860930" w:tentative="1">
      <w:start w:val="1"/>
      <w:numFmt w:val="lowerRoman"/>
      <w:lvlText w:val="%6."/>
      <w:lvlJc w:val="right"/>
      <w:pPr>
        <w:ind w:left="4320" w:hanging="180"/>
      </w:pPr>
    </w:lvl>
    <w:lvl w:ilvl="6" w:tplc="74860930" w:tentative="1">
      <w:start w:val="1"/>
      <w:numFmt w:val="decimal"/>
      <w:lvlText w:val="%7."/>
      <w:lvlJc w:val="left"/>
      <w:pPr>
        <w:ind w:left="5040" w:hanging="360"/>
      </w:pPr>
    </w:lvl>
    <w:lvl w:ilvl="7" w:tplc="74860930" w:tentative="1">
      <w:start w:val="1"/>
      <w:numFmt w:val="lowerLetter"/>
      <w:lvlText w:val="%8."/>
      <w:lvlJc w:val="left"/>
      <w:pPr>
        <w:ind w:left="5760" w:hanging="360"/>
      </w:pPr>
    </w:lvl>
    <w:lvl w:ilvl="8" w:tplc="7486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49835344">
      <w:start w:val="1"/>
      <w:numFmt w:val="decimal"/>
      <w:lvlText w:val="%1."/>
      <w:lvlJc w:val="left"/>
      <w:pPr>
        <w:ind w:left="720" w:hanging="360"/>
      </w:pPr>
    </w:lvl>
    <w:lvl w:ilvl="1" w:tplc="49835344" w:tentative="1">
      <w:start w:val="1"/>
      <w:numFmt w:val="lowerLetter"/>
      <w:lvlText w:val="%2."/>
      <w:lvlJc w:val="left"/>
      <w:pPr>
        <w:ind w:left="1440" w:hanging="360"/>
      </w:pPr>
    </w:lvl>
    <w:lvl w:ilvl="2" w:tplc="49835344" w:tentative="1">
      <w:start w:val="1"/>
      <w:numFmt w:val="lowerRoman"/>
      <w:lvlText w:val="%3."/>
      <w:lvlJc w:val="right"/>
      <w:pPr>
        <w:ind w:left="2160" w:hanging="180"/>
      </w:pPr>
    </w:lvl>
    <w:lvl w:ilvl="3" w:tplc="49835344" w:tentative="1">
      <w:start w:val="1"/>
      <w:numFmt w:val="decimal"/>
      <w:lvlText w:val="%4."/>
      <w:lvlJc w:val="left"/>
      <w:pPr>
        <w:ind w:left="2880" w:hanging="360"/>
      </w:pPr>
    </w:lvl>
    <w:lvl w:ilvl="4" w:tplc="49835344" w:tentative="1">
      <w:start w:val="1"/>
      <w:numFmt w:val="lowerLetter"/>
      <w:lvlText w:val="%5."/>
      <w:lvlJc w:val="left"/>
      <w:pPr>
        <w:ind w:left="3600" w:hanging="360"/>
      </w:pPr>
    </w:lvl>
    <w:lvl w:ilvl="5" w:tplc="49835344" w:tentative="1">
      <w:start w:val="1"/>
      <w:numFmt w:val="lowerRoman"/>
      <w:lvlText w:val="%6."/>
      <w:lvlJc w:val="right"/>
      <w:pPr>
        <w:ind w:left="4320" w:hanging="180"/>
      </w:pPr>
    </w:lvl>
    <w:lvl w:ilvl="6" w:tplc="49835344" w:tentative="1">
      <w:start w:val="1"/>
      <w:numFmt w:val="decimal"/>
      <w:lvlText w:val="%7."/>
      <w:lvlJc w:val="left"/>
      <w:pPr>
        <w:ind w:left="5040" w:hanging="360"/>
      </w:pPr>
    </w:lvl>
    <w:lvl w:ilvl="7" w:tplc="49835344" w:tentative="1">
      <w:start w:val="1"/>
      <w:numFmt w:val="lowerLetter"/>
      <w:lvlText w:val="%8."/>
      <w:lvlJc w:val="left"/>
      <w:pPr>
        <w:ind w:left="5760" w:hanging="360"/>
      </w:pPr>
    </w:lvl>
    <w:lvl w:ilvl="8" w:tplc="4983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71038999">
      <w:start w:val="1"/>
      <w:numFmt w:val="decimal"/>
      <w:lvlText w:val="%1."/>
      <w:lvlJc w:val="left"/>
      <w:pPr>
        <w:ind w:left="720" w:hanging="360"/>
      </w:pPr>
    </w:lvl>
    <w:lvl w:ilvl="1" w:tplc="71038999" w:tentative="1">
      <w:start w:val="1"/>
      <w:numFmt w:val="lowerLetter"/>
      <w:lvlText w:val="%2."/>
      <w:lvlJc w:val="left"/>
      <w:pPr>
        <w:ind w:left="1440" w:hanging="360"/>
      </w:pPr>
    </w:lvl>
    <w:lvl w:ilvl="2" w:tplc="71038999" w:tentative="1">
      <w:start w:val="1"/>
      <w:numFmt w:val="lowerRoman"/>
      <w:lvlText w:val="%3."/>
      <w:lvlJc w:val="right"/>
      <w:pPr>
        <w:ind w:left="2160" w:hanging="180"/>
      </w:pPr>
    </w:lvl>
    <w:lvl w:ilvl="3" w:tplc="71038999" w:tentative="1">
      <w:start w:val="1"/>
      <w:numFmt w:val="decimal"/>
      <w:lvlText w:val="%4."/>
      <w:lvlJc w:val="left"/>
      <w:pPr>
        <w:ind w:left="2880" w:hanging="360"/>
      </w:pPr>
    </w:lvl>
    <w:lvl w:ilvl="4" w:tplc="71038999" w:tentative="1">
      <w:start w:val="1"/>
      <w:numFmt w:val="lowerLetter"/>
      <w:lvlText w:val="%5."/>
      <w:lvlJc w:val="left"/>
      <w:pPr>
        <w:ind w:left="3600" w:hanging="360"/>
      </w:pPr>
    </w:lvl>
    <w:lvl w:ilvl="5" w:tplc="71038999" w:tentative="1">
      <w:start w:val="1"/>
      <w:numFmt w:val="lowerRoman"/>
      <w:lvlText w:val="%6."/>
      <w:lvlJc w:val="right"/>
      <w:pPr>
        <w:ind w:left="4320" w:hanging="180"/>
      </w:pPr>
    </w:lvl>
    <w:lvl w:ilvl="6" w:tplc="71038999" w:tentative="1">
      <w:start w:val="1"/>
      <w:numFmt w:val="decimal"/>
      <w:lvlText w:val="%7."/>
      <w:lvlJc w:val="left"/>
      <w:pPr>
        <w:ind w:left="5040" w:hanging="360"/>
      </w:pPr>
    </w:lvl>
    <w:lvl w:ilvl="7" w:tplc="71038999" w:tentative="1">
      <w:start w:val="1"/>
      <w:numFmt w:val="lowerLetter"/>
      <w:lvlText w:val="%8."/>
      <w:lvlJc w:val="left"/>
      <w:pPr>
        <w:ind w:left="5760" w:hanging="360"/>
      </w:pPr>
    </w:lvl>
    <w:lvl w:ilvl="8" w:tplc="7103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0">
    <w:multiLevelType w:val="hybridMultilevel"/>
    <w:lvl w:ilvl="0" w:tplc="26225248">
      <w:start w:val="1"/>
      <w:numFmt w:val="decimal"/>
      <w:lvlText w:val="%1."/>
      <w:lvlJc w:val="left"/>
      <w:pPr>
        <w:ind w:left="720" w:hanging="360"/>
      </w:pPr>
    </w:lvl>
    <w:lvl w:ilvl="1" w:tplc="26225248" w:tentative="1">
      <w:start w:val="1"/>
      <w:numFmt w:val="lowerLetter"/>
      <w:lvlText w:val="%2."/>
      <w:lvlJc w:val="left"/>
      <w:pPr>
        <w:ind w:left="1440" w:hanging="360"/>
      </w:pPr>
    </w:lvl>
    <w:lvl w:ilvl="2" w:tplc="26225248" w:tentative="1">
      <w:start w:val="1"/>
      <w:numFmt w:val="lowerRoman"/>
      <w:lvlText w:val="%3."/>
      <w:lvlJc w:val="right"/>
      <w:pPr>
        <w:ind w:left="2160" w:hanging="180"/>
      </w:pPr>
    </w:lvl>
    <w:lvl w:ilvl="3" w:tplc="26225248" w:tentative="1">
      <w:start w:val="1"/>
      <w:numFmt w:val="decimal"/>
      <w:lvlText w:val="%4."/>
      <w:lvlJc w:val="left"/>
      <w:pPr>
        <w:ind w:left="2880" w:hanging="360"/>
      </w:pPr>
    </w:lvl>
    <w:lvl w:ilvl="4" w:tplc="26225248" w:tentative="1">
      <w:start w:val="1"/>
      <w:numFmt w:val="lowerLetter"/>
      <w:lvlText w:val="%5."/>
      <w:lvlJc w:val="left"/>
      <w:pPr>
        <w:ind w:left="3600" w:hanging="360"/>
      </w:pPr>
    </w:lvl>
    <w:lvl w:ilvl="5" w:tplc="26225248" w:tentative="1">
      <w:start w:val="1"/>
      <w:numFmt w:val="lowerRoman"/>
      <w:lvlText w:val="%6."/>
      <w:lvlJc w:val="right"/>
      <w:pPr>
        <w:ind w:left="4320" w:hanging="180"/>
      </w:pPr>
    </w:lvl>
    <w:lvl w:ilvl="6" w:tplc="26225248" w:tentative="1">
      <w:start w:val="1"/>
      <w:numFmt w:val="decimal"/>
      <w:lvlText w:val="%7."/>
      <w:lvlJc w:val="left"/>
      <w:pPr>
        <w:ind w:left="5040" w:hanging="360"/>
      </w:pPr>
    </w:lvl>
    <w:lvl w:ilvl="7" w:tplc="26225248" w:tentative="1">
      <w:start w:val="1"/>
      <w:numFmt w:val="lowerLetter"/>
      <w:lvlText w:val="%8."/>
      <w:lvlJc w:val="left"/>
      <w:pPr>
        <w:ind w:left="5760" w:hanging="360"/>
      </w:pPr>
    </w:lvl>
    <w:lvl w:ilvl="8" w:tplc="2622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9">
    <w:multiLevelType w:val="hybridMultilevel"/>
    <w:lvl w:ilvl="0" w:tplc="53197408">
      <w:start w:val="1"/>
      <w:numFmt w:val="decimal"/>
      <w:lvlText w:val="%1."/>
      <w:lvlJc w:val="left"/>
      <w:pPr>
        <w:ind w:left="720" w:hanging="360"/>
      </w:pPr>
    </w:lvl>
    <w:lvl w:ilvl="1" w:tplc="53197408" w:tentative="1">
      <w:start w:val="1"/>
      <w:numFmt w:val="lowerLetter"/>
      <w:lvlText w:val="%2."/>
      <w:lvlJc w:val="left"/>
      <w:pPr>
        <w:ind w:left="1440" w:hanging="360"/>
      </w:pPr>
    </w:lvl>
    <w:lvl w:ilvl="2" w:tplc="53197408" w:tentative="1">
      <w:start w:val="1"/>
      <w:numFmt w:val="lowerRoman"/>
      <w:lvlText w:val="%3."/>
      <w:lvlJc w:val="right"/>
      <w:pPr>
        <w:ind w:left="2160" w:hanging="180"/>
      </w:pPr>
    </w:lvl>
    <w:lvl w:ilvl="3" w:tplc="53197408" w:tentative="1">
      <w:start w:val="1"/>
      <w:numFmt w:val="decimal"/>
      <w:lvlText w:val="%4."/>
      <w:lvlJc w:val="left"/>
      <w:pPr>
        <w:ind w:left="2880" w:hanging="360"/>
      </w:pPr>
    </w:lvl>
    <w:lvl w:ilvl="4" w:tplc="53197408" w:tentative="1">
      <w:start w:val="1"/>
      <w:numFmt w:val="lowerLetter"/>
      <w:lvlText w:val="%5."/>
      <w:lvlJc w:val="left"/>
      <w:pPr>
        <w:ind w:left="3600" w:hanging="360"/>
      </w:pPr>
    </w:lvl>
    <w:lvl w:ilvl="5" w:tplc="53197408" w:tentative="1">
      <w:start w:val="1"/>
      <w:numFmt w:val="lowerRoman"/>
      <w:lvlText w:val="%6."/>
      <w:lvlJc w:val="right"/>
      <w:pPr>
        <w:ind w:left="4320" w:hanging="180"/>
      </w:pPr>
    </w:lvl>
    <w:lvl w:ilvl="6" w:tplc="53197408" w:tentative="1">
      <w:start w:val="1"/>
      <w:numFmt w:val="decimal"/>
      <w:lvlText w:val="%7."/>
      <w:lvlJc w:val="left"/>
      <w:pPr>
        <w:ind w:left="5040" w:hanging="360"/>
      </w:pPr>
    </w:lvl>
    <w:lvl w:ilvl="7" w:tplc="53197408" w:tentative="1">
      <w:start w:val="1"/>
      <w:numFmt w:val="lowerLetter"/>
      <w:lvlText w:val="%8."/>
      <w:lvlJc w:val="left"/>
      <w:pPr>
        <w:ind w:left="5760" w:hanging="360"/>
      </w:pPr>
    </w:lvl>
    <w:lvl w:ilvl="8" w:tplc="531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8">
    <w:multiLevelType w:val="hybridMultilevel"/>
    <w:lvl w:ilvl="0" w:tplc="19239936">
      <w:start w:val="1"/>
      <w:numFmt w:val="decimal"/>
      <w:lvlText w:val="%1."/>
      <w:lvlJc w:val="left"/>
      <w:pPr>
        <w:ind w:left="720" w:hanging="360"/>
      </w:pPr>
    </w:lvl>
    <w:lvl w:ilvl="1" w:tplc="19239936" w:tentative="1">
      <w:start w:val="1"/>
      <w:numFmt w:val="lowerLetter"/>
      <w:lvlText w:val="%2."/>
      <w:lvlJc w:val="left"/>
      <w:pPr>
        <w:ind w:left="1440" w:hanging="360"/>
      </w:pPr>
    </w:lvl>
    <w:lvl w:ilvl="2" w:tplc="19239936" w:tentative="1">
      <w:start w:val="1"/>
      <w:numFmt w:val="lowerRoman"/>
      <w:lvlText w:val="%3."/>
      <w:lvlJc w:val="right"/>
      <w:pPr>
        <w:ind w:left="2160" w:hanging="180"/>
      </w:pPr>
    </w:lvl>
    <w:lvl w:ilvl="3" w:tplc="19239936" w:tentative="1">
      <w:start w:val="1"/>
      <w:numFmt w:val="decimal"/>
      <w:lvlText w:val="%4."/>
      <w:lvlJc w:val="left"/>
      <w:pPr>
        <w:ind w:left="2880" w:hanging="360"/>
      </w:pPr>
    </w:lvl>
    <w:lvl w:ilvl="4" w:tplc="19239936" w:tentative="1">
      <w:start w:val="1"/>
      <w:numFmt w:val="lowerLetter"/>
      <w:lvlText w:val="%5."/>
      <w:lvlJc w:val="left"/>
      <w:pPr>
        <w:ind w:left="3600" w:hanging="360"/>
      </w:pPr>
    </w:lvl>
    <w:lvl w:ilvl="5" w:tplc="19239936" w:tentative="1">
      <w:start w:val="1"/>
      <w:numFmt w:val="lowerRoman"/>
      <w:lvlText w:val="%6."/>
      <w:lvlJc w:val="right"/>
      <w:pPr>
        <w:ind w:left="4320" w:hanging="180"/>
      </w:pPr>
    </w:lvl>
    <w:lvl w:ilvl="6" w:tplc="19239936" w:tentative="1">
      <w:start w:val="1"/>
      <w:numFmt w:val="decimal"/>
      <w:lvlText w:val="%7."/>
      <w:lvlJc w:val="left"/>
      <w:pPr>
        <w:ind w:left="5040" w:hanging="360"/>
      </w:pPr>
    </w:lvl>
    <w:lvl w:ilvl="7" w:tplc="19239936" w:tentative="1">
      <w:start w:val="1"/>
      <w:numFmt w:val="lowerLetter"/>
      <w:lvlText w:val="%8."/>
      <w:lvlJc w:val="left"/>
      <w:pPr>
        <w:ind w:left="5760" w:hanging="360"/>
      </w:pPr>
    </w:lvl>
    <w:lvl w:ilvl="8" w:tplc="1923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7">
    <w:multiLevelType w:val="hybridMultilevel"/>
    <w:lvl w:ilvl="0" w:tplc="73272141">
      <w:start w:val="1"/>
      <w:numFmt w:val="decimal"/>
      <w:lvlText w:val="%1."/>
      <w:lvlJc w:val="left"/>
      <w:pPr>
        <w:ind w:left="720" w:hanging="360"/>
      </w:pPr>
    </w:lvl>
    <w:lvl w:ilvl="1" w:tplc="73272141" w:tentative="1">
      <w:start w:val="1"/>
      <w:numFmt w:val="lowerLetter"/>
      <w:lvlText w:val="%2."/>
      <w:lvlJc w:val="left"/>
      <w:pPr>
        <w:ind w:left="1440" w:hanging="360"/>
      </w:pPr>
    </w:lvl>
    <w:lvl w:ilvl="2" w:tplc="73272141" w:tentative="1">
      <w:start w:val="1"/>
      <w:numFmt w:val="lowerRoman"/>
      <w:lvlText w:val="%3."/>
      <w:lvlJc w:val="right"/>
      <w:pPr>
        <w:ind w:left="2160" w:hanging="180"/>
      </w:pPr>
    </w:lvl>
    <w:lvl w:ilvl="3" w:tplc="73272141" w:tentative="1">
      <w:start w:val="1"/>
      <w:numFmt w:val="decimal"/>
      <w:lvlText w:val="%4."/>
      <w:lvlJc w:val="left"/>
      <w:pPr>
        <w:ind w:left="2880" w:hanging="360"/>
      </w:pPr>
    </w:lvl>
    <w:lvl w:ilvl="4" w:tplc="73272141" w:tentative="1">
      <w:start w:val="1"/>
      <w:numFmt w:val="lowerLetter"/>
      <w:lvlText w:val="%5."/>
      <w:lvlJc w:val="left"/>
      <w:pPr>
        <w:ind w:left="3600" w:hanging="360"/>
      </w:pPr>
    </w:lvl>
    <w:lvl w:ilvl="5" w:tplc="73272141" w:tentative="1">
      <w:start w:val="1"/>
      <w:numFmt w:val="lowerRoman"/>
      <w:lvlText w:val="%6."/>
      <w:lvlJc w:val="right"/>
      <w:pPr>
        <w:ind w:left="4320" w:hanging="180"/>
      </w:pPr>
    </w:lvl>
    <w:lvl w:ilvl="6" w:tplc="73272141" w:tentative="1">
      <w:start w:val="1"/>
      <w:numFmt w:val="decimal"/>
      <w:lvlText w:val="%7."/>
      <w:lvlJc w:val="left"/>
      <w:pPr>
        <w:ind w:left="5040" w:hanging="360"/>
      </w:pPr>
    </w:lvl>
    <w:lvl w:ilvl="7" w:tplc="73272141" w:tentative="1">
      <w:start w:val="1"/>
      <w:numFmt w:val="lowerLetter"/>
      <w:lvlText w:val="%8."/>
      <w:lvlJc w:val="left"/>
      <w:pPr>
        <w:ind w:left="5760" w:hanging="360"/>
      </w:pPr>
    </w:lvl>
    <w:lvl w:ilvl="8" w:tplc="7327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6">
    <w:multiLevelType w:val="hybridMultilevel"/>
    <w:lvl w:ilvl="0" w:tplc="96802619">
      <w:start w:val="1"/>
      <w:numFmt w:val="decimal"/>
      <w:lvlText w:val="%1."/>
      <w:lvlJc w:val="left"/>
      <w:pPr>
        <w:ind w:left="720" w:hanging="360"/>
      </w:pPr>
    </w:lvl>
    <w:lvl w:ilvl="1" w:tplc="96802619" w:tentative="1">
      <w:start w:val="1"/>
      <w:numFmt w:val="lowerLetter"/>
      <w:lvlText w:val="%2."/>
      <w:lvlJc w:val="left"/>
      <w:pPr>
        <w:ind w:left="1440" w:hanging="360"/>
      </w:pPr>
    </w:lvl>
    <w:lvl w:ilvl="2" w:tplc="96802619" w:tentative="1">
      <w:start w:val="1"/>
      <w:numFmt w:val="lowerRoman"/>
      <w:lvlText w:val="%3."/>
      <w:lvlJc w:val="right"/>
      <w:pPr>
        <w:ind w:left="2160" w:hanging="180"/>
      </w:pPr>
    </w:lvl>
    <w:lvl w:ilvl="3" w:tplc="96802619" w:tentative="1">
      <w:start w:val="1"/>
      <w:numFmt w:val="decimal"/>
      <w:lvlText w:val="%4."/>
      <w:lvlJc w:val="left"/>
      <w:pPr>
        <w:ind w:left="2880" w:hanging="360"/>
      </w:pPr>
    </w:lvl>
    <w:lvl w:ilvl="4" w:tplc="96802619" w:tentative="1">
      <w:start w:val="1"/>
      <w:numFmt w:val="lowerLetter"/>
      <w:lvlText w:val="%5."/>
      <w:lvlJc w:val="left"/>
      <w:pPr>
        <w:ind w:left="3600" w:hanging="360"/>
      </w:pPr>
    </w:lvl>
    <w:lvl w:ilvl="5" w:tplc="96802619" w:tentative="1">
      <w:start w:val="1"/>
      <w:numFmt w:val="lowerRoman"/>
      <w:lvlText w:val="%6."/>
      <w:lvlJc w:val="right"/>
      <w:pPr>
        <w:ind w:left="4320" w:hanging="180"/>
      </w:pPr>
    </w:lvl>
    <w:lvl w:ilvl="6" w:tplc="96802619" w:tentative="1">
      <w:start w:val="1"/>
      <w:numFmt w:val="decimal"/>
      <w:lvlText w:val="%7."/>
      <w:lvlJc w:val="left"/>
      <w:pPr>
        <w:ind w:left="5040" w:hanging="360"/>
      </w:pPr>
    </w:lvl>
    <w:lvl w:ilvl="7" w:tplc="96802619" w:tentative="1">
      <w:start w:val="1"/>
      <w:numFmt w:val="lowerLetter"/>
      <w:lvlText w:val="%8."/>
      <w:lvlJc w:val="left"/>
      <w:pPr>
        <w:ind w:left="5760" w:hanging="360"/>
      </w:pPr>
    </w:lvl>
    <w:lvl w:ilvl="8" w:tplc="9680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5">
    <w:multiLevelType w:val="hybridMultilevel"/>
    <w:lvl w:ilvl="0" w:tplc="26927546">
      <w:start w:val="1"/>
      <w:numFmt w:val="decimal"/>
      <w:lvlText w:val="%1."/>
      <w:lvlJc w:val="left"/>
      <w:pPr>
        <w:ind w:left="720" w:hanging="360"/>
      </w:pPr>
    </w:lvl>
    <w:lvl w:ilvl="1" w:tplc="26927546" w:tentative="1">
      <w:start w:val="1"/>
      <w:numFmt w:val="lowerLetter"/>
      <w:lvlText w:val="%2."/>
      <w:lvlJc w:val="left"/>
      <w:pPr>
        <w:ind w:left="1440" w:hanging="360"/>
      </w:pPr>
    </w:lvl>
    <w:lvl w:ilvl="2" w:tplc="26927546" w:tentative="1">
      <w:start w:val="1"/>
      <w:numFmt w:val="lowerRoman"/>
      <w:lvlText w:val="%3."/>
      <w:lvlJc w:val="right"/>
      <w:pPr>
        <w:ind w:left="2160" w:hanging="180"/>
      </w:pPr>
    </w:lvl>
    <w:lvl w:ilvl="3" w:tplc="26927546" w:tentative="1">
      <w:start w:val="1"/>
      <w:numFmt w:val="decimal"/>
      <w:lvlText w:val="%4."/>
      <w:lvlJc w:val="left"/>
      <w:pPr>
        <w:ind w:left="2880" w:hanging="360"/>
      </w:pPr>
    </w:lvl>
    <w:lvl w:ilvl="4" w:tplc="26927546" w:tentative="1">
      <w:start w:val="1"/>
      <w:numFmt w:val="lowerLetter"/>
      <w:lvlText w:val="%5."/>
      <w:lvlJc w:val="left"/>
      <w:pPr>
        <w:ind w:left="3600" w:hanging="360"/>
      </w:pPr>
    </w:lvl>
    <w:lvl w:ilvl="5" w:tplc="26927546" w:tentative="1">
      <w:start w:val="1"/>
      <w:numFmt w:val="lowerRoman"/>
      <w:lvlText w:val="%6."/>
      <w:lvlJc w:val="right"/>
      <w:pPr>
        <w:ind w:left="4320" w:hanging="180"/>
      </w:pPr>
    </w:lvl>
    <w:lvl w:ilvl="6" w:tplc="26927546" w:tentative="1">
      <w:start w:val="1"/>
      <w:numFmt w:val="decimal"/>
      <w:lvlText w:val="%7."/>
      <w:lvlJc w:val="left"/>
      <w:pPr>
        <w:ind w:left="5040" w:hanging="360"/>
      </w:pPr>
    </w:lvl>
    <w:lvl w:ilvl="7" w:tplc="26927546" w:tentative="1">
      <w:start w:val="1"/>
      <w:numFmt w:val="lowerLetter"/>
      <w:lvlText w:val="%8."/>
      <w:lvlJc w:val="left"/>
      <w:pPr>
        <w:ind w:left="5760" w:hanging="360"/>
      </w:pPr>
    </w:lvl>
    <w:lvl w:ilvl="8" w:tplc="2692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4">
    <w:multiLevelType w:val="hybridMultilevel"/>
    <w:lvl w:ilvl="0" w:tplc="92505896">
      <w:start w:val="1"/>
      <w:numFmt w:val="decimal"/>
      <w:lvlText w:val="%1."/>
      <w:lvlJc w:val="left"/>
      <w:pPr>
        <w:ind w:left="720" w:hanging="360"/>
      </w:pPr>
    </w:lvl>
    <w:lvl w:ilvl="1" w:tplc="92505896" w:tentative="1">
      <w:start w:val="1"/>
      <w:numFmt w:val="lowerLetter"/>
      <w:lvlText w:val="%2."/>
      <w:lvlJc w:val="left"/>
      <w:pPr>
        <w:ind w:left="1440" w:hanging="360"/>
      </w:pPr>
    </w:lvl>
    <w:lvl w:ilvl="2" w:tplc="92505896" w:tentative="1">
      <w:start w:val="1"/>
      <w:numFmt w:val="lowerRoman"/>
      <w:lvlText w:val="%3."/>
      <w:lvlJc w:val="right"/>
      <w:pPr>
        <w:ind w:left="2160" w:hanging="180"/>
      </w:pPr>
    </w:lvl>
    <w:lvl w:ilvl="3" w:tplc="92505896" w:tentative="1">
      <w:start w:val="1"/>
      <w:numFmt w:val="decimal"/>
      <w:lvlText w:val="%4."/>
      <w:lvlJc w:val="left"/>
      <w:pPr>
        <w:ind w:left="2880" w:hanging="360"/>
      </w:pPr>
    </w:lvl>
    <w:lvl w:ilvl="4" w:tplc="92505896" w:tentative="1">
      <w:start w:val="1"/>
      <w:numFmt w:val="lowerLetter"/>
      <w:lvlText w:val="%5."/>
      <w:lvlJc w:val="left"/>
      <w:pPr>
        <w:ind w:left="3600" w:hanging="360"/>
      </w:pPr>
    </w:lvl>
    <w:lvl w:ilvl="5" w:tplc="92505896" w:tentative="1">
      <w:start w:val="1"/>
      <w:numFmt w:val="lowerRoman"/>
      <w:lvlText w:val="%6."/>
      <w:lvlJc w:val="right"/>
      <w:pPr>
        <w:ind w:left="4320" w:hanging="180"/>
      </w:pPr>
    </w:lvl>
    <w:lvl w:ilvl="6" w:tplc="92505896" w:tentative="1">
      <w:start w:val="1"/>
      <w:numFmt w:val="decimal"/>
      <w:lvlText w:val="%7."/>
      <w:lvlJc w:val="left"/>
      <w:pPr>
        <w:ind w:left="5040" w:hanging="360"/>
      </w:pPr>
    </w:lvl>
    <w:lvl w:ilvl="7" w:tplc="92505896" w:tentative="1">
      <w:start w:val="1"/>
      <w:numFmt w:val="lowerLetter"/>
      <w:lvlText w:val="%8."/>
      <w:lvlJc w:val="left"/>
      <w:pPr>
        <w:ind w:left="5760" w:hanging="360"/>
      </w:pPr>
    </w:lvl>
    <w:lvl w:ilvl="8" w:tplc="9250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3">
    <w:multiLevelType w:val="hybridMultilevel"/>
    <w:lvl w:ilvl="0" w:tplc="89756480">
      <w:start w:val="1"/>
      <w:numFmt w:val="decimal"/>
      <w:lvlText w:val="%1."/>
      <w:lvlJc w:val="left"/>
      <w:pPr>
        <w:ind w:left="720" w:hanging="360"/>
      </w:pPr>
    </w:lvl>
    <w:lvl w:ilvl="1" w:tplc="89756480" w:tentative="1">
      <w:start w:val="1"/>
      <w:numFmt w:val="lowerLetter"/>
      <w:lvlText w:val="%2."/>
      <w:lvlJc w:val="left"/>
      <w:pPr>
        <w:ind w:left="1440" w:hanging="360"/>
      </w:pPr>
    </w:lvl>
    <w:lvl w:ilvl="2" w:tplc="89756480" w:tentative="1">
      <w:start w:val="1"/>
      <w:numFmt w:val="lowerRoman"/>
      <w:lvlText w:val="%3."/>
      <w:lvlJc w:val="right"/>
      <w:pPr>
        <w:ind w:left="2160" w:hanging="180"/>
      </w:pPr>
    </w:lvl>
    <w:lvl w:ilvl="3" w:tplc="89756480" w:tentative="1">
      <w:start w:val="1"/>
      <w:numFmt w:val="decimal"/>
      <w:lvlText w:val="%4."/>
      <w:lvlJc w:val="left"/>
      <w:pPr>
        <w:ind w:left="2880" w:hanging="360"/>
      </w:pPr>
    </w:lvl>
    <w:lvl w:ilvl="4" w:tplc="89756480" w:tentative="1">
      <w:start w:val="1"/>
      <w:numFmt w:val="lowerLetter"/>
      <w:lvlText w:val="%5."/>
      <w:lvlJc w:val="left"/>
      <w:pPr>
        <w:ind w:left="3600" w:hanging="360"/>
      </w:pPr>
    </w:lvl>
    <w:lvl w:ilvl="5" w:tplc="89756480" w:tentative="1">
      <w:start w:val="1"/>
      <w:numFmt w:val="lowerRoman"/>
      <w:lvlText w:val="%6."/>
      <w:lvlJc w:val="right"/>
      <w:pPr>
        <w:ind w:left="4320" w:hanging="180"/>
      </w:pPr>
    </w:lvl>
    <w:lvl w:ilvl="6" w:tplc="89756480" w:tentative="1">
      <w:start w:val="1"/>
      <w:numFmt w:val="decimal"/>
      <w:lvlText w:val="%7."/>
      <w:lvlJc w:val="left"/>
      <w:pPr>
        <w:ind w:left="5040" w:hanging="360"/>
      </w:pPr>
    </w:lvl>
    <w:lvl w:ilvl="7" w:tplc="89756480" w:tentative="1">
      <w:start w:val="1"/>
      <w:numFmt w:val="lowerLetter"/>
      <w:lvlText w:val="%8."/>
      <w:lvlJc w:val="left"/>
      <w:pPr>
        <w:ind w:left="5760" w:hanging="360"/>
      </w:pPr>
    </w:lvl>
    <w:lvl w:ilvl="8" w:tplc="8975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2">
    <w:multiLevelType w:val="hybridMultilevel"/>
    <w:lvl w:ilvl="0" w:tplc="57752416">
      <w:start w:val="1"/>
      <w:numFmt w:val="decimal"/>
      <w:lvlText w:val="%1."/>
      <w:lvlJc w:val="left"/>
      <w:pPr>
        <w:ind w:left="720" w:hanging="360"/>
      </w:pPr>
    </w:lvl>
    <w:lvl w:ilvl="1" w:tplc="57752416" w:tentative="1">
      <w:start w:val="1"/>
      <w:numFmt w:val="lowerLetter"/>
      <w:lvlText w:val="%2."/>
      <w:lvlJc w:val="left"/>
      <w:pPr>
        <w:ind w:left="1440" w:hanging="360"/>
      </w:pPr>
    </w:lvl>
    <w:lvl w:ilvl="2" w:tplc="57752416" w:tentative="1">
      <w:start w:val="1"/>
      <w:numFmt w:val="lowerRoman"/>
      <w:lvlText w:val="%3."/>
      <w:lvlJc w:val="right"/>
      <w:pPr>
        <w:ind w:left="2160" w:hanging="180"/>
      </w:pPr>
    </w:lvl>
    <w:lvl w:ilvl="3" w:tplc="57752416" w:tentative="1">
      <w:start w:val="1"/>
      <w:numFmt w:val="decimal"/>
      <w:lvlText w:val="%4."/>
      <w:lvlJc w:val="left"/>
      <w:pPr>
        <w:ind w:left="2880" w:hanging="360"/>
      </w:pPr>
    </w:lvl>
    <w:lvl w:ilvl="4" w:tplc="57752416" w:tentative="1">
      <w:start w:val="1"/>
      <w:numFmt w:val="lowerLetter"/>
      <w:lvlText w:val="%5."/>
      <w:lvlJc w:val="left"/>
      <w:pPr>
        <w:ind w:left="3600" w:hanging="360"/>
      </w:pPr>
    </w:lvl>
    <w:lvl w:ilvl="5" w:tplc="57752416" w:tentative="1">
      <w:start w:val="1"/>
      <w:numFmt w:val="lowerRoman"/>
      <w:lvlText w:val="%6."/>
      <w:lvlJc w:val="right"/>
      <w:pPr>
        <w:ind w:left="4320" w:hanging="180"/>
      </w:pPr>
    </w:lvl>
    <w:lvl w:ilvl="6" w:tplc="57752416" w:tentative="1">
      <w:start w:val="1"/>
      <w:numFmt w:val="decimal"/>
      <w:lvlText w:val="%7."/>
      <w:lvlJc w:val="left"/>
      <w:pPr>
        <w:ind w:left="5040" w:hanging="360"/>
      </w:pPr>
    </w:lvl>
    <w:lvl w:ilvl="7" w:tplc="57752416" w:tentative="1">
      <w:start w:val="1"/>
      <w:numFmt w:val="lowerLetter"/>
      <w:lvlText w:val="%8."/>
      <w:lvlJc w:val="left"/>
      <w:pPr>
        <w:ind w:left="5760" w:hanging="360"/>
      </w:pPr>
    </w:lvl>
    <w:lvl w:ilvl="8" w:tplc="5775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1">
    <w:multiLevelType w:val="hybridMultilevel"/>
    <w:lvl w:ilvl="0" w:tplc="86663066">
      <w:start w:val="1"/>
      <w:numFmt w:val="decimal"/>
      <w:lvlText w:val="%1."/>
      <w:lvlJc w:val="left"/>
      <w:pPr>
        <w:ind w:left="720" w:hanging="360"/>
      </w:pPr>
    </w:lvl>
    <w:lvl w:ilvl="1" w:tplc="86663066" w:tentative="1">
      <w:start w:val="1"/>
      <w:numFmt w:val="lowerLetter"/>
      <w:lvlText w:val="%2."/>
      <w:lvlJc w:val="left"/>
      <w:pPr>
        <w:ind w:left="1440" w:hanging="360"/>
      </w:pPr>
    </w:lvl>
    <w:lvl w:ilvl="2" w:tplc="86663066" w:tentative="1">
      <w:start w:val="1"/>
      <w:numFmt w:val="lowerRoman"/>
      <w:lvlText w:val="%3."/>
      <w:lvlJc w:val="right"/>
      <w:pPr>
        <w:ind w:left="2160" w:hanging="180"/>
      </w:pPr>
    </w:lvl>
    <w:lvl w:ilvl="3" w:tplc="86663066" w:tentative="1">
      <w:start w:val="1"/>
      <w:numFmt w:val="decimal"/>
      <w:lvlText w:val="%4."/>
      <w:lvlJc w:val="left"/>
      <w:pPr>
        <w:ind w:left="2880" w:hanging="360"/>
      </w:pPr>
    </w:lvl>
    <w:lvl w:ilvl="4" w:tplc="86663066" w:tentative="1">
      <w:start w:val="1"/>
      <w:numFmt w:val="lowerLetter"/>
      <w:lvlText w:val="%5."/>
      <w:lvlJc w:val="left"/>
      <w:pPr>
        <w:ind w:left="3600" w:hanging="360"/>
      </w:pPr>
    </w:lvl>
    <w:lvl w:ilvl="5" w:tplc="86663066" w:tentative="1">
      <w:start w:val="1"/>
      <w:numFmt w:val="lowerRoman"/>
      <w:lvlText w:val="%6."/>
      <w:lvlJc w:val="right"/>
      <w:pPr>
        <w:ind w:left="4320" w:hanging="180"/>
      </w:pPr>
    </w:lvl>
    <w:lvl w:ilvl="6" w:tplc="86663066" w:tentative="1">
      <w:start w:val="1"/>
      <w:numFmt w:val="decimal"/>
      <w:lvlText w:val="%7."/>
      <w:lvlJc w:val="left"/>
      <w:pPr>
        <w:ind w:left="5040" w:hanging="360"/>
      </w:pPr>
    </w:lvl>
    <w:lvl w:ilvl="7" w:tplc="86663066" w:tentative="1">
      <w:start w:val="1"/>
      <w:numFmt w:val="lowerLetter"/>
      <w:lvlText w:val="%8."/>
      <w:lvlJc w:val="left"/>
      <w:pPr>
        <w:ind w:left="5760" w:hanging="360"/>
      </w:pPr>
    </w:lvl>
    <w:lvl w:ilvl="8" w:tplc="8666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0">
    <w:multiLevelType w:val="hybridMultilevel"/>
    <w:lvl w:ilvl="0" w:tplc="17075052">
      <w:start w:val="1"/>
      <w:numFmt w:val="decimal"/>
      <w:lvlText w:val="%1."/>
      <w:lvlJc w:val="left"/>
      <w:pPr>
        <w:ind w:left="720" w:hanging="360"/>
      </w:pPr>
    </w:lvl>
    <w:lvl w:ilvl="1" w:tplc="17075052" w:tentative="1">
      <w:start w:val="1"/>
      <w:numFmt w:val="lowerLetter"/>
      <w:lvlText w:val="%2."/>
      <w:lvlJc w:val="left"/>
      <w:pPr>
        <w:ind w:left="1440" w:hanging="360"/>
      </w:pPr>
    </w:lvl>
    <w:lvl w:ilvl="2" w:tplc="17075052" w:tentative="1">
      <w:start w:val="1"/>
      <w:numFmt w:val="lowerRoman"/>
      <w:lvlText w:val="%3."/>
      <w:lvlJc w:val="right"/>
      <w:pPr>
        <w:ind w:left="2160" w:hanging="180"/>
      </w:pPr>
    </w:lvl>
    <w:lvl w:ilvl="3" w:tplc="17075052" w:tentative="1">
      <w:start w:val="1"/>
      <w:numFmt w:val="decimal"/>
      <w:lvlText w:val="%4."/>
      <w:lvlJc w:val="left"/>
      <w:pPr>
        <w:ind w:left="2880" w:hanging="360"/>
      </w:pPr>
    </w:lvl>
    <w:lvl w:ilvl="4" w:tplc="17075052" w:tentative="1">
      <w:start w:val="1"/>
      <w:numFmt w:val="lowerLetter"/>
      <w:lvlText w:val="%5."/>
      <w:lvlJc w:val="left"/>
      <w:pPr>
        <w:ind w:left="3600" w:hanging="360"/>
      </w:pPr>
    </w:lvl>
    <w:lvl w:ilvl="5" w:tplc="17075052" w:tentative="1">
      <w:start w:val="1"/>
      <w:numFmt w:val="lowerRoman"/>
      <w:lvlText w:val="%6."/>
      <w:lvlJc w:val="right"/>
      <w:pPr>
        <w:ind w:left="4320" w:hanging="180"/>
      </w:pPr>
    </w:lvl>
    <w:lvl w:ilvl="6" w:tplc="17075052" w:tentative="1">
      <w:start w:val="1"/>
      <w:numFmt w:val="decimal"/>
      <w:lvlText w:val="%7."/>
      <w:lvlJc w:val="left"/>
      <w:pPr>
        <w:ind w:left="5040" w:hanging="360"/>
      </w:pPr>
    </w:lvl>
    <w:lvl w:ilvl="7" w:tplc="17075052" w:tentative="1">
      <w:start w:val="1"/>
      <w:numFmt w:val="lowerLetter"/>
      <w:lvlText w:val="%8."/>
      <w:lvlJc w:val="left"/>
      <w:pPr>
        <w:ind w:left="5760" w:hanging="360"/>
      </w:pPr>
    </w:lvl>
    <w:lvl w:ilvl="8" w:tplc="1707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9">
    <w:multiLevelType w:val="hybridMultilevel"/>
    <w:lvl w:ilvl="0" w:tplc="16134052">
      <w:start w:val="1"/>
      <w:numFmt w:val="decimal"/>
      <w:lvlText w:val="%1."/>
      <w:lvlJc w:val="left"/>
      <w:pPr>
        <w:ind w:left="720" w:hanging="360"/>
      </w:pPr>
    </w:lvl>
    <w:lvl w:ilvl="1" w:tplc="16134052" w:tentative="1">
      <w:start w:val="1"/>
      <w:numFmt w:val="lowerLetter"/>
      <w:lvlText w:val="%2."/>
      <w:lvlJc w:val="left"/>
      <w:pPr>
        <w:ind w:left="1440" w:hanging="360"/>
      </w:pPr>
    </w:lvl>
    <w:lvl w:ilvl="2" w:tplc="16134052" w:tentative="1">
      <w:start w:val="1"/>
      <w:numFmt w:val="lowerRoman"/>
      <w:lvlText w:val="%3."/>
      <w:lvlJc w:val="right"/>
      <w:pPr>
        <w:ind w:left="2160" w:hanging="180"/>
      </w:pPr>
    </w:lvl>
    <w:lvl w:ilvl="3" w:tplc="16134052" w:tentative="1">
      <w:start w:val="1"/>
      <w:numFmt w:val="decimal"/>
      <w:lvlText w:val="%4."/>
      <w:lvlJc w:val="left"/>
      <w:pPr>
        <w:ind w:left="2880" w:hanging="360"/>
      </w:pPr>
    </w:lvl>
    <w:lvl w:ilvl="4" w:tplc="16134052" w:tentative="1">
      <w:start w:val="1"/>
      <w:numFmt w:val="lowerLetter"/>
      <w:lvlText w:val="%5."/>
      <w:lvlJc w:val="left"/>
      <w:pPr>
        <w:ind w:left="3600" w:hanging="360"/>
      </w:pPr>
    </w:lvl>
    <w:lvl w:ilvl="5" w:tplc="16134052" w:tentative="1">
      <w:start w:val="1"/>
      <w:numFmt w:val="lowerRoman"/>
      <w:lvlText w:val="%6."/>
      <w:lvlJc w:val="right"/>
      <w:pPr>
        <w:ind w:left="4320" w:hanging="180"/>
      </w:pPr>
    </w:lvl>
    <w:lvl w:ilvl="6" w:tplc="16134052" w:tentative="1">
      <w:start w:val="1"/>
      <w:numFmt w:val="decimal"/>
      <w:lvlText w:val="%7."/>
      <w:lvlJc w:val="left"/>
      <w:pPr>
        <w:ind w:left="5040" w:hanging="360"/>
      </w:pPr>
    </w:lvl>
    <w:lvl w:ilvl="7" w:tplc="16134052" w:tentative="1">
      <w:start w:val="1"/>
      <w:numFmt w:val="lowerLetter"/>
      <w:lvlText w:val="%8."/>
      <w:lvlJc w:val="left"/>
      <w:pPr>
        <w:ind w:left="5760" w:hanging="360"/>
      </w:pPr>
    </w:lvl>
    <w:lvl w:ilvl="8" w:tplc="1613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8">
    <w:multiLevelType w:val="hybridMultilevel"/>
    <w:lvl w:ilvl="0" w:tplc="85120638">
      <w:start w:val="1"/>
      <w:numFmt w:val="decimal"/>
      <w:lvlText w:val="%1."/>
      <w:lvlJc w:val="left"/>
      <w:pPr>
        <w:ind w:left="720" w:hanging="360"/>
      </w:pPr>
    </w:lvl>
    <w:lvl w:ilvl="1" w:tplc="85120638" w:tentative="1">
      <w:start w:val="1"/>
      <w:numFmt w:val="lowerLetter"/>
      <w:lvlText w:val="%2."/>
      <w:lvlJc w:val="left"/>
      <w:pPr>
        <w:ind w:left="1440" w:hanging="360"/>
      </w:pPr>
    </w:lvl>
    <w:lvl w:ilvl="2" w:tplc="85120638" w:tentative="1">
      <w:start w:val="1"/>
      <w:numFmt w:val="lowerRoman"/>
      <w:lvlText w:val="%3."/>
      <w:lvlJc w:val="right"/>
      <w:pPr>
        <w:ind w:left="2160" w:hanging="180"/>
      </w:pPr>
    </w:lvl>
    <w:lvl w:ilvl="3" w:tplc="85120638" w:tentative="1">
      <w:start w:val="1"/>
      <w:numFmt w:val="decimal"/>
      <w:lvlText w:val="%4."/>
      <w:lvlJc w:val="left"/>
      <w:pPr>
        <w:ind w:left="2880" w:hanging="360"/>
      </w:pPr>
    </w:lvl>
    <w:lvl w:ilvl="4" w:tplc="85120638" w:tentative="1">
      <w:start w:val="1"/>
      <w:numFmt w:val="lowerLetter"/>
      <w:lvlText w:val="%5."/>
      <w:lvlJc w:val="left"/>
      <w:pPr>
        <w:ind w:left="3600" w:hanging="360"/>
      </w:pPr>
    </w:lvl>
    <w:lvl w:ilvl="5" w:tplc="85120638" w:tentative="1">
      <w:start w:val="1"/>
      <w:numFmt w:val="lowerRoman"/>
      <w:lvlText w:val="%6."/>
      <w:lvlJc w:val="right"/>
      <w:pPr>
        <w:ind w:left="4320" w:hanging="180"/>
      </w:pPr>
    </w:lvl>
    <w:lvl w:ilvl="6" w:tplc="85120638" w:tentative="1">
      <w:start w:val="1"/>
      <w:numFmt w:val="decimal"/>
      <w:lvlText w:val="%7."/>
      <w:lvlJc w:val="left"/>
      <w:pPr>
        <w:ind w:left="5040" w:hanging="360"/>
      </w:pPr>
    </w:lvl>
    <w:lvl w:ilvl="7" w:tplc="85120638" w:tentative="1">
      <w:start w:val="1"/>
      <w:numFmt w:val="lowerLetter"/>
      <w:lvlText w:val="%8."/>
      <w:lvlJc w:val="left"/>
      <w:pPr>
        <w:ind w:left="5760" w:hanging="360"/>
      </w:pPr>
    </w:lvl>
    <w:lvl w:ilvl="8" w:tplc="8512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7">
    <w:multiLevelType w:val="hybridMultilevel"/>
    <w:lvl w:ilvl="0" w:tplc="44932970">
      <w:start w:val="1"/>
      <w:numFmt w:val="decimal"/>
      <w:lvlText w:val="%1."/>
      <w:lvlJc w:val="left"/>
      <w:pPr>
        <w:ind w:left="720" w:hanging="360"/>
      </w:pPr>
    </w:lvl>
    <w:lvl w:ilvl="1" w:tplc="44932970" w:tentative="1">
      <w:start w:val="1"/>
      <w:numFmt w:val="lowerLetter"/>
      <w:lvlText w:val="%2."/>
      <w:lvlJc w:val="left"/>
      <w:pPr>
        <w:ind w:left="1440" w:hanging="360"/>
      </w:pPr>
    </w:lvl>
    <w:lvl w:ilvl="2" w:tplc="44932970" w:tentative="1">
      <w:start w:val="1"/>
      <w:numFmt w:val="lowerRoman"/>
      <w:lvlText w:val="%3."/>
      <w:lvlJc w:val="right"/>
      <w:pPr>
        <w:ind w:left="2160" w:hanging="180"/>
      </w:pPr>
    </w:lvl>
    <w:lvl w:ilvl="3" w:tplc="44932970" w:tentative="1">
      <w:start w:val="1"/>
      <w:numFmt w:val="decimal"/>
      <w:lvlText w:val="%4."/>
      <w:lvlJc w:val="left"/>
      <w:pPr>
        <w:ind w:left="2880" w:hanging="360"/>
      </w:pPr>
    </w:lvl>
    <w:lvl w:ilvl="4" w:tplc="44932970" w:tentative="1">
      <w:start w:val="1"/>
      <w:numFmt w:val="lowerLetter"/>
      <w:lvlText w:val="%5."/>
      <w:lvlJc w:val="left"/>
      <w:pPr>
        <w:ind w:left="3600" w:hanging="360"/>
      </w:pPr>
    </w:lvl>
    <w:lvl w:ilvl="5" w:tplc="44932970" w:tentative="1">
      <w:start w:val="1"/>
      <w:numFmt w:val="lowerRoman"/>
      <w:lvlText w:val="%6."/>
      <w:lvlJc w:val="right"/>
      <w:pPr>
        <w:ind w:left="4320" w:hanging="180"/>
      </w:pPr>
    </w:lvl>
    <w:lvl w:ilvl="6" w:tplc="44932970" w:tentative="1">
      <w:start w:val="1"/>
      <w:numFmt w:val="decimal"/>
      <w:lvlText w:val="%7."/>
      <w:lvlJc w:val="left"/>
      <w:pPr>
        <w:ind w:left="5040" w:hanging="360"/>
      </w:pPr>
    </w:lvl>
    <w:lvl w:ilvl="7" w:tplc="44932970" w:tentative="1">
      <w:start w:val="1"/>
      <w:numFmt w:val="lowerLetter"/>
      <w:lvlText w:val="%8."/>
      <w:lvlJc w:val="left"/>
      <w:pPr>
        <w:ind w:left="5760" w:hanging="360"/>
      </w:pPr>
    </w:lvl>
    <w:lvl w:ilvl="8" w:tplc="4493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6">
    <w:multiLevelType w:val="hybridMultilevel"/>
    <w:lvl w:ilvl="0" w:tplc="51194819">
      <w:start w:val="1"/>
      <w:numFmt w:val="decimal"/>
      <w:lvlText w:val="%1."/>
      <w:lvlJc w:val="left"/>
      <w:pPr>
        <w:ind w:left="720" w:hanging="360"/>
      </w:pPr>
    </w:lvl>
    <w:lvl w:ilvl="1" w:tplc="51194819" w:tentative="1">
      <w:start w:val="1"/>
      <w:numFmt w:val="lowerLetter"/>
      <w:lvlText w:val="%2."/>
      <w:lvlJc w:val="left"/>
      <w:pPr>
        <w:ind w:left="1440" w:hanging="360"/>
      </w:pPr>
    </w:lvl>
    <w:lvl w:ilvl="2" w:tplc="51194819" w:tentative="1">
      <w:start w:val="1"/>
      <w:numFmt w:val="lowerRoman"/>
      <w:lvlText w:val="%3."/>
      <w:lvlJc w:val="right"/>
      <w:pPr>
        <w:ind w:left="2160" w:hanging="180"/>
      </w:pPr>
    </w:lvl>
    <w:lvl w:ilvl="3" w:tplc="51194819" w:tentative="1">
      <w:start w:val="1"/>
      <w:numFmt w:val="decimal"/>
      <w:lvlText w:val="%4."/>
      <w:lvlJc w:val="left"/>
      <w:pPr>
        <w:ind w:left="2880" w:hanging="360"/>
      </w:pPr>
    </w:lvl>
    <w:lvl w:ilvl="4" w:tplc="51194819" w:tentative="1">
      <w:start w:val="1"/>
      <w:numFmt w:val="lowerLetter"/>
      <w:lvlText w:val="%5."/>
      <w:lvlJc w:val="left"/>
      <w:pPr>
        <w:ind w:left="3600" w:hanging="360"/>
      </w:pPr>
    </w:lvl>
    <w:lvl w:ilvl="5" w:tplc="51194819" w:tentative="1">
      <w:start w:val="1"/>
      <w:numFmt w:val="lowerRoman"/>
      <w:lvlText w:val="%6."/>
      <w:lvlJc w:val="right"/>
      <w:pPr>
        <w:ind w:left="4320" w:hanging="180"/>
      </w:pPr>
    </w:lvl>
    <w:lvl w:ilvl="6" w:tplc="51194819" w:tentative="1">
      <w:start w:val="1"/>
      <w:numFmt w:val="decimal"/>
      <w:lvlText w:val="%7."/>
      <w:lvlJc w:val="left"/>
      <w:pPr>
        <w:ind w:left="5040" w:hanging="360"/>
      </w:pPr>
    </w:lvl>
    <w:lvl w:ilvl="7" w:tplc="51194819" w:tentative="1">
      <w:start w:val="1"/>
      <w:numFmt w:val="lowerLetter"/>
      <w:lvlText w:val="%8."/>
      <w:lvlJc w:val="left"/>
      <w:pPr>
        <w:ind w:left="5760" w:hanging="360"/>
      </w:pPr>
    </w:lvl>
    <w:lvl w:ilvl="8" w:tplc="5119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5">
    <w:multiLevelType w:val="hybridMultilevel"/>
    <w:lvl w:ilvl="0" w:tplc="16339667">
      <w:start w:val="1"/>
      <w:numFmt w:val="decimal"/>
      <w:lvlText w:val="%1."/>
      <w:lvlJc w:val="left"/>
      <w:pPr>
        <w:ind w:left="720" w:hanging="360"/>
      </w:pPr>
    </w:lvl>
    <w:lvl w:ilvl="1" w:tplc="16339667" w:tentative="1">
      <w:start w:val="1"/>
      <w:numFmt w:val="lowerLetter"/>
      <w:lvlText w:val="%2."/>
      <w:lvlJc w:val="left"/>
      <w:pPr>
        <w:ind w:left="1440" w:hanging="360"/>
      </w:pPr>
    </w:lvl>
    <w:lvl w:ilvl="2" w:tplc="16339667" w:tentative="1">
      <w:start w:val="1"/>
      <w:numFmt w:val="lowerRoman"/>
      <w:lvlText w:val="%3."/>
      <w:lvlJc w:val="right"/>
      <w:pPr>
        <w:ind w:left="2160" w:hanging="180"/>
      </w:pPr>
    </w:lvl>
    <w:lvl w:ilvl="3" w:tplc="16339667" w:tentative="1">
      <w:start w:val="1"/>
      <w:numFmt w:val="decimal"/>
      <w:lvlText w:val="%4."/>
      <w:lvlJc w:val="left"/>
      <w:pPr>
        <w:ind w:left="2880" w:hanging="360"/>
      </w:pPr>
    </w:lvl>
    <w:lvl w:ilvl="4" w:tplc="16339667" w:tentative="1">
      <w:start w:val="1"/>
      <w:numFmt w:val="lowerLetter"/>
      <w:lvlText w:val="%5."/>
      <w:lvlJc w:val="left"/>
      <w:pPr>
        <w:ind w:left="3600" w:hanging="360"/>
      </w:pPr>
    </w:lvl>
    <w:lvl w:ilvl="5" w:tplc="16339667" w:tentative="1">
      <w:start w:val="1"/>
      <w:numFmt w:val="lowerRoman"/>
      <w:lvlText w:val="%6."/>
      <w:lvlJc w:val="right"/>
      <w:pPr>
        <w:ind w:left="4320" w:hanging="180"/>
      </w:pPr>
    </w:lvl>
    <w:lvl w:ilvl="6" w:tplc="16339667" w:tentative="1">
      <w:start w:val="1"/>
      <w:numFmt w:val="decimal"/>
      <w:lvlText w:val="%7."/>
      <w:lvlJc w:val="left"/>
      <w:pPr>
        <w:ind w:left="5040" w:hanging="360"/>
      </w:pPr>
    </w:lvl>
    <w:lvl w:ilvl="7" w:tplc="16339667" w:tentative="1">
      <w:start w:val="1"/>
      <w:numFmt w:val="lowerLetter"/>
      <w:lvlText w:val="%8."/>
      <w:lvlJc w:val="left"/>
      <w:pPr>
        <w:ind w:left="5760" w:hanging="360"/>
      </w:pPr>
    </w:lvl>
    <w:lvl w:ilvl="8" w:tplc="1633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59719674">
      <w:start w:val="1"/>
      <w:numFmt w:val="decimal"/>
      <w:lvlText w:val="%1."/>
      <w:lvlJc w:val="left"/>
      <w:pPr>
        <w:ind w:left="720" w:hanging="360"/>
      </w:pPr>
    </w:lvl>
    <w:lvl w:ilvl="1" w:tplc="59719674" w:tentative="1">
      <w:start w:val="1"/>
      <w:numFmt w:val="lowerLetter"/>
      <w:lvlText w:val="%2."/>
      <w:lvlJc w:val="left"/>
      <w:pPr>
        <w:ind w:left="1440" w:hanging="360"/>
      </w:pPr>
    </w:lvl>
    <w:lvl w:ilvl="2" w:tplc="59719674" w:tentative="1">
      <w:start w:val="1"/>
      <w:numFmt w:val="lowerRoman"/>
      <w:lvlText w:val="%3."/>
      <w:lvlJc w:val="right"/>
      <w:pPr>
        <w:ind w:left="2160" w:hanging="180"/>
      </w:pPr>
    </w:lvl>
    <w:lvl w:ilvl="3" w:tplc="59719674" w:tentative="1">
      <w:start w:val="1"/>
      <w:numFmt w:val="decimal"/>
      <w:lvlText w:val="%4."/>
      <w:lvlJc w:val="left"/>
      <w:pPr>
        <w:ind w:left="2880" w:hanging="360"/>
      </w:pPr>
    </w:lvl>
    <w:lvl w:ilvl="4" w:tplc="59719674" w:tentative="1">
      <w:start w:val="1"/>
      <w:numFmt w:val="lowerLetter"/>
      <w:lvlText w:val="%5."/>
      <w:lvlJc w:val="left"/>
      <w:pPr>
        <w:ind w:left="3600" w:hanging="360"/>
      </w:pPr>
    </w:lvl>
    <w:lvl w:ilvl="5" w:tplc="59719674" w:tentative="1">
      <w:start w:val="1"/>
      <w:numFmt w:val="lowerRoman"/>
      <w:lvlText w:val="%6."/>
      <w:lvlJc w:val="right"/>
      <w:pPr>
        <w:ind w:left="4320" w:hanging="180"/>
      </w:pPr>
    </w:lvl>
    <w:lvl w:ilvl="6" w:tplc="59719674" w:tentative="1">
      <w:start w:val="1"/>
      <w:numFmt w:val="decimal"/>
      <w:lvlText w:val="%7."/>
      <w:lvlJc w:val="left"/>
      <w:pPr>
        <w:ind w:left="5040" w:hanging="360"/>
      </w:pPr>
    </w:lvl>
    <w:lvl w:ilvl="7" w:tplc="59719674" w:tentative="1">
      <w:start w:val="1"/>
      <w:numFmt w:val="lowerLetter"/>
      <w:lvlText w:val="%8."/>
      <w:lvlJc w:val="left"/>
      <w:pPr>
        <w:ind w:left="5760" w:hanging="360"/>
      </w:pPr>
    </w:lvl>
    <w:lvl w:ilvl="8" w:tplc="5971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92376596">
      <w:start w:val="1"/>
      <w:numFmt w:val="decimal"/>
      <w:lvlText w:val="%1."/>
      <w:lvlJc w:val="left"/>
      <w:pPr>
        <w:ind w:left="720" w:hanging="360"/>
      </w:pPr>
    </w:lvl>
    <w:lvl w:ilvl="1" w:tplc="92376596" w:tentative="1">
      <w:start w:val="1"/>
      <w:numFmt w:val="lowerLetter"/>
      <w:lvlText w:val="%2."/>
      <w:lvlJc w:val="left"/>
      <w:pPr>
        <w:ind w:left="1440" w:hanging="360"/>
      </w:pPr>
    </w:lvl>
    <w:lvl w:ilvl="2" w:tplc="92376596" w:tentative="1">
      <w:start w:val="1"/>
      <w:numFmt w:val="lowerRoman"/>
      <w:lvlText w:val="%3."/>
      <w:lvlJc w:val="right"/>
      <w:pPr>
        <w:ind w:left="2160" w:hanging="180"/>
      </w:pPr>
    </w:lvl>
    <w:lvl w:ilvl="3" w:tplc="92376596" w:tentative="1">
      <w:start w:val="1"/>
      <w:numFmt w:val="decimal"/>
      <w:lvlText w:val="%4."/>
      <w:lvlJc w:val="left"/>
      <w:pPr>
        <w:ind w:left="2880" w:hanging="360"/>
      </w:pPr>
    </w:lvl>
    <w:lvl w:ilvl="4" w:tplc="92376596" w:tentative="1">
      <w:start w:val="1"/>
      <w:numFmt w:val="lowerLetter"/>
      <w:lvlText w:val="%5."/>
      <w:lvlJc w:val="left"/>
      <w:pPr>
        <w:ind w:left="3600" w:hanging="360"/>
      </w:pPr>
    </w:lvl>
    <w:lvl w:ilvl="5" w:tplc="92376596" w:tentative="1">
      <w:start w:val="1"/>
      <w:numFmt w:val="lowerRoman"/>
      <w:lvlText w:val="%6."/>
      <w:lvlJc w:val="right"/>
      <w:pPr>
        <w:ind w:left="4320" w:hanging="180"/>
      </w:pPr>
    </w:lvl>
    <w:lvl w:ilvl="6" w:tplc="92376596" w:tentative="1">
      <w:start w:val="1"/>
      <w:numFmt w:val="decimal"/>
      <w:lvlText w:val="%7."/>
      <w:lvlJc w:val="left"/>
      <w:pPr>
        <w:ind w:left="5040" w:hanging="360"/>
      </w:pPr>
    </w:lvl>
    <w:lvl w:ilvl="7" w:tplc="92376596" w:tentative="1">
      <w:start w:val="1"/>
      <w:numFmt w:val="lowerLetter"/>
      <w:lvlText w:val="%8."/>
      <w:lvlJc w:val="left"/>
      <w:pPr>
        <w:ind w:left="5760" w:hanging="360"/>
      </w:pPr>
    </w:lvl>
    <w:lvl w:ilvl="8" w:tplc="9237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60629243">
      <w:start w:val="1"/>
      <w:numFmt w:val="decimal"/>
      <w:lvlText w:val="%1."/>
      <w:lvlJc w:val="left"/>
      <w:pPr>
        <w:ind w:left="720" w:hanging="360"/>
      </w:pPr>
    </w:lvl>
    <w:lvl w:ilvl="1" w:tplc="60629243" w:tentative="1">
      <w:start w:val="1"/>
      <w:numFmt w:val="lowerLetter"/>
      <w:lvlText w:val="%2."/>
      <w:lvlJc w:val="left"/>
      <w:pPr>
        <w:ind w:left="1440" w:hanging="360"/>
      </w:pPr>
    </w:lvl>
    <w:lvl w:ilvl="2" w:tplc="60629243" w:tentative="1">
      <w:start w:val="1"/>
      <w:numFmt w:val="lowerRoman"/>
      <w:lvlText w:val="%3."/>
      <w:lvlJc w:val="right"/>
      <w:pPr>
        <w:ind w:left="2160" w:hanging="180"/>
      </w:pPr>
    </w:lvl>
    <w:lvl w:ilvl="3" w:tplc="60629243" w:tentative="1">
      <w:start w:val="1"/>
      <w:numFmt w:val="decimal"/>
      <w:lvlText w:val="%4."/>
      <w:lvlJc w:val="left"/>
      <w:pPr>
        <w:ind w:left="2880" w:hanging="360"/>
      </w:pPr>
    </w:lvl>
    <w:lvl w:ilvl="4" w:tplc="60629243" w:tentative="1">
      <w:start w:val="1"/>
      <w:numFmt w:val="lowerLetter"/>
      <w:lvlText w:val="%5."/>
      <w:lvlJc w:val="left"/>
      <w:pPr>
        <w:ind w:left="3600" w:hanging="360"/>
      </w:pPr>
    </w:lvl>
    <w:lvl w:ilvl="5" w:tplc="60629243" w:tentative="1">
      <w:start w:val="1"/>
      <w:numFmt w:val="lowerRoman"/>
      <w:lvlText w:val="%6."/>
      <w:lvlJc w:val="right"/>
      <w:pPr>
        <w:ind w:left="4320" w:hanging="180"/>
      </w:pPr>
    </w:lvl>
    <w:lvl w:ilvl="6" w:tplc="60629243" w:tentative="1">
      <w:start w:val="1"/>
      <w:numFmt w:val="decimal"/>
      <w:lvlText w:val="%7."/>
      <w:lvlJc w:val="left"/>
      <w:pPr>
        <w:ind w:left="5040" w:hanging="360"/>
      </w:pPr>
    </w:lvl>
    <w:lvl w:ilvl="7" w:tplc="60629243" w:tentative="1">
      <w:start w:val="1"/>
      <w:numFmt w:val="lowerLetter"/>
      <w:lvlText w:val="%8."/>
      <w:lvlJc w:val="left"/>
      <w:pPr>
        <w:ind w:left="5760" w:hanging="360"/>
      </w:pPr>
    </w:lvl>
    <w:lvl w:ilvl="8" w:tplc="6062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48380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  <w:num w:numId="15366">
    <w:abstractNumId w:val="15366"/>
  </w:num>
  <w:num w:numId="15367">
    <w:abstractNumId w:val="15367"/>
  </w:num>
  <w:num w:numId="15368">
    <w:abstractNumId w:val="15368"/>
  </w:num>
  <w:num w:numId="15369">
    <w:abstractNumId w:val="15369"/>
  </w:num>
  <w:num w:numId="15370">
    <w:abstractNumId w:val="15370"/>
  </w:num>
  <w:num w:numId="15371">
    <w:abstractNumId w:val="15371"/>
  </w:num>
  <w:num w:numId="15372">
    <w:abstractNumId w:val="15372"/>
  </w:num>
  <w:num w:numId="15373">
    <w:abstractNumId w:val="15373"/>
  </w:num>
  <w:num w:numId="15374">
    <w:abstractNumId w:val="15374"/>
  </w:num>
  <w:num w:numId="15375">
    <w:abstractNumId w:val="15375"/>
  </w:num>
  <w:num w:numId="15376">
    <w:abstractNumId w:val="15376"/>
  </w:num>
  <w:num w:numId="15377">
    <w:abstractNumId w:val="15377"/>
  </w:num>
  <w:num w:numId="15378">
    <w:abstractNumId w:val="15378"/>
  </w:num>
  <w:num w:numId="15379">
    <w:abstractNumId w:val="15379"/>
  </w:num>
  <w:num w:numId="15380">
    <w:abstractNumId w:val="15380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  <w:num w:numId="15390">
    <w:abstractNumId w:val="15390"/>
  </w:num>
  <w:num w:numId="15391">
    <w:abstractNumId w:val="15391"/>
  </w:num>
  <w:num w:numId="15392">
    <w:abstractNumId w:val="15392"/>
  </w:num>
  <w:num w:numId="15393">
    <w:abstractNumId w:val="15393"/>
  </w:num>
  <w:num w:numId="15394">
    <w:abstractNumId w:val="15394"/>
  </w:num>
  <w:num w:numId="15395">
    <w:abstractNumId w:val="15395"/>
  </w:num>
  <w:num w:numId="15396">
    <w:abstractNumId w:val="15396"/>
  </w:num>
  <w:num w:numId="15397">
    <w:abstractNumId w:val="15397"/>
  </w:num>
  <w:num w:numId="15398">
    <w:abstractNumId w:val="15398"/>
  </w:num>
  <w:num w:numId="15399">
    <w:abstractNumId w:val="15399"/>
  </w:num>
  <w:num w:numId="15400">
    <w:abstractNumId w:val="15400"/>
  </w:num>
  <w:num w:numId="15401">
    <w:abstractNumId w:val="15401"/>
  </w:num>
  <w:num w:numId="15402">
    <w:abstractNumId w:val="15402"/>
  </w:num>
  <w:num w:numId="15403">
    <w:abstractNumId w:val="15403"/>
  </w:num>
  <w:num w:numId="15404">
    <w:abstractNumId w:val="15404"/>
  </w:num>
  <w:num w:numId="15405">
    <w:abstractNumId w:val="15405"/>
  </w:num>
  <w:num w:numId="15406">
    <w:abstractNumId w:val="15406"/>
  </w:num>
  <w:num w:numId="15407">
    <w:abstractNumId w:val="15407"/>
  </w:num>
  <w:num w:numId="15408">
    <w:abstractNumId w:val="15408"/>
  </w:num>
  <w:num w:numId="15409">
    <w:abstractNumId w:val="15409"/>
  </w:num>
  <w:num w:numId="15410">
    <w:abstractNumId w:val="15410"/>
  </w:num>
  <w:num w:numId="15411">
    <w:abstractNumId w:val="15411"/>
  </w:num>
  <w:num w:numId="15412">
    <w:abstractNumId w:val="15412"/>
  </w:num>
  <w:num w:numId="15413">
    <w:abstractNumId w:val="15413"/>
  </w:num>
  <w:num w:numId="15414">
    <w:abstractNumId w:val="15414"/>
  </w:num>
  <w:num w:numId="15415">
    <w:abstractNumId w:val="15415"/>
  </w:num>
  <w:num w:numId="15416">
    <w:abstractNumId w:val="15416"/>
  </w:num>
  <w:num w:numId="15417">
    <w:abstractNumId w:val="15417"/>
  </w:num>
  <w:num w:numId="15418">
    <w:abstractNumId w:val="15418"/>
  </w:num>
  <w:num w:numId="15419">
    <w:abstractNumId w:val="15419"/>
  </w:num>
  <w:num w:numId="15420">
    <w:abstractNumId w:val="15420"/>
  </w:num>
  <w:num w:numId="15421">
    <w:abstractNumId w:val="15421"/>
  </w:num>
  <w:num w:numId="15422">
    <w:abstractNumId w:val="15422"/>
  </w:num>
  <w:num w:numId="15423">
    <w:abstractNumId w:val="15423"/>
  </w:num>
  <w:num w:numId="15424">
    <w:abstractNumId w:val="15424"/>
  </w:num>
  <w:num w:numId="15425">
    <w:abstractNumId w:val="15425"/>
  </w:num>
  <w:num w:numId="15426">
    <w:abstractNumId w:val="15426"/>
  </w:num>
  <w:num w:numId="15427">
    <w:abstractNumId w:val="15427"/>
  </w:num>
  <w:num w:numId="15428">
    <w:abstractNumId w:val="15428"/>
  </w:num>
  <w:num w:numId="15429">
    <w:abstractNumId w:val="15429"/>
  </w:num>
  <w:num w:numId="15430">
    <w:abstractNumId w:val="15430"/>
  </w:num>
  <w:num w:numId="15431">
    <w:abstractNumId w:val="15431"/>
  </w:num>
  <w:num w:numId="15432">
    <w:abstractNumId w:val="15432"/>
  </w:num>
  <w:num w:numId="15433">
    <w:abstractNumId w:val="15433"/>
  </w:num>
  <w:num w:numId="15434">
    <w:abstractNumId w:val="15434"/>
  </w:num>
  <w:num w:numId="15435">
    <w:abstractNumId w:val="15435"/>
  </w:num>
  <w:num w:numId="15436">
    <w:abstractNumId w:val="15436"/>
  </w:num>
  <w:num w:numId="15437">
    <w:abstractNumId w:val="15437"/>
  </w:num>
  <w:num w:numId="15438">
    <w:abstractNumId w:val="15438"/>
  </w:num>
  <w:num w:numId="15439">
    <w:abstractNumId w:val="15439"/>
  </w:num>
  <w:num w:numId="15440">
    <w:abstractNumId w:val="15440"/>
  </w:num>
  <w:num w:numId="15441">
    <w:abstractNumId w:val="15441"/>
  </w:num>
  <w:num w:numId="15442">
    <w:abstractNumId w:val="15442"/>
  </w:num>
  <w:num w:numId="15443">
    <w:abstractNumId w:val="15443"/>
  </w:num>
  <w:num w:numId="15444">
    <w:abstractNumId w:val="15444"/>
  </w:num>
  <w:num w:numId="15445">
    <w:abstractNumId w:val="15445"/>
  </w:num>
  <w:num w:numId="15446">
    <w:abstractNumId w:val="15446"/>
  </w:num>
  <w:num w:numId="15447">
    <w:abstractNumId w:val="15447"/>
  </w:num>
  <w:num w:numId="15448">
    <w:abstractNumId w:val="15448"/>
  </w:num>
  <w:num w:numId="15449">
    <w:abstractNumId w:val="15449"/>
  </w:num>
  <w:num w:numId="15450">
    <w:abstractNumId w:val="15450"/>
  </w:num>
  <w:num w:numId="15451">
    <w:abstractNumId w:val="154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5975663" Type="http://schemas.openxmlformats.org/officeDocument/2006/relationships/comments" Target="comments.xml"/><Relationship Id="rId598190465" Type="http://schemas.microsoft.com/office/2011/relationships/commentsExtended" Target="commentsExtended.xml"/><Relationship Id="rId81398695" Type="http://schemas.openxmlformats.org/officeDocument/2006/relationships/image" Target="media/imgrId81398695.jpg"/><Relationship Id="rId963963a2b2eccc2c9" Type="http://schemas.openxmlformats.org/officeDocument/2006/relationships/hyperlink" Target="https://iservice.lombardini.it/jsp/Template2/manuale.jsp?id=283&amp;parent=1136" TargetMode="External"/><Relationship Id="rId584963a2b2ed20c70" Type="http://schemas.openxmlformats.org/officeDocument/2006/relationships/hyperlink" Target="https://iservice.lombardini.it/jsp/Template2/manuale.jsp?id=283&amp;parent=1136" TargetMode="External"/><Relationship Id="rId372263a2b2ed4db68" Type="http://schemas.openxmlformats.org/officeDocument/2006/relationships/hyperlink" Target="https://iservice.lombardini.it/jsp/Template2/manuale.jsp?id=198&amp;parent=1000" TargetMode="External"/><Relationship Id="rId367963a2b2ed84b2d" Type="http://schemas.openxmlformats.org/officeDocument/2006/relationships/hyperlink" Target="https://iservice.lombardini.it/jsp/Template2/manuale.jsp?id=198&amp;parent=1000" TargetMode="External"/><Relationship Id="rId141763a2b2ed853c5" Type="http://schemas.openxmlformats.org/officeDocument/2006/relationships/hyperlink" Target="https://iservice.lombardini.it/jsp/Template2/manuale.jsp?id=178&amp;parent=1000" TargetMode="External"/><Relationship Id="rId187563a2b2ed855dd" Type="http://schemas.openxmlformats.org/officeDocument/2006/relationships/hyperlink" Target="https://iservice.lombardini.it/jsp/Template2/manuale.jsp?id=178&amp;parent=1000" TargetMode="External"/><Relationship Id="rId463963a2b2ed85ba2" Type="http://schemas.openxmlformats.org/officeDocument/2006/relationships/hyperlink" Target="https://iservice.lombardini.it/jsp/Template2/manuale.jsp?id=178&amp;parent=1000" TargetMode="External"/><Relationship Id="rId377663a2b2edd0a8f" Type="http://schemas.openxmlformats.org/officeDocument/2006/relationships/hyperlink" Target="https://iservice.lombardini.it/jsp/Template2/manuale.jsp?id=283&amp;parent=1136" TargetMode="External"/><Relationship Id="rId621263a2b2ee22aaa" Type="http://schemas.openxmlformats.org/officeDocument/2006/relationships/hyperlink" Target="https://iservice.lombardini.it/jsp/Template2/manuale.jsp?id=283&amp;parent=1136" TargetMode="External"/><Relationship Id="rId884163a2b2ee95265" Type="http://schemas.openxmlformats.org/officeDocument/2006/relationships/hyperlink" Target="https://iservice.lombardini.it/jsp/Template2/manuale.jsp?id=283&amp;parent=1136" TargetMode="External"/><Relationship Id="rId323963a2b2eed6d09" Type="http://schemas.openxmlformats.org/officeDocument/2006/relationships/hyperlink" Target="https://iservice.lombardini.it/jsp/Template2/manuale.jsp?id=348&amp;parent=1136" TargetMode="External"/><Relationship Id="rId830063a2b2ef440e8" Type="http://schemas.openxmlformats.org/officeDocument/2006/relationships/hyperlink" Target="https://iservice.lombardini.it/jsp/Template2/manuale.jsp?id=344&amp;parent=1136" TargetMode="External"/><Relationship Id="rId303163a2b2ef442be" Type="http://schemas.openxmlformats.org/officeDocument/2006/relationships/hyperlink" Target="https://iservice.lombardini.it/jsp/Template2/manuale.jsp?id=345&amp;parent=1136" TargetMode="External"/><Relationship Id="rId352263a2b2ef44460" Type="http://schemas.openxmlformats.org/officeDocument/2006/relationships/hyperlink" Target="https://iservice.lombardini.it/jsp/Template2/manuale.jsp?id=346&amp;parent=1136" TargetMode="External"/><Relationship Id="rId719563a2b2ef56bf1" Type="http://schemas.openxmlformats.org/officeDocument/2006/relationships/hyperlink" Target="https://iservice.lombardini.it/jsp/Template2/manuale.jsp?id=283&amp;parent=1136" TargetMode="External"/><Relationship Id="rId389363a2b2ef573be" Type="http://schemas.openxmlformats.org/officeDocument/2006/relationships/hyperlink" Target="https://iservice.lombardini.it/jsp/Template2/manuale.jsp?id=290&amp;parent=1136" TargetMode="External"/><Relationship Id="rId976763a2b2efa3319" Type="http://schemas.openxmlformats.org/officeDocument/2006/relationships/hyperlink" Target="https://iservice.lombardini.it/jsp/Template2//jsp/Template2/manuale.jsp?id=339&amp;parent=1136.jsp?id=191&amp;parent=1000" TargetMode="External"/><Relationship Id="rId446163a2b2efa3767" Type="http://schemas.openxmlformats.org/officeDocument/2006/relationships/hyperlink" Target="https://iservice.lombardini.it/jsp/Template2/manuale.jsp?id=339&amp;parent=1136" TargetMode="External"/><Relationship Id="rId567263a2b2efad5fd" Type="http://schemas.openxmlformats.org/officeDocument/2006/relationships/hyperlink" Target="https://iservice.lombardini.it/jsp/Template2/manuale.jsp?id=191&amp;parent=1000" TargetMode="External"/><Relationship Id="rId366363a2b2efbb0d5" Type="http://schemas.openxmlformats.org/officeDocument/2006/relationships/hyperlink" Target="https://iservice.lombardini.it/jsp/Template2//jsp/Template2/manuale.jsp?id=339&amp;parent=1136.jsp?id=191&amp;parent=1000x" TargetMode="External"/><Relationship Id="rId233163a2b2efca9ec" Type="http://schemas.openxmlformats.org/officeDocument/2006/relationships/hyperlink" Target="https://iservice.lombardini.it/jsp/Template2/manuale.jsp?id=339&amp;parent=1136" TargetMode="External"/><Relationship Id="rId187763a2b2efcc07e" Type="http://schemas.openxmlformats.org/officeDocument/2006/relationships/hyperlink" Target="https://iservice.lombardini.it/jsp/Template2/manuale.jsp?id=321&amp;parent=1136" TargetMode="External"/><Relationship Id="rId389363a2b2efe37bc" Type="http://schemas.openxmlformats.org/officeDocument/2006/relationships/hyperlink" Target="https://iservice.lombardini.it/jsp/Template2/manuale.jsp?id=283&amp;parent=1136" TargetMode="External"/><Relationship Id="rId509563a2b2f00d0d1" Type="http://schemas.openxmlformats.org/officeDocument/2006/relationships/hyperlink" Target="https://iservice.lombardini.it/jsp/Template2/manuale.jsp?id=290&amp;parent=1136" TargetMode="External"/><Relationship Id="rId640063a2b2f0127ff" Type="http://schemas.openxmlformats.org/officeDocument/2006/relationships/hyperlink" Target="https://iservice.lombardini.it/jsp/Template2/manuale.jsp?id=283&amp;parent=1136" TargetMode="External"/><Relationship Id="rId804663a2b2f07791f" Type="http://schemas.openxmlformats.org/officeDocument/2006/relationships/hyperlink" Target="https://iservice.lombardini.it/jsp/Template2/manuale.jsp?id=283&amp;parent=1136" TargetMode="External"/><Relationship Id="rId740463a2b2f0adfe1" Type="http://schemas.openxmlformats.org/officeDocument/2006/relationships/hyperlink" Target="https://iservice.lombardini.it/jsp/Template2/manuale.jsp?id=283&amp;parent=1136" TargetMode="External"/><Relationship Id="rId427363a2b2f0d1234" Type="http://schemas.openxmlformats.org/officeDocument/2006/relationships/hyperlink" Target="https://iservice.lombardini.it/jsp/Template2/manuale.jsp?id=283&amp;parent=1136" TargetMode="External"/><Relationship Id="rId933763a2b2f16fa18" Type="http://schemas.openxmlformats.org/officeDocument/2006/relationships/hyperlink" Target="https://iservice.lombardini.it/jsp/Template2/manuale.jsp?id=306&amp;parent=1136" TargetMode="External"/><Relationship Id="rId825663a2b2f1704ec" Type="http://schemas.openxmlformats.org/officeDocument/2006/relationships/hyperlink" Target="https://iservice.lombardini.it/jsp/Template2/manuale.jsp?id=306&amp;parent=1136" TargetMode="External"/><Relationship Id="rId396063a2b2f17c07f" Type="http://schemas.openxmlformats.org/officeDocument/2006/relationships/hyperlink" Target="https://iservice.lombardini.it/jsp/Template2/manuale.jsp?id=290&amp;parent=1136" TargetMode="External"/><Relationship Id="rId746963a2b2f187941" Type="http://schemas.openxmlformats.org/officeDocument/2006/relationships/hyperlink" Target="https://iservice.lombardini.it/jsp/Template2/manuale.jsp?id=339&amp;parent=1136" TargetMode="External"/><Relationship Id="rId414363a2b2f1d3c92" Type="http://schemas.openxmlformats.org/officeDocument/2006/relationships/hyperlink" Target="https://iservice.lombardini.it/jsp/Template2/manuale.jsp?id=322&amp;parent=1136" TargetMode="External"/><Relationship Id="rId567163a2b2eccb985" Type="http://schemas.openxmlformats.org/officeDocument/2006/relationships/image" Target="media/imgrId567163a2b2eccb985.jpg"/><Relationship Id="rId925663a2b2ecdaa93" Type="http://schemas.openxmlformats.org/officeDocument/2006/relationships/image" Target="media/imgrId925663a2b2ecdaa93.jpg"/><Relationship Id="rId460263a2b2ece730b" Type="http://schemas.openxmlformats.org/officeDocument/2006/relationships/image" Target="media/imgrId460263a2b2ece730b.jpg"/><Relationship Id="rId491763a2b2ecec793" Type="http://schemas.openxmlformats.org/officeDocument/2006/relationships/image" Target="media/imgrId491763a2b2ecec793.jpg"/><Relationship Id="rId351263a2b2ed05382" Type="http://schemas.openxmlformats.org/officeDocument/2006/relationships/image" Target="media/imgrId351263a2b2ed05382.jpg"/><Relationship Id="rId162463a2b2ed10fc3" Type="http://schemas.openxmlformats.org/officeDocument/2006/relationships/image" Target="media/imgrId162463a2b2ed10fc3.jpg"/><Relationship Id="rId826263a2b2ed1b940" Type="http://schemas.openxmlformats.org/officeDocument/2006/relationships/image" Target="media/imgrId826263a2b2ed1b940.jpg"/><Relationship Id="rId341663a2b2ed20412" Type="http://schemas.openxmlformats.org/officeDocument/2006/relationships/image" Target="media/imgrId341663a2b2ed20412.jpg"/><Relationship Id="rId327263a2b2ed2d2b1" Type="http://schemas.openxmlformats.org/officeDocument/2006/relationships/image" Target="media/imgrId327263a2b2ed2d2b1.jpg"/><Relationship Id="rId728563a2b2ed31c09" Type="http://schemas.openxmlformats.org/officeDocument/2006/relationships/image" Target="media/imgrId728563a2b2ed31c09.jpg"/><Relationship Id="rId585463a2b2ed437a3" Type="http://schemas.openxmlformats.org/officeDocument/2006/relationships/image" Target="media/imgrId585463a2b2ed437a3.jpg"/><Relationship Id="rId189863a2b2ed4d27a" Type="http://schemas.openxmlformats.org/officeDocument/2006/relationships/image" Target="media/imgrId189863a2b2ed4d27a.jpg"/><Relationship Id="rId555563a2b2ed569ae" Type="http://schemas.openxmlformats.org/officeDocument/2006/relationships/image" Target="media/imgrId555563a2b2ed569ae.png"/><Relationship Id="rId991963a2b2ed5e1e1" Type="http://schemas.openxmlformats.org/officeDocument/2006/relationships/image" Target="media/imgrId991963a2b2ed5e1e1.png"/><Relationship Id="rId469863a2b2ed68f96" Type="http://schemas.openxmlformats.org/officeDocument/2006/relationships/image" Target="media/imgrId469863a2b2ed68f96.png"/><Relationship Id="rId963163a2b2ed77548" Type="http://schemas.openxmlformats.org/officeDocument/2006/relationships/image" Target="media/imgrId963163a2b2ed77548.png"/><Relationship Id="rId988963a2b2ed7f21b" Type="http://schemas.openxmlformats.org/officeDocument/2006/relationships/image" Target="media/imgrId988963a2b2ed7f21b.png"/><Relationship Id="rId216963a2b2ed84151" Type="http://schemas.openxmlformats.org/officeDocument/2006/relationships/image" Target="media/imgrId216963a2b2ed84151.jpg"/><Relationship Id="rId756863a2b2ed902d3" Type="http://schemas.openxmlformats.org/officeDocument/2006/relationships/image" Target="media/imgrId756863a2b2ed902d3.png"/><Relationship Id="rId538363a2b2ed9715f" Type="http://schemas.openxmlformats.org/officeDocument/2006/relationships/image" Target="media/imgrId538363a2b2ed9715f.jpg"/><Relationship Id="rId980963a2b2ed9d6b1" Type="http://schemas.openxmlformats.org/officeDocument/2006/relationships/image" Target="media/imgrId980963a2b2ed9d6b1.jpg"/><Relationship Id="rId520363a2b2eda3d2d" Type="http://schemas.openxmlformats.org/officeDocument/2006/relationships/image" Target="media/imgrId520363a2b2eda3d2d.jpg"/><Relationship Id="rId491463a2b2edaa962" Type="http://schemas.openxmlformats.org/officeDocument/2006/relationships/image" Target="media/imgrId491463a2b2edaa962.jpg"/><Relationship Id="rId126763a2b2edb683e" Type="http://schemas.openxmlformats.org/officeDocument/2006/relationships/image" Target="media/imgrId126763a2b2edb683e.jpg"/><Relationship Id="rId709063a2b2edbf6fe" Type="http://schemas.openxmlformats.org/officeDocument/2006/relationships/image" Target="media/imgrId709063a2b2edbf6fe.jpg"/><Relationship Id="rId968163a2b2edc8d10" Type="http://schemas.openxmlformats.org/officeDocument/2006/relationships/image" Target="media/imgrId968163a2b2edc8d10.png"/><Relationship Id="rId630263a2b2edd0156" Type="http://schemas.openxmlformats.org/officeDocument/2006/relationships/image" Target="media/imgrId630263a2b2edd0156.jpg"/><Relationship Id="rId363263a2b2edd90d3" Type="http://schemas.openxmlformats.org/officeDocument/2006/relationships/image" Target="media/imgrId363263a2b2edd90d3.jpg"/><Relationship Id="rId785563a2b2ede42e8" Type="http://schemas.openxmlformats.org/officeDocument/2006/relationships/image" Target="media/imgrId785563a2b2ede42e8.jpg"/><Relationship Id="rId434063a2b2edf02b2" Type="http://schemas.openxmlformats.org/officeDocument/2006/relationships/image" Target="media/imgrId434063a2b2edf02b2.jpg"/><Relationship Id="rId877463a2b2ee015af" Type="http://schemas.openxmlformats.org/officeDocument/2006/relationships/image" Target="media/imgrId877463a2b2ee015af.jpg"/><Relationship Id="rId119163a2b2ee0f563" Type="http://schemas.openxmlformats.org/officeDocument/2006/relationships/image" Target="media/imgrId119163a2b2ee0f563.jpg"/><Relationship Id="rId121863a2b2ee1a13c" Type="http://schemas.openxmlformats.org/officeDocument/2006/relationships/image" Target="media/imgrId121863a2b2ee1a13c.jpg"/><Relationship Id="rId305463a2b2ee22143" Type="http://schemas.openxmlformats.org/officeDocument/2006/relationships/image" Target="media/imgrId305463a2b2ee22143.jpg"/><Relationship Id="rId175463a2b2ee2ba29" Type="http://schemas.openxmlformats.org/officeDocument/2006/relationships/image" Target="media/imgrId175463a2b2ee2ba29.jpg"/><Relationship Id="rId714363a2b2ee38aa8" Type="http://schemas.openxmlformats.org/officeDocument/2006/relationships/image" Target="media/imgrId714363a2b2ee38aa8.jpg"/><Relationship Id="rId679863a2b2ee41db6" Type="http://schemas.openxmlformats.org/officeDocument/2006/relationships/image" Target="media/imgrId679863a2b2ee41db6.jpg"/><Relationship Id="rId758963a2b2ee4aeec" Type="http://schemas.openxmlformats.org/officeDocument/2006/relationships/image" Target="media/imgrId758963a2b2ee4aeec.jpg"/><Relationship Id="rId376663a2b2ee506a0" Type="http://schemas.openxmlformats.org/officeDocument/2006/relationships/image" Target="media/imgrId376663a2b2ee506a0.jpg"/><Relationship Id="rId535663a2b2ee5bc7a" Type="http://schemas.openxmlformats.org/officeDocument/2006/relationships/image" Target="media/imgrId535663a2b2ee5bc7a.jpg"/><Relationship Id="rId266163a2b2ee64e8c" Type="http://schemas.openxmlformats.org/officeDocument/2006/relationships/image" Target="media/imgrId266163a2b2ee64e8c.jpg"/><Relationship Id="rId591163a2b2ee6a9d5" Type="http://schemas.openxmlformats.org/officeDocument/2006/relationships/image" Target="media/imgrId591163a2b2ee6a9d5.jpg"/><Relationship Id="rId544863a2b2ee7713d" Type="http://schemas.openxmlformats.org/officeDocument/2006/relationships/image" Target="media/imgrId544863a2b2ee7713d.jpg"/><Relationship Id="rId154063a2b2ee82468" Type="http://schemas.openxmlformats.org/officeDocument/2006/relationships/image" Target="media/imgrId154063a2b2ee82468.jpg"/><Relationship Id="rId491063a2b2ee8c8a3" Type="http://schemas.openxmlformats.org/officeDocument/2006/relationships/image" Target="media/imgrId491063a2b2ee8c8a3.jpg"/><Relationship Id="rId916063a2b2ee94957" Type="http://schemas.openxmlformats.org/officeDocument/2006/relationships/image" Target="media/imgrId916063a2b2ee94957.jpg"/><Relationship Id="rId122663a2b2ee9c7c0" Type="http://schemas.openxmlformats.org/officeDocument/2006/relationships/image" Target="media/imgrId122663a2b2ee9c7c0.jpg"/><Relationship Id="rId995763a2b2eea7405" Type="http://schemas.openxmlformats.org/officeDocument/2006/relationships/image" Target="media/imgrId995763a2b2eea7405.jpg"/><Relationship Id="rId366663a2b2eeb12f5" Type="http://schemas.openxmlformats.org/officeDocument/2006/relationships/image" Target="media/imgrId366663a2b2eeb12f5.jpg"/><Relationship Id="rId380763a2b2eebe023" Type="http://schemas.openxmlformats.org/officeDocument/2006/relationships/image" Target="media/imgrId380763a2b2eebe023.jpg"/><Relationship Id="rId568263a2b2eec56d9" Type="http://schemas.openxmlformats.org/officeDocument/2006/relationships/image" Target="media/imgrId568263a2b2eec56d9.jpg"/><Relationship Id="rId731863a2b2eecdf73" Type="http://schemas.openxmlformats.org/officeDocument/2006/relationships/image" Target="media/imgrId731863a2b2eecdf73.jpg"/><Relationship Id="rId294863a2b2eed5f4c" Type="http://schemas.openxmlformats.org/officeDocument/2006/relationships/image" Target="media/imgrId294863a2b2eed5f4c.jpg"/><Relationship Id="rId533463a2b2eee14a3" Type="http://schemas.openxmlformats.org/officeDocument/2006/relationships/image" Target="media/imgrId533463a2b2eee14a3.jpg"/><Relationship Id="rId806363a2b2eee836c" Type="http://schemas.openxmlformats.org/officeDocument/2006/relationships/image" Target="media/imgrId806363a2b2eee836c.jpg"/><Relationship Id="rId578863a2b2ef033b0" Type="http://schemas.openxmlformats.org/officeDocument/2006/relationships/image" Target="media/imgrId578863a2b2ef033b0.jpg"/><Relationship Id="rId263863a2b2ef09688" Type="http://schemas.openxmlformats.org/officeDocument/2006/relationships/image" Target="media/imgrId263863a2b2ef09688.jpg"/><Relationship Id="rId549563a2b2ef18441" Type="http://schemas.openxmlformats.org/officeDocument/2006/relationships/image" Target="media/imgrId549563a2b2ef18441.jpg"/><Relationship Id="rId767163a2b2ef1eada" Type="http://schemas.openxmlformats.org/officeDocument/2006/relationships/image" Target="media/imgrId767163a2b2ef1eada.jpg"/><Relationship Id="rId239863a2b2ef2ba0a" Type="http://schemas.openxmlformats.org/officeDocument/2006/relationships/image" Target="media/imgrId239863a2b2ef2ba0a.jpg"/><Relationship Id="rId986363a2b2ef3acf4" Type="http://schemas.openxmlformats.org/officeDocument/2006/relationships/image" Target="media/imgrId986363a2b2ef3acf4.jpg"/><Relationship Id="rId814363a2b2ef43790" Type="http://schemas.openxmlformats.org/officeDocument/2006/relationships/image" Target="media/imgrId814363a2b2ef43790.jpg"/><Relationship Id="rId646863a2b2ef5092a" Type="http://schemas.openxmlformats.org/officeDocument/2006/relationships/image" Target="media/imgrId646863a2b2ef5092a.jpg"/><Relationship Id="rId386363a2b2ef5630f" Type="http://schemas.openxmlformats.org/officeDocument/2006/relationships/image" Target="media/imgrId386363a2b2ef5630f.jpg"/><Relationship Id="rId580263a2b2ef60962" Type="http://schemas.openxmlformats.org/officeDocument/2006/relationships/image" Target="media/imgrId580263a2b2ef60962.jpg"/><Relationship Id="rId804763a2b2ef69ea9" Type="http://schemas.openxmlformats.org/officeDocument/2006/relationships/image" Target="media/imgrId804763a2b2ef69ea9.jpg"/><Relationship Id="rId221863a2b2ef7732f" Type="http://schemas.openxmlformats.org/officeDocument/2006/relationships/image" Target="media/imgrId221863a2b2ef7732f.jpg"/><Relationship Id="rId787163a2b2ef81466" Type="http://schemas.openxmlformats.org/officeDocument/2006/relationships/image" Target="media/imgrId787163a2b2ef81466.jpg"/><Relationship Id="rId457163a2b2ef87d80" Type="http://schemas.openxmlformats.org/officeDocument/2006/relationships/image" Target="media/imgrId457163a2b2ef87d80.jpg"/><Relationship Id="rId509563a2b2ef92eae" Type="http://schemas.openxmlformats.org/officeDocument/2006/relationships/image" Target="media/imgrId509563a2b2ef92eae.jpg"/><Relationship Id="rId593163a2b2ef9ad2e" Type="http://schemas.openxmlformats.org/officeDocument/2006/relationships/image" Target="media/imgrId593163a2b2ef9ad2e.jpg"/><Relationship Id="rId187563a2b2efa2c35" Type="http://schemas.openxmlformats.org/officeDocument/2006/relationships/image" Target="media/imgrId187563a2b2efa2c35.jpg"/><Relationship Id="rId467263a2b2efacead" Type="http://schemas.openxmlformats.org/officeDocument/2006/relationships/image" Target="media/imgrId467263a2b2efacead.jpg"/><Relationship Id="rId648263a2b2efb9af8" Type="http://schemas.openxmlformats.org/officeDocument/2006/relationships/image" Target="media/imgrId648263a2b2efb9af8.jpg"/><Relationship Id="rId115663a2b2efc4c44" Type="http://schemas.openxmlformats.org/officeDocument/2006/relationships/image" Target="media/imgrId115663a2b2efc4c44.jpg"/><Relationship Id="rId603263a2b2efca194" Type="http://schemas.openxmlformats.org/officeDocument/2006/relationships/image" Target="media/imgrId603263a2b2efca194.jpg"/><Relationship Id="rId711263a2b2efdbcb8" Type="http://schemas.openxmlformats.org/officeDocument/2006/relationships/image" Target="media/imgrId711263a2b2efdbcb8.jpg"/><Relationship Id="rId113863a2b2efe2e99" Type="http://schemas.openxmlformats.org/officeDocument/2006/relationships/image" Target="media/imgrId113863a2b2efe2e99.jpg"/><Relationship Id="rId537963a2b2efee000" Type="http://schemas.openxmlformats.org/officeDocument/2006/relationships/image" Target="media/imgrId537963a2b2efee000.jpg"/><Relationship Id="rId791163a2b2f006beb" Type="http://schemas.openxmlformats.org/officeDocument/2006/relationships/image" Target="media/imgrId791163a2b2f006beb.jpg"/><Relationship Id="rId113163a2b2f00c23b" Type="http://schemas.openxmlformats.org/officeDocument/2006/relationships/image" Target="media/imgrId113163a2b2f00c23b.jpg"/><Relationship Id="rId719963a2b2f011d48" Type="http://schemas.openxmlformats.org/officeDocument/2006/relationships/image" Target="media/imgrId719963a2b2f011d48.jpg"/><Relationship Id="rId807963a2b2f01f306" Type="http://schemas.openxmlformats.org/officeDocument/2006/relationships/image" Target="media/imgrId807963a2b2f01f306.jpg"/><Relationship Id="rId150363a2b2f02b2ea" Type="http://schemas.openxmlformats.org/officeDocument/2006/relationships/image" Target="media/imgrId150363a2b2f02b2ea.jpg"/><Relationship Id="rId620163a2b2f03b31e" Type="http://schemas.openxmlformats.org/officeDocument/2006/relationships/image" Target="media/imgrId620163a2b2f03b31e.jpg"/><Relationship Id="rId210463a2b2f04187c" Type="http://schemas.openxmlformats.org/officeDocument/2006/relationships/image" Target="media/imgrId210463a2b2f04187c.jpg"/><Relationship Id="rId114663a2b2f04aebf" Type="http://schemas.openxmlformats.org/officeDocument/2006/relationships/image" Target="media/imgrId114663a2b2f04aebf.jpg"/><Relationship Id="rId627463a2b2f05a4d4" Type="http://schemas.openxmlformats.org/officeDocument/2006/relationships/image" Target="media/imgrId627463a2b2f05a4d4.jpg"/><Relationship Id="rId855663a2b2f06567b" Type="http://schemas.openxmlformats.org/officeDocument/2006/relationships/image" Target="media/imgrId855663a2b2f06567b.jpg"/><Relationship Id="rId354763a2b2f06f4a3" Type="http://schemas.openxmlformats.org/officeDocument/2006/relationships/image" Target="media/imgrId354763a2b2f06f4a3.jpg"/><Relationship Id="rId441763a2b2f0770c2" Type="http://schemas.openxmlformats.org/officeDocument/2006/relationships/image" Target="media/imgrId441763a2b2f0770c2.jpg"/><Relationship Id="rId459463a2b2f0837c3" Type="http://schemas.openxmlformats.org/officeDocument/2006/relationships/image" Target="media/imgrId459463a2b2f0837c3.jpg"/><Relationship Id="rId820963a2b2f0938d6" Type="http://schemas.openxmlformats.org/officeDocument/2006/relationships/image" Target="media/imgrId820963a2b2f0938d6.jpg"/><Relationship Id="rId604163a2b2f09e197" Type="http://schemas.openxmlformats.org/officeDocument/2006/relationships/image" Target="media/imgrId604163a2b2f09e197.jpg"/><Relationship Id="rId650763a2b2f0a8085" Type="http://schemas.openxmlformats.org/officeDocument/2006/relationships/image" Target="media/imgrId650763a2b2f0a8085.jpg"/><Relationship Id="rId611763a2b2f0ad659" Type="http://schemas.openxmlformats.org/officeDocument/2006/relationships/image" Target="media/imgrId611763a2b2f0ad659.jpg"/><Relationship Id="rId369463a2b2f0bbbea" Type="http://schemas.openxmlformats.org/officeDocument/2006/relationships/image" Target="media/imgrId369463a2b2f0bbbea.jpg"/><Relationship Id="rId189763a2b2f0c8ea3" Type="http://schemas.openxmlformats.org/officeDocument/2006/relationships/image" Target="media/imgrId189763a2b2f0c8ea3.jpg"/><Relationship Id="rId655163a2b2f0d09b3" Type="http://schemas.openxmlformats.org/officeDocument/2006/relationships/image" Target="media/imgrId655163a2b2f0d09b3.jpg"/><Relationship Id="rId523563a2b2f0df3ee" Type="http://schemas.openxmlformats.org/officeDocument/2006/relationships/image" Target="media/imgrId523563a2b2f0df3ee.jpg"/><Relationship Id="rId745463a2b2f0e99bc" Type="http://schemas.openxmlformats.org/officeDocument/2006/relationships/image" Target="media/imgrId745463a2b2f0e99bc.jpg"/><Relationship Id="rId125463a2b2f0f2e3a" Type="http://schemas.openxmlformats.org/officeDocument/2006/relationships/image" Target="media/imgrId125463a2b2f0f2e3a.jpg"/><Relationship Id="rId137863a2b2f10d68d" Type="http://schemas.openxmlformats.org/officeDocument/2006/relationships/image" Target="media/imgrId137863a2b2f10d68d.jpg"/><Relationship Id="rId828463a2b2f117b38" Type="http://schemas.openxmlformats.org/officeDocument/2006/relationships/image" Target="media/imgrId828463a2b2f117b38.jpg"/><Relationship Id="rId901163a2b2f1238d1" Type="http://schemas.openxmlformats.org/officeDocument/2006/relationships/image" Target="media/imgrId901163a2b2f1238d1.jpg"/><Relationship Id="rId778563a2b2f12fb23" Type="http://schemas.openxmlformats.org/officeDocument/2006/relationships/image" Target="media/imgrId778563a2b2f12fb23.jpg"/><Relationship Id="rId887663a2b2f139d11" Type="http://schemas.openxmlformats.org/officeDocument/2006/relationships/image" Target="media/imgrId887663a2b2f139d11.jpg"/><Relationship Id="rId583763a2b2f1456ea" Type="http://schemas.openxmlformats.org/officeDocument/2006/relationships/image" Target="media/imgrId583763a2b2f1456ea.jpg"/><Relationship Id="rId366463a2b2f14e7f1" Type="http://schemas.openxmlformats.org/officeDocument/2006/relationships/image" Target="media/imgrId366463a2b2f14e7f1.jpg"/><Relationship Id="rId861963a2b2f157ee0" Type="http://schemas.openxmlformats.org/officeDocument/2006/relationships/image" Target="media/imgrId861963a2b2f157ee0.jpg"/><Relationship Id="rId164763a2b2f1607ee" Type="http://schemas.openxmlformats.org/officeDocument/2006/relationships/image" Target="media/imgrId164763a2b2f1607ee.jpg"/><Relationship Id="rId927463a2b2f161b8b" Type="http://schemas.openxmlformats.org/officeDocument/2006/relationships/image" Target="media/imgrId927463a2b2f161b8b.png"/><Relationship Id="rId482363a2b2f16e836" Type="http://schemas.openxmlformats.org/officeDocument/2006/relationships/image" Target="media/imgrId482363a2b2f16e836.jpg"/><Relationship Id="rId968063a2b2f17b2c6" Type="http://schemas.openxmlformats.org/officeDocument/2006/relationships/image" Target="media/imgrId968063a2b2f17b2c6.jpg"/><Relationship Id="rId954463a2b2f185cce" Type="http://schemas.openxmlformats.org/officeDocument/2006/relationships/image" Target="media/imgrId954463a2b2f185cce.jpg"/><Relationship Id="rId782063a2b2f1911bb" Type="http://schemas.openxmlformats.org/officeDocument/2006/relationships/image" Target="media/imgrId782063a2b2f1911bb.jpg"/><Relationship Id="rId926163a2b2f19f74b" Type="http://schemas.openxmlformats.org/officeDocument/2006/relationships/image" Target="media/imgrId926163a2b2f19f74b.jpg"/><Relationship Id="rId173063a2b2f1ac7f3" Type="http://schemas.openxmlformats.org/officeDocument/2006/relationships/image" Target="media/imgrId173063a2b2f1ac7f3.jpg"/><Relationship Id="rId690463a2b2f1bae29" Type="http://schemas.openxmlformats.org/officeDocument/2006/relationships/image" Target="media/imgrId690463a2b2f1bae29.jpg"/><Relationship Id="rId966563a2b2f1c8a1e" Type="http://schemas.openxmlformats.org/officeDocument/2006/relationships/image" Target="media/imgrId966563a2b2f1c8a1e.jpg"/><Relationship Id="rId306563a2b2f1d18dd" Type="http://schemas.openxmlformats.org/officeDocument/2006/relationships/image" Target="media/imgrId306563a2b2f1d18dd.jpg"/><Relationship Id="rId514263a2b2f1de198" Type="http://schemas.openxmlformats.org/officeDocument/2006/relationships/image" Target="media/imgrId514263a2b2f1de19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98695" Type="http://schemas.openxmlformats.org/officeDocument/2006/relationships/image" Target="media/imgrId813986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