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02607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891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5805402" w:name="ctxt"/>
    <w:bookmarkEnd w:id="758054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28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28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28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28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28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064892" name="name435563a2b2d57d31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13163a2b2d57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8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Search for a topic and the operations to carry out from the analytical index or chapter index found at the beginning of the manual.</w:t>
      </w:r>
    </w:p>
    <w:p>
      <w:pPr>
        <w:numPr>
          <w:ilvl w:val="0"/>
          <w:numId w:val="228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4989600" cy="9244800"/>
            <wp:effectExtent b="0" l="0" r="0" t="0"/>
            <wp:docPr id="20811579" name="name401263a2b2d5a483a" descr="Tabella_guas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guasti_EN.jpg"/>
                    <pic:cNvPicPr/>
                  </pic:nvPicPr>
                  <pic:blipFill>
                    <a:blip r:embed="rId592763a2b2d5a482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600" cy="924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846">
    <w:multiLevelType w:val="hybridMultilevel"/>
    <w:lvl w:ilvl="0" w:tplc="96406689">
      <w:start w:val="1"/>
      <w:numFmt w:val="decimal"/>
      <w:lvlText w:val="%1."/>
      <w:lvlJc w:val="left"/>
      <w:pPr>
        <w:ind w:left="720" w:hanging="360"/>
      </w:pPr>
    </w:lvl>
    <w:lvl w:ilvl="1" w:tplc="96406689" w:tentative="1">
      <w:start w:val="1"/>
      <w:numFmt w:val="lowerLetter"/>
      <w:lvlText w:val="%2."/>
      <w:lvlJc w:val="left"/>
      <w:pPr>
        <w:ind w:left="1440" w:hanging="360"/>
      </w:pPr>
    </w:lvl>
    <w:lvl w:ilvl="2" w:tplc="96406689" w:tentative="1">
      <w:start w:val="1"/>
      <w:numFmt w:val="lowerRoman"/>
      <w:lvlText w:val="%3."/>
      <w:lvlJc w:val="right"/>
      <w:pPr>
        <w:ind w:left="2160" w:hanging="180"/>
      </w:pPr>
    </w:lvl>
    <w:lvl w:ilvl="3" w:tplc="96406689" w:tentative="1">
      <w:start w:val="1"/>
      <w:numFmt w:val="decimal"/>
      <w:lvlText w:val="%4."/>
      <w:lvlJc w:val="left"/>
      <w:pPr>
        <w:ind w:left="2880" w:hanging="360"/>
      </w:pPr>
    </w:lvl>
    <w:lvl w:ilvl="4" w:tplc="96406689" w:tentative="1">
      <w:start w:val="1"/>
      <w:numFmt w:val="lowerLetter"/>
      <w:lvlText w:val="%5."/>
      <w:lvlJc w:val="left"/>
      <w:pPr>
        <w:ind w:left="3600" w:hanging="360"/>
      </w:pPr>
    </w:lvl>
    <w:lvl w:ilvl="5" w:tplc="96406689" w:tentative="1">
      <w:start w:val="1"/>
      <w:numFmt w:val="lowerRoman"/>
      <w:lvlText w:val="%6."/>
      <w:lvlJc w:val="right"/>
      <w:pPr>
        <w:ind w:left="4320" w:hanging="180"/>
      </w:pPr>
    </w:lvl>
    <w:lvl w:ilvl="6" w:tplc="96406689" w:tentative="1">
      <w:start w:val="1"/>
      <w:numFmt w:val="decimal"/>
      <w:lvlText w:val="%7."/>
      <w:lvlJc w:val="left"/>
      <w:pPr>
        <w:ind w:left="5040" w:hanging="360"/>
      </w:pPr>
    </w:lvl>
    <w:lvl w:ilvl="7" w:tplc="96406689" w:tentative="1">
      <w:start w:val="1"/>
      <w:numFmt w:val="lowerLetter"/>
      <w:lvlText w:val="%8."/>
      <w:lvlJc w:val="left"/>
      <w:pPr>
        <w:ind w:left="5760" w:hanging="360"/>
      </w:pPr>
    </w:lvl>
    <w:lvl w:ilvl="8" w:tplc="96406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5">
    <w:multiLevelType w:val="hybridMultilevel"/>
    <w:lvl w:ilvl="0" w:tplc="21600503">
      <w:start w:val="1"/>
      <w:numFmt w:val="decimal"/>
      <w:lvlText w:val="%1."/>
      <w:lvlJc w:val="left"/>
      <w:pPr>
        <w:ind w:left="720" w:hanging="360"/>
      </w:pPr>
    </w:lvl>
    <w:lvl w:ilvl="1" w:tplc="21600503" w:tentative="1">
      <w:start w:val="1"/>
      <w:numFmt w:val="lowerLetter"/>
      <w:lvlText w:val="%2."/>
      <w:lvlJc w:val="left"/>
      <w:pPr>
        <w:ind w:left="1440" w:hanging="360"/>
      </w:pPr>
    </w:lvl>
    <w:lvl w:ilvl="2" w:tplc="21600503" w:tentative="1">
      <w:start w:val="1"/>
      <w:numFmt w:val="lowerRoman"/>
      <w:lvlText w:val="%3."/>
      <w:lvlJc w:val="right"/>
      <w:pPr>
        <w:ind w:left="2160" w:hanging="180"/>
      </w:pPr>
    </w:lvl>
    <w:lvl w:ilvl="3" w:tplc="21600503" w:tentative="1">
      <w:start w:val="1"/>
      <w:numFmt w:val="decimal"/>
      <w:lvlText w:val="%4."/>
      <w:lvlJc w:val="left"/>
      <w:pPr>
        <w:ind w:left="2880" w:hanging="360"/>
      </w:pPr>
    </w:lvl>
    <w:lvl w:ilvl="4" w:tplc="21600503" w:tentative="1">
      <w:start w:val="1"/>
      <w:numFmt w:val="lowerLetter"/>
      <w:lvlText w:val="%5."/>
      <w:lvlJc w:val="left"/>
      <w:pPr>
        <w:ind w:left="3600" w:hanging="360"/>
      </w:pPr>
    </w:lvl>
    <w:lvl w:ilvl="5" w:tplc="21600503" w:tentative="1">
      <w:start w:val="1"/>
      <w:numFmt w:val="lowerRoman"/>
      <w:lvlText w:val="%6."/>
      <w:lvlJc w:val="right"/>
      <w:pPr>
        <w:ind w:left="4320" w:hanging="180"/>
      </w:pPr>
    </w:lvl>
    <w:lvl w:ilvl="6" w:tplc="21600503" w:tentative="1">
      <w:start w:val="1"/>
      <w:numFmt w:val="decimal"/>
      <w:lvlText w:val="%7."/>
      <w:lvlJc w:val="left"/>
      <w:pPr>
        <w:ind w:left="5040" w:hanging="360"/>
      </w:pPr>
    </w:lvl>
    <w:lvl w:ilvl="7" w:tplc="21600503" w:tentative="1">
      <w:start w:val="1"/>
      <w:numFmt w:val="lowerLetter"/>
      <w:lvlText w:val="%8."/>
      <w:lvlJc w:val="left"/>
      <w:pPr>
        <w:ind w:left="5760" w:hanging="360"/>
      </w:pPr>
    </w:lvl>
    <w:lvl w:ilvl="8" w:tplc="21600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4">
    <w:multiLevelType w:val="hybridMultilevel"/>
    <w:lvl w:ilvl="0" w:tplc="637099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844">
    <w:abstractNumId w:val="22844"/>
  </w:num>
  <w:num w:numId="22845">
    <w:abstractNumId w:val="22845"/>
  </w:num>
  <w:num w:numId="22846">
    <w:abstractNumId w:val="228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45029334" Type="http://schemas.openxmlformats.org/officeDocument/2006/relationships/comments" Target="comments.xml"/><Relationship Id="rId747983548" Type="http://schemas.microsoft.com/office/2011/relationships/commentsExtended" Target="commentsExtended.xml"/><Relationship Id="rId91891721" Type="http://schemas.openxmlformats.org/officeDocument/2006/relationships/image" Target="media/imgrId91891721.jpg"/><Relationship Id="rId213163a2b2d57d310" Type="http://schemas.openxmlformats.org/officeDocument/2006/relationships/image" Target="media/imgrId213163a2b2d57d310.jpg"/><Relationship Id="rId592763a2b2d5a482c" Type="http://schemas.openxmlformats.org/officeDocument/2006/relationships/image" Target="media/imgrId592763a2b2d5a482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91721" Type="http://schemas.openxmlformats.org/officeDocument/2006/relationships/image" Target="media/imgrId918917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91721" Type="http://schemas.openxmlformats.org/officeDocument/2006/relationships/image" Target="media/imgrId918917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91721" Type="http://schemas.openxmlformats.org/officeDocument/2006/relationships/image" Target="media/imgrId918917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91721" Type="http://schemas.openxmlformats.org/officeDocument/2006/relationships/image" Target="media/imgrId918917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91721" Type="http://schemas.openxmlformats.org/officeDocument/2006/relationships/image" Target="media/imgrId918917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91721" Type="http://schemas.openxmlformats.org/officeDocument/2006/relationships/image" Target="media/imgrId918917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