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3801291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661435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7827729" w:name="ctxt"/>
    <w:bookmarkEnd w:id="87827729"/>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14972"/>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4972"/>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160763a40755964bd"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498063a4075596665"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14972"/>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497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14972"/>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14972"/>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14972"/>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572263a4075598721"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948463a407559896a"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14972"/>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14972"/>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14972"/>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79732680" name="name503263a40755bf450"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23463a40755bf44b"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14972"/>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14972"/>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14972"/>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580263a40755c02ee"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932000" cy="2772000"/>
            <wp:effectExtent b="0" l="0" r="0" t="0"/>
            <wp:docPr id="52116642" name="name401563a40755c9296"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156263a40755c9291"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910400" cy="1807200"/>
            <wp:effectExtent b="0" l="0" r="0" t="0"/>
            <wp:docPr id="68714068" name="name901863a40755d6556"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587463a40755d6552"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3666358" name="name526163a40755e42d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04363a40755e42d1"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1707392" name="name661663a40755f28f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05063a40755f28f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6613685" name="name875363a4075610c5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15863a4075610c5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932000" cy="3196800"/>
            <wp:effectExtent b="0" l="0" r="0" t="0"/>
            <wp:docPr id="13344963" name="name176163a407561acf3"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358463a407561acec"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3253705" name="name747563a4075622c8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78063a4075622c8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805801" name="name902563a4075627f7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76463a4075627f7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2116694" name="name707363a4075632cc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32263a4075632cb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8346045" name="name616763a4075637cf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8463a4075637ce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56772980" name="name183163a40756459b8"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554063a40756459b4"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6277478" name="name223463a407564f387"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195463a407564f38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225" w:after="225" w:line="262" w:lineRule="auto"/>
        <w:ind w:left="0" w:right="0"/>
        <w:jc w:val="left"/>
      </w:pPr>
      <w:r>
        <w:rPr>
          <w:b/>
          <w:bCs/>
          <w:color w:val="00274C"/>
          <w:sz w:val="20"/>
          <w:szCs w:val="20"/>
          <w:u w:val="none"/>
        </w:rPr>
        <w:t xml:space="preserve">ANSICHT VON DER VERTEILERSEITE - AUSPUFF</w:t>
      </w:r>
      <w:r>
        <w:drawing>
          <wp:inline distT="0" distB="0" distL="0" distR="0">
            <wp:extent cx="5544000" cy="3600000"/>
            <wp:effectExtent b="0" l="0" r="0" t="0"/>
            <wp:docPr id="78850279" name="name800963a40756673d6"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75563a40756673ce"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15903675" name="name305363a40756764d8"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78063a40756764c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203963a40756778a4"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27198217" name="name385163a407569ce7b"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530563a407569ce7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45035439" name="name159463a40756ab781"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59963a40756ab779"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Alignment w:val="center"/>
            </w:pPr>
            <w:r>
              <w:rPr>
                <w:color w:val="00274C"/>
                <w:position w:val="-2"/>
                <w:sz w:val="20"/>
                <w:szCs w:val="20"/>
                <w:u w:val="none"/>
              </w:rPr>
              <w:t xml:space="preserve">Das ATS-System kann anders als in der Abbildung dargestellt montiert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76182542" name="name942963a40756bf1d7"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930063a40756bf1ce"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973">
    <w:multiLevelType w:val="hybridMultilevel"/>
    <w:lvl w:ilvl="0" w:tplc="37553326">
      <w:start w:val="1"/>
      <w:numFmt w:val="decimal"/>
      <w:lvlText w:val="%1."/>
      <w:lvlJc w:val="left"/>
      <w:pPr>
        <w:ind w:left="720" w:hanging="360"/>
      </w:pPr>
    </w:lvl>
    <w:lvl w:ilvl="1" w:tplc="37553326" w:tentative="1">
      <w:start w:val="1"/>
      <w:numFmt w:val="lowerLetter"/>
      <w:lvlText w:val="%2."/>
      <w:lvlJc w:val="left"/>
      <w:pPr>
        <w:ind w:left="1440" w:hanging="360"/>
      </w:pPr>
    </w:lvl>
    <w:lvl w:ilvl="2" w:tplc="37553326" w:tentative="1">
      <w:start w:val="1"/>
      <w:numFmt w:val="lowerRoman"/>
      <w:lvlText w:val="%3."/>
      <w:lvlJc w:val="right"/>
      <w:pPr>
        <w:ind w:left="2160" w:hanging="180"/>
      </w:pPr>
    </w:lvl>
    <w:lvl w:ilvl="3" w:tplc="37553326" w:tentative="1">
      <w:start w:val="1"/>
      <w:numFmt w:val="decimal"/>
      <w:lvlText w:val="%4."/>
      <w:lvlJc w:val="left"/>
      <w:pPr>
        <w:ind w:left="2880" w:hanging="360"/>
      </w:pPr>
    </w:lvl>
    <w:lvl w:ilvl="4" w:tplc="37553326" w:tentative="1">
      <w:start w:val="1"/>
      <w:numFmt w:val="lowerLetter"/>
      <w:lvlText w:val="%5."/>
      <w:lvlJc w:val="left"/>
      <w:pPr>
        <w:ind w:left="3600" w:hanging="360"/>
      </w:pPr>
    </w:lvl>
    <w:lvl w:ilvl="5" w:tplc="37553326" w:tentative="1">
      <w:start w:val="1"/>
      <w:numFmt w:val="lowerRoman"/>
      <w:lvlText w:val="%6."/>
      <w:lvlJc w:val="right"/>
      <w:pPr>
        <w:ind w:left="4320" w:hanging="180"/>
      </w:pPr>
    </w:lvl>
    <w:lvl w:ilvl="6" w:tplc="37553326" w:tentative="1">
      <w:start w:val="1"/>
      <w:numFmt w:val="decimal"/>
      <w:lvlText w:val="%7."/>
      <w:lvlJc w:val="left"/>
      <w:pPr>
        <w:ind w:left="5040" w:hanging="360"/>
      </w:pPr>
    </w:lvl>
    <w:lvl w:ilvl="7" w:tplc="37553326" w:tentative="1">
      <w:start w:val="1"/>
      <w:numFmt w:val="lowerLetter"/>
      <w:lvlText w:val="%8."/>
      <w:lvlJc w:val="left"/>
      <w:pPr>
        <w:ind w:left="5760" w:hanging="360"/>
      </w:pPr>
    </w:lvl>
    <w:lvl w:ilvl="8" w:tplc="37553326" w:tentative="1">
      <w:start w:val="1"/>
      <w:numFmt w:val="lowerRoman"/>
      <w:lvlText w:val="%9."/>
      <w:lvlJc w:val="right"/>
      <w:pPr>
        <w:ind w:left="6480" w:hanging="180"/>
      </w:pPr>
    </w:lvl>
  </w:abstractNum>
  <w:abstractNum w:abstractNumId="14972">
    <w:multiLevelType w:val="hybridMultilevel"/>
    <w:lvl w:ilvl="0" w:tplc="6045698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972">
    <w:abstractNumId w:val="14972"/>
  </w:num>
  <w:num w:numId="14973">
    <w:abstractNumId w:val="149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56601943" Type="http://schemas.openxmlformats.org/officeDocument/2006/relationships/comments" Target="comments.xml"/><Relationship Id="rId762640982" Type="http://schemas.microsoft.com/office/2011/relationships/commentsExtended" Target="commentsExtended.xml"/><Relationship Id="rId76614356" Type="http://schemas.openxmlformats.org/officeDocument/2006/relationships/image" Target="media/imgrId76614356.jpg"/><Relationship Id="rId160763a40755964bd" Type="http://schemas.openxmlformats.org/officeDocument/2006/relationships/hyperlink" Target="https://iservice.lombardini.it/jsp/Template2/manuale.jsp?id=96&amp;parent=1000" TargetMode="External"/><Relationship Id="rId498063a4075596665" Type="http://schemas.openxmlformats.org/officeDocument/2006/relationships/hyperlink" Target="https://iservice.lombardini.it/jsp/Template2/manuale.jsp?id=97&amp;parent=1000" TargetMode="External"/><Relationship Id="rId572263a4075598721" Type="http://schemas.openxmlformats.org/officeDocument/2006/relationships/hyperlink" Target="https://iservice.lombardini.it/jsp/Template2/manuale.jsp?id=193&amp;parent=1000" TargetMode="External"/><Relationship Id="rId948463a407559896a" Type="http://schemas.openxmlformats.org/officeDocument/2006/relationships/hyperlink" Target="https://iservice.lombardini.it/jsp/Template2/manuale.jsp?id=193&amp;parent=1000" TargetMode="External"/><Relationship Id="rId580263a40755c02ee" Type="http://schemas.openxmlformats.org/officeDocument/2006/relationships/hyperlink" Target="https://iservice.lombardini.it/jsp/Template2/manuale.jsp?id=114&amp;parent=1000" TargetMode="External"/><Relationship Id="rId203963a40756778a4" Type="http://schemas.openxmlformats.org/officeDocument/2006/relationships/hyperlink" Target="https://iservice.lombardini.it/jsp/Template2/manuale.jsp?id=176&amp;parent=1000" TargetMode="External"/><Relationship Id="rId923463a40755bf44b" Type="http://schemas.openxmlformats.org/officeDocument/2006/relationships/image" Target="media/imgrId923463a40755bf44b.gif"/><Relationship Id="rId156263a40755c9291" Type="http://schemas.openxmlformats.org/officeDocument/2006/relationships/image" Target="media/imgrId156263a40755c9291.jpg"/><Relationship Id="rId587463a40755d6552" Type="http://schemas.openxmlformats.org/officeDocument/2006/relationships/image" Target="media/imgrId587463a40755d6552.jpg"/><Relationship Id="rId504363a40755e42d1" Type="http://schemas.openxmlformats.org/officeDocument/2006/relationships/image" Target="media/imgrId504363a40755e42d1.jpg"/><Relationship Id="rId305063a40755f28f7" Type="http://schemas.openxmlformats.org/officeDocument/2006/relationships/image" Target="media/imgrId305063a40755f28f7.jpg"/><Relationship Id="rId115863a4075610c55" Type="http://schemas.openxmlformats.org/officeDocument/2006/relationships/image" Target="media/imgrId115863a4075610c55.jpg"/><Relationship Id="rId358463a407561acec" Type="http://schemas.openxmlformats.org/officeDocument/2006/relationships/image" Target="media/imgrId358463a407561acec.jpg"/><Relationship Id="rId378063a4075622c8b" Type="http://schemas.openxmlformats.org/officeDocument/2006/relationships/image" Target="media/imgrId378063a4075622c8b.gif"/><Relationship Id="rId576463a4075627f70" Type="http://schemas.openxmlformats.org/officeDocument/2006/relationships/image" Target="media/imgrId576463a4075627f70.gif"/><Relationship Id="rId432263a4075632cbb" Type="http://schemas.openxmlformats.org/officeDocument/2006/relationships/image" Target="media/imgrId432263a4075632cbb.gif"/><Relationship Id="rId558463a4075637ced" Type="http://schemas.openxmlformats.org/officeDocument/2006/relationships/image" Target="media/imgrId558463a4075637ced.gif"/><Relationship Id="rId554063a40756459b4" Type="http://schemas.openxmlformats.org/officeDocument/2006/relationships/image" Target="media/imgrId554063a40756459b4.jpg"/><Relationship Id="rId195463a407564f381" Type="http://schemas.openxmlformats.org/officeDocument/2006/relationships/image" Target="media/imgrId195463a407564f381.jpg"/><Relationship Id="rId275563a40756673ce" Type="http://schemas.openxmlformats.org/officeDocument/2006/relationships/image" Target="media/imgrId275563a40756673ce.png"/><Relationship Id="rId178063a40756764cf" Type="http://schemas.openxmlformats.org/officeDocument/2006/relationships/image" Target="media/imgrId178063a40756764cf.png"/><Relationship Id="rId530563a407569ce73" Type="http://schemas.openxmlformats.org/officeDocument/2006/relationships/image" Target="media/imgrId530563a407569ce73.png"/><Relationship Id="rId959963a40756ab779" Type="http://schemas.openxmlformats.org/officeDocument/2006/relationships/image" Target="media/imgrId959963a40756ab779.png"/><Relationship Id="rId930063a40756bf1ce" Type="http://schemas.openxmlformats.org/officeDocument/2006/relationships/image" Target="media/imgrId930063a40756bf1c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6614356" Type="http://schemas.openxmlformats.org/officeDocument/2006/relationships/image" Target="media/imgrId7661435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6614356" Type="http://schemas.openxmlformats.org/officeDocument/2006/relationships/image" Target="media/imgrId7661435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6614356" Type="http://schemas.openxmlformats.org/officeDocument/2006/relationships/image" Target="media/imgrId7661435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6614356" Type="http://schemas.openxmlformats.org/officeDocument/2006/relationships/image" Target="media/imgrId7661435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6614356" Type="http://schemas.openxmlformats.org/officeDocument/2006/relationships/image" Target="media/imgrId7661435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6614356" Type="http://schemas.openxmlformats.org/officeDocument/2006/relationships/image" Target="media/imgrId7661435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