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17721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97061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851838" w:name="ctxt"/>
    <w:bookmarkEnd w:id="63851838"/>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1071536" w:name="result_box"/>
          <w:bookmarkEnd w:id="81071536"/>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171363a407a0b5b77"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845363a407a0b8af2"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2197103" name="name423763a407a0d2a1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36863a407a0d2a0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7767472" name="name457863a407a0df05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842663a407a0df04c"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40903" name="name903663a407a0e82f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863a407a0e82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53642" name="name293263a407a0f02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263a407a0f02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282"/>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3282"/>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3282"/>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3282"/>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3282"/>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67838" name="name124163a407a102a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5663a407a102a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282"/>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3282"/>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3282"/>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3282"/>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3282"/>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3282"/>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3282"/>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3282"/>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4194" name="name917663a407a10ce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863a407a10ce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282"/>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3282"/>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33456" name="name374663a407a113f9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8463a407a113f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282"/>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3282"/>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3282"/>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3282"/>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3282"/>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3282"/>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3282"/>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3282"/>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3282"/>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3282"/>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065977" name="name240763a407a123c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0263a407a123c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90542" name="name513263a407a144d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9063a407a144d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6963832" name="name409463a407a15188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83463a407a151888"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2732579" name="name567963a407a161578"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66363a407a16157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0148" name="name216963a407a16af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263a407a16af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480463a407a16bb62" w:history="1">
              <w:r>
                <w:rPr>
                  <w:rStyle w:val="DefaultParagraphFontPHPDOCX"/>
                  <w:b/>
                  <w:bCs/>
                  <w:color w:val="0000FF"/>
                  <w:position w:val="-2"/>
                  <w:sz w:val="20"/>
                  <w:szCs w:val="20"/>
                  <w:u w:val="none"/>
                </w:rPr>
                <w:t xml:space="preserve">Abs. 2.17.1</w:t>
              </w:r>
            </w:hyperlink>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875702" name="name541963a407a17888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86963a407a1788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16213900" name="name291563a407a18372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17063a407a1837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06199" name="name519063a407a18bc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663a407a18bc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942763a407a18d86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1655416" name="name524563a407a199091"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39963a407a19908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85100" name="name512163a407a1a62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163a407a1a62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6079957" name="name794563a407a1b116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17963a407a1b116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9383245" name="name316963a407a1bfb2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17963a407a1bfb26"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3284"/>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3284"/>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3284"/>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3284"/>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3284"/>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4820" name="name505563a407a1ccd5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68963a407a1ccd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617463a407a1ce5e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549463a407a1cef3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8439" name="name483963a407a1d49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463a407a1d49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748600" name="name798563a407a1db3d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13963a407a1db3c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27468626" name="name752063a407a1e7a9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18163a407a1e7a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27542734" name="name839563a407a1efb8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05363a407a1efb7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6217105" name="name213463a407a20ba6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35363a407a20ba6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41903978" name="name444963a407a2169c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05863a407a2169c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9363a407a2171f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3920339" name="name561863a407a22917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08363a407a229176"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0503197" name="name901863a407a23453d"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06963a407a234538"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513532" name="name762763a407a2465a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84563a407a24659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343977" name="name563163a407a2577c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29263a407a2577c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3520593" name="name827963a407a265d7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83463a407a265d6d"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3193975" name="name408163a407a26f27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79963a407a26f2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3897700" name="name497463a407a27cd5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09863a407a27cd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7039906" name="name370863a407a2895aa"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66963a407a2895a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3228183" name="name702563a407a296af4"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37263a407a296a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43216" name="name110463a407a29e4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963a407a29e4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Konsultieren </w:t>
            </w:r>
            <w:hyperlink r:id="rId177363a407a29eea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3081219" name="name966263a407a2b5c2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91463a407a2b5c2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83134" name="name196463a407a2bce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363a407a2bc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8332464" name="name254363a407a2cf9e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32463a407a2cf9d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74789021" name="name372863a407a2dee0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77463a407a2dee0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78393816" name="name746963a407a2e989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07063a407a2e988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54513" name="name125963a407a3006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463a407a3006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7761817" name="name460963a407a31b85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57363a407a31b84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38772" name="name871863a407a32c64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9563a407a32c64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7420900" name="name930663a407a3370a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0263a407a33709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32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6919112" name="name564263a407a3421f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15463a407a3421e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11597" name="name436263a407a34ad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5263a407a34ad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8888647" name="name752163a407a36aa0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74963a407a36aa0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24159" name="name234863a407a3789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463a407a3789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4421286" name="name780363a407a385ea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36463a407a385ea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647515" name="name861163a407a39ad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863a407a39ad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83821279" name="name415063a407a3a739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87963a407a3a738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3282"/>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1017930" name="name727663a407a3bb32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99863a407a3bb32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561257" name="name515163a407a3c369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24763a407a3c369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459884" name="name805663a407a3d60a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877163a407a3d60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85589257" name="name301763a407a3dde4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67263a407a3dde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9663a407a3de87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6311304" name="name942963a407a3eaa6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41363a407a3eaa5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340428" name="name439963a407a3f281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28763a407a3f281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316438" name="name537763a407a406f6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38763a407a406f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2415165" name="name758263a407a410146"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35063a407a41014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27465" name="name632263a407a41a12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27663a407a41a1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226450" name="name154863a407a4240f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35663a407a4240f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178946" name="name402163a407a42c81f"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32163a407a42c8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2320842" name="name350263a407a43522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86563a407a43522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793555" name="name151063a407a441d3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12863a407a441d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531315" name="name827763a407a44d9b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109963a407a44d9b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1410761" name="name391463a407a457da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46763a407a457d9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6512306" name="name461263a407a4628da"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21863a407a4628d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5182709" name="name531763a407a46ce6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41363a407a46ce6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3333281" name="name554063a407a47b7d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32563a407a47b7d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473763a407a47d3bf"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093311" name="name939363a407a4872e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64663a407a4872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279063a407a48943b"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775420" name="name494063a407a4938e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06263a407a4938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0426996" name="name745663a407a4a4e37"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88963a407a4a4e3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548480" name="name301663a407a4af87a"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89763a407a4af87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277117" name="name678663a407a4c0ea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01063a407a4c0e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665777" name="name769763a407a4d5527"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15663a407a4d551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619666" name="name283163a407a4deb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363a407a4deb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450789" name="name820963a407a4e89e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43263a407a4e89d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157180" name="name311163a407a501040"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16363a407a5010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29077" name="name234263a407a508d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663a407a508d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Vor dem Ausbau </w:t>
            </w:r>
            <w:hyperlink r:id="rId216263a407a50a0c9"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0556667" name="name600063a407a51503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72863a407a51503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483674" name="name381763a407a52022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82563a407a5202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16757" name="name459863a407a528f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063a407a528f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Vor dem Ausbau </w:t>
            </w:r>
            <w:hyperlink r:id="rId369763a407a529b6e"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381450" name="name238663a407a5334e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21663a407a5334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05587" name="name833963a407a54050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01963a407a5405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713816" name="name268663a407a54d14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42363a407a54d13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4838869" name="name518063a407a55c95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47963a407a55c95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707734" name="name377563a407a56ce8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94563a407a56ce7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5165763" name="name982063a407a57bdd5"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66163a407a57bdc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933865" name="name199563a407a58510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42363a407a5851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903770" name="name966863a407a58efe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13963a407a58ef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1168613" name="name756763a407a5aff10"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67063a407a5aff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975697" name="name350763a407a5d245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64463a407a5d24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966176" name="name237763a407a5e14b4"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44863a407a5e14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033114" name="name982563a407a602e2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21063a407a602e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03741" name="name105463a407a60c3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863a407a60c3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363963a407a60cd73"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555645" name="name119363a407a61679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69363a407a6167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381228" name="name249363a407a63259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55863a407a6325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7919979" name="name162763a407a64286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11663a407a64286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3619702" name="name101063a407a64f5f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86463a407a64f5f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5385397" name="name449963a407a65802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29563a407a65801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1586124" name="name474163a407a66027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57163a407a66026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829984" name="name787763a407a66cdb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90763a407a66cdb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86455676" name="name761863a407a678fd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73463a407a678fd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3348003" name="name937163a407a68beb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588463a407a68bea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30724966" name="name714363a407a69604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18563a407a69604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472389" name="name343863a407a6a0fe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04263a407a6a0fd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051934" name="name849063a407a6acdc2"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24663a407a6acdb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1759265" name="name726663a407a6bac2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46063a407a6bac2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3285"/>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686563a407a6bc7b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285"/>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978692" name="name486663a407a6c724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24263a407a6c72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886515" name="name800263a407a6d30a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43963a407a6d30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97160" name="name809563a407a6dd51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26063a407a6dd5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1812" name="name290063a407a6e3d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9863a407a6e3d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Vor dem Ausbau </w:t>
            </w:r>
            <w:hyperlink r:id="rId295063a407a6e4703"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1273727" name="name502963a407a6edac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76363a407a6edac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518894" name="name481863a407a7041f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48963a407a7041e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523363" name="name939963a407a71187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13063a407a7118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936369" name="name364363a407a71b52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63463a407a71b5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Schmieröl mit den in </w:t>
            </w:r>
            <w:hyperlink r:id="rId392663a407a71d6b9"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808963a407a71de10"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3286"/>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3286"/>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3286"/>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3286"/>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3286"/>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643825" name="name573663a407a7276c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93463a407a7276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73624739" name="name220263a407a72d98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26563a407a72d9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80993" name="name862663a407a7379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363a407a7379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673863a407a739f0f"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843430" name="name184263a407a745a8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55263a407a745a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3287"/>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3287"/>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580937" name="name622963a407a74efd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45963a407a74ef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3288"/>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3288"/>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3288"/>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60888" name="name296463a407a75c5c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49563a407a75c5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3289"/>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307164" name="name311763a407a7672f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07563a407a7672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3290"/>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030753" name="name553463a407a77440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15263a407a77440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45675" name="name522363a407a77e2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463a407a77e2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3282"/>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4451662" name="name263263a407a78f17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59463a407a78f16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290">
    <w:multiLevelType w:val="hybridMultilevel"/>
    <w:lvl w:ilvl="0" w:tplc="57810446">
      <w:start w:val="1"/>
      <w:numFmt w:val="decimal"/>
      <w:lvlText w:val="%1."/>
      <w:lvlJc w:val="left"/>
      <w:pPr>
        <w:ind w:left="720" w:hanging="360"/>
      </w:pPr>
    </w:lvl>
    <w:lvl w:ilvl="1" w:tplc="57810446" w:tentative="1">
      <w:start w:val="1"/>
      <w:numFmt w:val="lowerLetter"/>
      <w:lvlText w:val="%2."/>
      <w:lvlJc w:val="left"/>
      <w:pPr>
        <w:ind w:left="1440" w:hanging="360"/>
      </w:pPr>
    </w:lvl>
    <w:lvl w:ilvl="2" w:tplc="57810446" w:tentative="1">
      <w:start w:val="1"/>
      <w:numFmt w:val="lowerRoman"/>
      <w:lvlText w:val="%3."/>
      <w:lvlJc w:val="right"/>
      <w:pPr>
        <w:ind w:left="2160" w:hanging="180"/>
      </w:pPr>
    </w:lvl>
    <w:lvl w:ilvl="3" w:tplc="57810446" w:tentative="1">
      <w:start w:val="1"/>
      <w:numFmt w:val="decimal"/>
      <w:lvlText w:val="%4."/>
      <w:lvlJc w:val="left"/>
      <w:pPr>
        <w:ind w:left="2880" w:hanging="360"/>
      </w:pPr>
    </w:lvl>
    <w:lvl w:ilvl="4" w:tplc="57810446" w:tentative="1">
      <w:start w:val="1"/>
      <w:numFmt w:val="lowerLetter"/>
      <w:lvlText w:val="%5."/>
      <w:lvlJc w:val="left"/>
      <w:pPr>
        <w:ind w:left="3600" w:hanging="360"/>
      </w:pPr>
    </w:lvl>
    <w:lvl w:ilvl="5" w:tplc="57810446" w:tentative="1">
      <w:start w:val="1"/>
      <w:numFmt w:val="lowerRoman"/>
      <w:lvlText w:val="%6."/>
      <w:lvlJc w:val="right"/>
      <w:pPr>
        <w:ind w:left="4320" w:hanging="180"/>
      </w:pPr>
    </w:lvl>
    <w:lvl w:ilvl="6" w:tplc="57810446" w:tentative="1">
      <w:start w:val="1"/>
      <w:numFmt w:val="decimal"/>
      <w:lvlText w:val="%7."/>
      <w:lvlJc w:val="left"/>
      <w:pPr>
        <w:ind w:left="5040" w:hanging="360"/>
      </w:pPr>
    </w:lvl>
    <w:lvl w:ilvl="7" w:tplc="57810446" w:tentative="1">
      <w:start w:val="1"/>
      <w:numFmt w:val="lowerLetter"/>
      <w:lvlText w:val="%8."/>
      <w:lvlJc w:val="left"/>
      <w:pPr>
        <w:ind w:left="5760" w:hanging="360"/>
      </w:pPr>
    </w:lvl>
    <w:lvl w:ilvl="8" w:tplc="57810446" w:tentative="1">
      <w:start w:val="1"/>
      <w:numFmt w:val="lowerRoman"/>
      <w:lvlText w:val="%9."/>
      <w:lvlJc w:val="right"/>
      <w:pPr>
        <w:ind w:left="6480" w:hanging="180"/>
      </w:pPr>
    </w:lvl>
  </w:abstractNum>
  <w:abstractNum w:abstractNumId="13289">
    <w:multiLevelType w:val="hybridMultilevel"/>
    <w:lvl w:ilvl="0" w:tplc="52320418">
      <w:start w:val="1"/>
      <w:numFmt w:val="decimal"/>
      <w:lvlText w:val="%1."/>
      <w:lvlJc w:val="left"/>
      <w:pPr>
        <w:ind w:left="720" w:hanging="360"/>
      </w:pPr>
    </w:lvl>
    <w:lvl w:ilvl="1" w:tplc="52320418" w:tentative="1">
      <w:start w:val="1"/>
      <w:numFmt w:val="lowerLetter"/>
      <w:lvlText w:val="%2."/>
      <w:lvlJc w:val="left"/>
      <w:pPr>
        <w:ind w:left="1440" w:hanging="360"/>
      </w:pPr>
    </w:lvl>
    <w:lvl w:ilvl="2" w:tplc="52320418" w:tentative="1">
      <w:start w:val="1"/>
      <w:numFmt w:val="lowerRoman"/>
      <w:lvlText w:val="%3."/>
      <w:lvlJc w:val="right"/>
      <w:pPr>
        <w:ind w:left="2160" w:hanging="180"/>
      </w:pPr>
    </w:lvl>
    <w:lvl w:ilvl="3" w:tplc="52320418" w:tentative="1">
      <w:start w:val="1"/>
      <w:numFmt w:val="decimal"/>
      <w:lvlText w:val="%4."/>
      <w:lvlJc w:val="left"/>
      <w:pPr>
        <w:ind w:left="2880" w:hanging="360"/>
      </w:pPr>
    </w:lvl>
    <w:lvl w:ilvl="4" w:tplc="52320418" w:tentative="1">
      <w:start w:val="1"/>
      <w:numFmt w:val="lowerLetter"/>
      <w:lvlText w:val="%5."/>
      <w:lvlJc w:val="left"/>
      <w:pPr>
        <w:ind w:left="3600" w:hanging="360"/>
      </w:pPr>
    </w:lvl>
    <w:lvl w:ilvl="5" w:tplc="52320418" w:tentative="1">
      <w:start w:val="1"/>
      <w:numFmt w:val="lowerRoman"/>
      <w:lvlText w:val="%6."/>
      <w:lvlJc w:val="right"/>
      <w:pPr>
        <w:ind w:left="4320" w:hanging="180"/>
      </w:pPr>
    </w:lvl>
    <w:lvl w:ilvl="6" w:tplc="52320418" w:tentative="1">
      <w:start w:val="1"/>
      <w:numFmt w:val="decimal"/>
      <w:lvlText w:val="%7."/>
      <w:lvlJc w:val="left"/>
      <w:pPr>
        <w:ind w:left="5040" w:hanging="360"/>
      </w:pPr>
    </w:lvl>
    <w:lvl w:ilvl="7" w:tplc="52320418" w:tentative="1">
      <w:start w:val="1"/>
      <w:numFmt w:val="lowerLetter"/>
      <w:lvlText w:val="%8."/>
      <w:lvlJc w:val="left"/>
      <w:pPr>
        <w:ind w:left="5760" w:hanging="360"/>
      </w:pPr>
    </w:lvl>
    <w:lvl w:ilvl="8" w:tplc="52320418" w:tentative="1">
      <w:start w:val="1"/>
      <w:numFmt w:val="lowerRoman"/>
      <w:lvlText w:val="%9."/>
      <w:lvlJc w:val="right"/>
      <w:pPr>
        <w:ind w:left="6480" w:hanging="180"/>
      </w:pPr>
    </w:lvl>
  </w:abstractNum>
  <w:abstractNum w:abstractNumId="13288">
    <w:multiLevelType w:val="hybridMultilevel"/>
    <w:lvl w:ilvl="0" w:tplc="26903049">
      <w:start w:val="1"/>
      <w:numFmt w:val="decimal"/>
      <w:lvlText w:val="%1."/>
      <w:lvlJc w:val="left"/>
      <w:pPr>
        <w:ind w:left="720" w:hanging="360"/>
      </w:pPr>
    </w:lvl>
    <w:lvl w:ilvl="1" w:tplc="26903049" w:tentative="1">
      <w:start w:val="1"/>
      <w:numFmt w:val="lowerLetter"/>
      <w:lvlText w:val="%2."/>
      <w:lvlJc w:val="left"/>
      <w:pPr>
        <w:ind w:left="1440" w:hanging="360"/>
      </w:pPr>
    </w:lvl>
    <w:lvl w:ilvl="2" w:tplc="26903049" w:tentative="1">
      <w:start w:val="1"/>
      <w:numFmt w:val="lowerRoman"/>
      <w:lvlText w:val="%3."/>
      <w:lvlJc w:val="right"/>
      <w:pPr>
        <w:ind w:left="2160" w:hanging="180"/>
      </w:pPr>
    </w:lvl>
    <w:lvl w:ilvl="3" w:tplc="26903049" w:tentative="1">
      <w:start w:val="1"/>
      <w:numFmt w:val="decimal"/>
      <w:lvlText w:val="%4."/>
      <w:lvlJc w:val="left"/>
      <w:pPr>
        <w:ind w:left="2880" w:hanging="360"/>
      </w:pPr>
    </w:lvl>
    <w:lvl w:ilvl="4" w:tplc="26903049" w:tentative="1">
      <w:start w:val="1"/>
      <w:numFmt w:val="lowerLetter"/>
      <w:lvlText w:val="%5."/>
      <w:lvlJc w:val="left"/>
      <w:pPr>
        <w:ind w:left="3600" w:hanging="360"/>
      </w:pPr>
    </w:lvl>
    <w:lvl w:ilvl="5" w:tplc="26903049" w:tentative="1">
      <w:start w:val="1"/>
      <w:numFmt w:val="lowerRoman"/>
      <w:lvlText w:val="%6."/>
      <w:lvlJc w:val="right"/>
      <w:pPr>
        <w:ind w:left="4320" w:hanging="180"/>
      </w:pPr>
    </w:lvl>
    <w:lvl w:ilvl="6" w:tplc="26903049" w:tentative="1">
      <w:start w:val="1"/>
      <w:numFmt w:val="decimal"/>
      <w:lvlText w:val="%7."/>
      <w:lvlJc w:val="left"/>
      <w:pPr>
        <w:ind w:left="5040" w:hanging="360"/>
      </w:pPr>
    </w:lvl>
    <w:lvl w:ilvl="7" w:tplc="26903049" w:tentative="1">
      <w:start w:val="1"/>
      <w:numFmt w:val="lowerLetter"/>
      <w:lvlText w:val="%8."/>
      <w:lvlJc w:val="left"/>
      <w:pPr>
        <w:ind w:left="5760" w:hanging="360"/>
      </w:pPr>
    </w:lvl>
    <w:lvl w:ilvl="8" w:tplc="26903049" w:tentative="1">
      <w:start w:val="1"/>
      <w:numFmt w:val="lowerRoman"/>
      <w:lvlText w:val="%9."/>
      <w:lvlJc w:val="right"/>
      <w:pPr>
        <w:ind w:left="6480" w:hanging="180"/>
      </w:pPr>
    </w:lvl>
  </w:abstractNum>
  <w:abstractNum w:abstractNumId="13287">
    <w:multiLevelType w:val="hybridMultilevel"/>
    <w:lvl w:ilvl="0" w:tplc="85178019">
      <w:start w:val="1"/>
      <w:numFmt w:val="decimal"/>
      <w:lvlText w:val="%1."/>
      <w:lvlJc w:val="left"/>
      <w:pPr>
        <w:ind w:left="720" w:hanging="360"/>
      </w:pPr>
    </w:lvl>
    <w:lvl w:ilvl="1" w:tplc="85178019" w:tentative="1">
      <w:start w:val="1"/>
      <w:numFmt w:val="lowerLetter"/>
      <w:lvlText w:val="%2."/>
      <w:lvlJc w:val="left"/>
      <w:pPr>
        <w:ind w:left="1440" w:hanging="360"/>
      </w:pPr>
    </w:lvl>
    <w:lvl w:ilvl="2" w:tplc="85178019" w:tentative="1">
      <w:start w:val="1"/>
      <w:numFmt w:val="lowerRoman"/>
      <w:lvlText w:val="%3."/>
      <w:lvlJc w:val="right"/>
      <w:pPr>
        <w:ind w:left="2160" w:hanging="180"/>
      </w:pPr>
    </w:lvl>
    <w:lvl w:ilvl="3" w:tplc="85178019" w:tentative="1">
      <w:start w:val="1"/>
      <w:numFmt w:val="decimal"/>
      <w:lvlText w:val="%4."/>
      <w:lvlJc w:val="left"/>
      <w:pPr>
        <w:ind w:left="2880" w:hanging="360"/>
      </w:pPr>
    </w:lvl>
    <w:lvl w:ilvl="4" w:tplc="85178019" w:tentative="1">
      <w:start w:val="1"/>
      <w:numFmt w:val="lowerLetter"/>
      <w:lvlText w:val="%5."/>
      <w:lvlJc w:val="left"/>
      <w:pPr>
        <w:ind w:left="3600" w:hanging="360"/>
      </w:pPr>
    </w:lvl>
    <w:lvl w:ilvl="5" w:tplc="85178019" w:tentative="1">
      <w:start w:val="1"/>
      <w:numFmt w:val="lowerRoman"/>
      <w:lvlText w:val="%6."/>
      <w:lvlJc w:val="right"/>
      <w:pPr>
        <w:ind w:left="4320" w:hanging="180"/>
      </w:pPr>
    </w:lvl>
    <w:lvl w:ilvl="6" w:tplc="85178019" w:tentative="1">
      <w:start w:val="1"/>
      <w:numFmt w:val="decimal"/>
      <w:lvlText w:val="%7."/>
      <w:lvlJc w:val="left"/>
      <w:pPr>
        <w:ind w:left="5040" w:hanging="360"/>
      </w:pPr>
    </w:lvl>
    <w:lvl w:ilvl="7" w:tplc="85178019" w:tentative="1">
      <w:start w:val="1"/>
      <w:numFmt w:val="lowerLetter"/>
      <w:lvlText w:val="%8."/>
      <w:lvlJc w:val="left"/>
      <w:pPr>
        <w:ind w:left="5760" w:hanging="360"/>
      </w:pPr>
    </w:lvl>
    <w:lvl w:ilvl="8" w:tplc="85178019" w:tentative="1">
      <w:start w:val="1"/>
      <w:numFmt w:val="lowerRoman"/>
      <w:lvlText w:val="%9."/>
      <w:lvlJc w:val="right"/>
      <w:pPr>
        <w:ind w:left="6480" w:hanging="180"/>
      </w:pPr>
    </w:lvl>
  </w:abstractNum>
  <w:abstractNum w:abstractNumId="13286">
    <w:multiLevelType w:val="hybridMultilevel"/>
    <w:lvl w:ilvl="0" w:tplc="67293477">
      <w:start w:val="1"/>
      <w:numFmt w:val="decimal"/>
      <w:lvlText w:val="%1."/>
      <w:lvlJc w:val="left"/>
      <w:pPr>
        <w:ind w:left="720" w:hanging="360"/>
      </w:pPr>
    </w:lvl>
    <w:lvl w:ilvl="1" w:tplc="67293477" w:tentative="1">
      <w:start w:val="1"/>
      <w:numFmt w:val="lowerLetter"/>
      <w:lvlText w:val="%2."/>
      <w:lvlJc w:val="left"/>
      <w:pPr>
        <w:ind w:left="1440" w:hanging="360"/>
      </w:pPr>
    </w:lvl>
    <w:lvl w:ilvl="2" w:tplc="67293477" w:tentative="1">
      <w:start w:val="1"/>
      <w:numFmt w:val="lowerRoman"/>
      <w:lvlText w:val="%3."/>
      <w:lvlJc w:val="right"/>
      <w:pPr>
        <w:ind w:left="2160" w:hanging="180"/>
      </w:pPr>
    </w:lvl>
    <w:lvl w:ilvl="3" w:tplc="67293477" w:tentative="1">
      <w:start w:val="1"/>
      <w:numFmt w:val="decimal"/>
      <w:lvlText w:val="%4."/>
      <w:lvlJc w:val="left"/>
      <w:pPr>
        <w:ind w:left="2880" w:hanging="360"/>
      </w:pPr>
    </w:lvl>
    <w:lvl w:ilvl="4" w:tplc="67293477" w:tentative="1">
      <w:start w:val="1"/>
      <w:numFmt w:val="lowerLetter"/>
      <w:lvlText w:val="%5."/>
      <w:lvlJc w:val="left"/>
      <w:pPr>
        <w:ind w:left="3600" w:hanging="360"/>
      </w:pPr>
    </w:lvl>
    <w:lvl w:ilvl="5" w:tplc="67293477" w:tentative="1">
      <w:start w:val="1"/>
      <w:numFmt w:val="lowerRoman"/>
      <w:lvlText w:val="%6."/>
      <w:lvlJc w:val="right"/>
      <w:pPr>
        <w:ind w:left="4320" w:hanging="180"/>
      </w:pPr>
    </w:lvl>
    <w:lvl w:ilvl="6" w:tplc="67293477" w:tentative="1">
      <w:start w:val="1"/>
      <w:numFmt w:val="decimal"/>
      <w:lvlText w:val="%7."/>
      <w:lvlJc w:val="left"/>
      <w:pPr>
        <w:ind w:left="5040" w:hanging="360"/>
      </w:pPr>
    </w:lvl>
    <w:lvl w:ilvl="7" w:tplc="67293477" w:tentative="1">
      <w:start w:val="1"/>
      <w:numFmt w:val="lowerLetter"/>
      <w:lvlText w:val="%8."/>
      <w:lvlJc w:val="left"/>
      <w:pPr>
        <w:ind w:left="5760" w:hanging="360"/>
      </w:pPr>
    </w:lvl>
    <w:lvl w:ilvl="8" w:tplc="67293477" w:tentative="1">
      <w:start w:val="1"/>
      <w:numFmt w:val="lowerRoman"/>
      <w:lvlText w:val="%9."/>
      <w:lvlJc w:val="right"/>
      <w:pPr>
        <w:ind w:left="6480" w:hanging="180"/>
      </w:pPr>
    </w:lvl>
  </w:abstractNum>
  <w:abstractNum w:abstractNumId="13285">
    <w:multiLevelType w:val="hybridMultilevel"/>
    <w:lvl w:ilvl="0" w:tplc="41465869">
      <w:start w:val="1"/>
      <w:numFmt w:val="decimal"/>
      <w:lvlText w:val="%1."/>
      <w:lvlJc w:val="left"/>
      <w:pPr>
        <w:ind w:left="720" w:hanging="360"/>
      </w:pPr>
    </w:lvl>
    <w:lvl w:ilvl="1" w:tplc="41465869" w:tentative="1">
      <w:start w:val="1"/>
      <w:numFmt w:val="lowerLetter"/>
      <w:lvlText w:val="%2."/>
      <w:lvlJc w:val="left"/>
      <w:pPr>
        <w:ind w:left="1440" w:hanging="360"/>
      </w:pPr>
    </w:lvl>
    <w:lvl w:ilvl="2" w:tplc="41465869" w:tentative="1">
      <w:start w:val="1"/>
      <w:numFmt w:val="lowerRoman"/>
      <w:lvlText w:val="%3."/>
      <w:lvlJc w:val="right"/>
      <w:pPr>
        <w:ind w:left="2160" w:hanging="180"/>
      </w:pPr>
    </w:lvl>
    <w:lvl w:ilvl="3" w:tplc="41465869" w:tentative="1">
      <w:start w:val="1"/>
      <w:numFmt w:val="decimal"/>
      <w:lvlText w:val="%4."/>
      <w:lvlJc w:val="left"/>
      <w:pPr>
        <w:ind w:left="2880" w:hanging="360"/>
      </w:pPr>
    </w:lvl>
    <w:lvl w:ilvl="4" w:tplc="41465869" w:tentative="1">
      <w:start w:val="1"/>
      <w:numFmt w:val="lowerLetter"/>
      <w:lvlText w:val="%5."/>
      <w:lvlJc w:val="left"/>
      <w:pPr>
        <w:ind w:left="3600" w:hanging="360"/>
      </w:pPr>
    </w:lvl>
    <w:lvl w:ilvl="5" w:tplc="41465869" w:tentative="1">
      <w:start w:val="1"/>
      <w:numFmt w:val="lowerRoman"/>
      <w:lvlText w:val="%6."/>
      <w:lvlJc w:val="right"/>
      <w:pPr>
        <w:ind w:left="4320" w:hanging="180"/>
      </w:pPr>
    </w:lvl>
    <w:lvl w:ilvl="6" w:tplc="41465869" w:tentative="1">
      <w:start w:val="1"/>
      <w:numFmt w:val="decimal"/>
      <w:lvlText w:val="%7."/>
      <w:lvlJc w:val="left"/>
      <w:pPr>
        <w:ind w:left="5040" w:hanging="360"/>
      </w:pPr>
    </w:lvl>
    <w:lvl w:ilvl="7" w:tplc="41465869" w:tentative="1">
      <w:start w:val="1"/>
      <w:numFmt w:val="lowerLetter"/>
      <w:lvlText w:val="%8."/>
      <w:lvlJc w:val="left"/>
      <w:pPr>
        <w:ind w:left="5760" w:hanging="360"/>
      </w:pPr>
    </w:lvl>
    <w:lvl w:ilvl="8" w:tplc="41465869" w:tentative="1">
      <w:start w:val="1"/>
      <w:numFmt w:val="lowerRoman"/>
      <w:lvlText w:val="%9."/>
      <w:lvlJc w:val="right"/>
      <w:pPr>
        <w:ind w:left="6480" w:hanging="180"/>
      </w:pPr>
    </w:lvl>
  </w:abstractNum>
  <w:abstractNum w:abstractNumId="13284">
    <w:multiLevelType w:val="hybridMultilevel"/>
    <w:lvl w:ilvl="0" w:tplc="95242626">
      <w:start w:val="1"/>
      <w:numFmt w:val="decimal"/>
      <w:lvlText w:val="%1."/>
      <w:lvlJc w:val="left"/>
      <w:pPr>
        <w:ind w:left="720" w:hanging="360"/>
      </w:pPr>
    </w:lvl>
    <w:lvl w:ilvl="1" w:tplc="95242626" w:tentative="1">
      <w:start w:val="1"/>
      <w:numFmt w:val="lowerLetter"/>
      <w:lvlText w:val="%2."/>
      <w:lvlJc w:val="left"/>
      <w:pPr>
        <w:ind w:left="1440" w:hanging="360"/>
      </w:pPr>
    </w:lvl>
    <w:lvl w:ilvl="2" w:tplc="95242626" w:tentative="1">
      <w:start w:val="1"/>
      <w:numFmt w:val="lowerRoman"/>
      <w:lvlText w:val="%3."/>
      <w:lvlJc w:val="right"/>
      <w:pPr>
        <w:ind w:left="2160" w:hanging="180"/>
      </w:pPr>
    </w:lvl>
    <w:lvl w:ilvl="3" w:tplc="95242626" w:tentative="1">
      <w:start w:val="1"/>
      <w:numFmt w:val="decimal"/>
      <w:lvlText w:val="%4."/>
      <w:lvlJc w:val="left"/>
      <w:pPr>
        <w:ind w:left="2880" w:hanging="360"/>
      </w:pPr>
    </w:lvl>
    <w:lvl w:ilvl="4" w:tplc="95242626" w:tentative="1">
      <w:start w:val="1"/>
      <w:numFmt w:val="lowerLetter"/>
      <w:lvlText w:val="%5."/>
      <w:lvlJc w:val="left"/>
      <w:pPr>
        <w:ind w:left="3600" w:hanging="360"/>
      </w:pPr>
    </w:lvl>
    <w:lvl w:ilvl="5" w:tplc="95242626" w:tentative="1">
      <w:start w:val="1"/>
      <w:numFmt w:val="lowerRoman"/>
      <w:lvlText w:val="%6."/>
      <w:lvlJc w:val="right"/>
      <w:pPr>
        <w:ind w:left="4320" w:hanging="180"/>
      </w:pPr>
    </w:lvl>
    <w:lvl w:ilvl="6" w:tplc="95242626" w:tentative="1">
      <w:start w:val="1"/>
      <w:numFmt w:val="decimal"/>
      <w:lvlText w:val="%7."/>
      <w:lvlJc w:val="left"/>
      <w:pPr>
        <w:ind w:left="5040" w:hanging="360"/>
      </w:pPr>
    </w:lvl>
    <w:lvl w:ilvl="7" w:tplc="95242626" w:tentative="1">
      <w:start w:val="1"/>
      <w:numFmt w:val="lowerLetter"/>
      <w:lvlText w:val="%8."/>
      <w:lvlJc w:val="left"/>
      <w:pPr>
        <w:ind w:left="5760" w:hanging="360"/>
      </w:pPr>
    </w:lvl>
    <w:lvl w:ilvl="8" w:tplc="95242626" w:tentative="1">
      <w:start w:val="1"/>
      <w:numFmt w:val="lowerRoman"/>
      <w:lvlText w:val="%9."/>
      <w:lvlJc w:val="right"/>
      <w:pPr>
        <w:ind w:left="6480" w:hanging="180"/>
      </w:pPr>
    </w:lvl>
  </w:abstractNum>
  <w:abstractNum w:abstractNumId="13283">
    <w:multiLevelType w:val="hybridMultilevel"/>
    <w:lvl w:ilvl="0" w:tplc="81690121">
      <w:start w:val="1"/>
      <w:numFmt w:val="decimal"/>
      <w:lvlText w:val="%1."/>
      <w:lvlJc w:val="left"/>
      <w:pPr>
        <w:ind w:left="720" w:hanging="360"/>
      </w:pPr>
    </w:lvl>
    <w:lvl w:ilvl="1" w:tplc="81690121" w:tentative="1">
      <w:start w:val="1"/>
      <w:numFmt w:val="lowerLetter"/>
      <w:lvlText w:val="%2."/>
      <w:lvlJc w:val="left"/>
      <w:pPr>
        <w:ind w:left="1440" w:hanging="360"/>
      </w:pPr>
    </w:lvl>
    <w:lvl w:ilvl="2" w:tplc="81690121" w:tentative="1">
      <w:start w:val="1"/>
      <w:numFmt w:val="lowerRoman"/>
      <w:lvlText w:val="%3."/>
      <w:lvlJc w:val="right"/>
      <w:pPr>
        <w:ind w:left="2160" w:hanging="180"/>
      </w:pPr>
    </w:lvl>
    <w:lvl w:ilvl="3" w:tplc="81690121" w:tentative="1">
      <w:start w:val="1"/>
      <w:numFmt w:val="decimal"/>
      <w:lvlText w:val="%4."/>
      <w:lvlJc w:val="left"/>
      <w:pPr>
        <w:ind w:left="2880" w:hanging="360"/>
      </w:pPr>
    </w:lvl>
    <w:lvl w:ilvl="4" w:tplc="81690121" w:tentative="1">
      <w:start w:val="1"/>
      <w:numFmt w:val="lowerLetter"/>
      <w:lvlText w:val="%5."/>
      <w:lvlJc w:val="left"/>
      <w:pPr>
        <w:ind w:left="3600" w:hanging="360"/>
      </w:pPr>
    </w:lvl>
    <w:lvl w:ilvl="5" w:tplc="81690121" w:tentative="1">
      <w:start w:val="1"/>
      <w:numFmt w:val="lowerRoman"/>
      <w:lvlText w:val="%6."/>
      <w:lvlJc w:val="right"/>
      <w:pPr>
        <w:ind w:left="4320" w:hanging="180"/>
      </w:pPr>
    </w:lvl>
    <w:lvl w:ilvl="6" w:tplc="81690121" w:tentative="1">
      <w:start w:val="1"/>
      <w:numFmt w:val="decimal"/>
      <w:lvlText w:val="%7."/>
      <w:lvlJc w:val="left"/>
      <w:pPr>
        <w:ind w:left="5040" w:hanging="360"/>
      </w:pPr>
    </w:lvl>
    <w:lvl w:ilvl="7" w:tplc="81690121" w:tentative="1">
      <w:start w:val="1"/>
      <w:numFmt w:val="lowerLetter"/>
      <w:lvlText w:val="%8."/>
      <w:lvlJc w:val="left"/>
      <w:pPr>
        <w:ind w:left="5760" w:hanging="360"/>
      </w:pPr>
    </w:lvl>
    <w:lvl w:ilvl="8" w:tplc="81690121" w:tentative="1">
      <w:start w:val="1"/>
      <w:numFmt w:val="lowerRoman"/>
      <w:lvlText w:val="%9."/>
      <w:lvlJc w:val="right"/>
      <w:pPr>
        <w:ind w:left="6480" w:hanging="180"/>
      </w:pPr>
    </w:lvl>
  </w:abstractNum>
  <w:abstractNum w:abstractNumId="13282">
    <w:multiLevelType w:val="hybridMultilevel"/>
    <w:lvl w:ilvl="0" w:tplc="173358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282">
    <w:abstractNumId w:val="13282"/>
  </w:num>
  <w:num w:numId="13283">
    <w:abstractNumId w:val="13283"/>
  </w:num>
  <w:num w:numId="13284">
    <w:abstractNumId w:val="13284"/>
  </w:num>
  <w:num w:numId="13285">
    <w:abstractNumId w:val="13285"/>
  </w:num>
  <w:num w:numId="13286">
    <w:abstractNumId w:val="13286"/>
  </w:num>
  <w:num w:numId="13287">
    <w:abstractNumId w:val="13287"/>
  </w:num>
  <w:num w:numId="13288">
    <w:abstractNumId w:val="13288"/>
  </w:num>
  <w:num w:numId="13289">
    <w:abstractNumId w:val="13289"/>
  </w:num>
  <w:num w:numId="13290">
    <w:abstractNumId w:val="132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7643404" Type="http://schemas.openxmlformats.org/officeDocument/2006/relationships/comments" Target="comments.xml"/><Relationship Id="rId546995762" Type="http://schemas.microsoft.com/office/2011/relationships/commentsExtended" Target="commentsExtended.xml"/><Relationship Id="rId68970614" Type="http://schemas.openxmlformats.org/officeDocument/2006/relationships/image" Target="media/imgrId68970614.jpg"/><Relationship Id="rId171363a407a0b5b77" Type="http://schemas.openxmlformats.org/officeDocument/2006/relationships/hyperlink" Target="https://iservice.lombardini.it/jsp/Template2/manuale.jsp?id=55&amp;parent=1000" TargetMode="External"/><Relationship Id="rId845363a407a0b8af2" Type="http://schemas.openxmlformats.org/officeDocument/2006/relationships/hyperlink" Target="https://iservice.lombardini.it/jsp/Template2/manuale.jsp?id=195&amp;parent=1000" TargetMode="External"/><Relationship Id="rId480463a407a16bb62" Type="http://schemas.openxmlformats.org/officeDocument/2006/relationships/hyperlink" Target="https://iservice.lombardini.it/jsp/Template2/manuale.jsp?id=112&amp;parent=1000" TargetMode="External"/><Relationship Id="rId942763a407a18d862" Type="http://schemas.openxmlformats.org/officeDocument/2006/relationships/hyperlink" Target="https://iservice.lombardini.it/jsp/Template2/manuale.jsp?id=822&amp;parent=1000" TargetMode="External"/><Relationship Id="rId617463a407a1ce5e5" Type="http://schemas.openxmlformats.org/officeDocument/2006/relationships/hyperlink" Target="https://iservice.lombardini.it/jsp/Template2/manuale.jsp?id=822&amp;parent=1000" TargetMode="External"/><Relationship Id="rId549463a407a1cef3d" Type="http://schemas.openxmlformats.org/officeDocument/2006/relationships/hyperlink" Target="https://iservice.lombardini.it/jsp/Template2/manuale.jsp?id=822&amp;parent=1000" TargetMode="External"/><Relationship Id="rId479363a407a2171f1" Type="http://schemas.openxmlformats.org/officeDocument/2006/relationships/hyperlink" Target="https://www.youtube.com/embed/Ig3XosQ8h0s?rel=0" TargetMode="External"/><Relationship Id="rId177363a407a29eea8" Type="http://schemas.openxmlformats.org/officeDocument/2006/relationships/hyperlink" Target="https://iservice.lombardini.it/jsp/Template2/manuale.jsp?id=113&amp;parent=1000" TargetMode="External"/><Relationship Id="rId139663a407a3de876" Type="http://schemas.openxmlformats.org/officeDocument/2006/relationships/hyperlink" Target="https://www.youtube.com/embed/6-0TbYG2EkY?rel=0" TargetMode="External"/><Relationship Id="rId473763a407a47d3bf" Type="http://schemas.openxmlformats.org/officeDocument/2006/relationships/hyperlink" Target="https://iservice.lombardini.it/jsp/Template2/manuale.jsp?id=171&amp;parent=1000" TargetMode="External"/><Relationship Id="rId279063a407a48943b" Type="http://schemas.openxmlformats.org/officeDocument/2006/relationships/hyperlink" Target="https://iservice.lombardini.it/jsp/Template2/manuale.jsp?id=171&amp;parent=1000" TargetMode="External"/><Relationship Id="rId216263a407a50a0c9" Type="http://schemas.openxmlformats.org/officeDocument/2006/relationships/hyperlink" Target="https://iservice.lombardini.it/jsp/Template2/manuale.jsp?id=103&amp;parent=1000" TargetMode="External"/><Relationship Id="rId369763a407a529b6e" Type="http://schemas.openxmlformats.org/officeDocument/2006/relationships/hyperlink" Target="https://iservice.lombardini.it/jsp/Template2/manuale.jsp?id=103&amp;parent=1000" TargetMode="External"/><Relationship Id="rId363963a407a60cd73" Type="http://schemas.openxmlformats.org/officeDocument/2006/relationships/hyperlink" Target="https://iservice.lombardini.it/jsp/Template2/manuale.jsp?id=103&amp;parent=1000" TargetMode="External"/><Relationship Id="rId686563a407a6bc7bf" Type="http://schemas.openxmlformats.org/officeDocument/2006/relationships/hyperlink" Target="https://iservice.lombardini.it/jsp/Template2/manuale.jsp?id=55&amp;parent=1000" TargetMode="External"/><Relationship Id="rId295063a407a6e4703" Type="http://schemas.openxmlformats.org/officeDocument/2006/relationships/hyperlink" Target="https://iservice.lombardini.it/jsp/Template2/manuale.jsp?id=113&amp;parent=1000" TargetMode="External"/><Relationship Id="rId392663a407a71d6b9" Type="http://schemas.openxmlformats.org/officeDocument/2006/relationships/hyperlink" Target="https://iservice.lombardini.it/jsp/Template2/manuale.jsp?id=55&amp;parent=1000" TargetMode="External"/><Relationship Id="rId808963a407a71de10" Type="http://schemas.openxmlformats.org/officeDocument/2006/relationships/hyperlink" Target="https://iservice.lombardini.it/jsp/Template2/manuale.jsp?id=102&amp;parent=1000" TargetMode="External"/><Relationship Id="rId673863a407a739f0f" Type="http://schemas.openxmlformats.org/officeDocument/2006/relationships/hyperlink" Target="https://iservice.lombardini.it/jsp/Template2/manuale.jsp?id=112&amp;parent=1000" TargetMode="External"/><Relationship Id="rId936863a407a0d2a0e" Type="http://schemas.openxmlformats.org/officeDocument/2006/relationships/image" Target="media/imgrId936863a407a0d2a0e.jpg"/><Relationship Id="rId842663a407a0df04c" Type="http://schemas.openxmlformats.org/officeDocument/2006/relationships/image" Target="media/imgrId842663a407a0df04c.jpg"/><Relationship Id="rId442863a407a0e82f3" Type="http://schemas.openxmlformats.org/officeDocument/2006/relationships/image" Target="media/imgrId442863a407a0e82f3.jpg"/><Relationship Id="rId326263a407a0f028d" Type="http://schemas.openxmlformats.org/officeDocument/2006/relationships/image" Target="media/imgrId326263a407a0f028d.jpg"/><Relationship Id="rId155663a407a102a0f" Type="http://schemas.openxmlformats.org/officeDocument/2006/relationships/image" Target="media/imgrId155663a407a102a0f.jpg"/><Relationship Id="rId559863a407a10ce55" Type="http://schemas.openxmlformats.org/officeDocument/2006/relationships/image" Target="media/imgrId559863a407a10ce55.jpg"/><Relationship Id="rId848463a407a113f8b" Type="http://schemas.openxmlformats.org/officeDocument/2006/relationships/image" Target="media/imgrId848463a407a113f8b.jpg"/><Relationship Id="rId340263a407a123cd0" Type="http://schemas.openxmlformats.org/officeDocument/2006/relationships/image" Target="media/imgrId340263a407a123cd0.png"/><Relationship Id="rId639063a407a144dbb" Type="http://schemas.openxmlformats.org/officeDocument/2006/relationships/image" Target="media/imgrId639063a407a144dbb.jpg"/><Relationship Id="rId983463a407a151888" Type="http://schemas.openxmlformats.org/officeDocument/2006/relationships/image" Target="media/imgrId983463a407a151888.jpg"/><Relationship Id="rId266363a407a161573" Type="http://schemas.openxmlformats.org/officeDocument/2006/relationships/image" Target="media/imgrId266363a407a161573.jpg"/><Relationship Id="rId704263a407a16af5d" Type="http://schemas.openxmlformats.org/officeDocument/2006/relationships/image" Target="media/imgrId704263a407a16af5d.jpg"/><Relationship Id="rId686963a407a178886" Type="http://schemas.openxmlformats.org/officeDocument/2006/relationships/image" Target="media/imgrId686963a407a178886.jpg"/><Relationship Id="rId917063a407a18371b" Type="http://schemas.openxmlformats.org/officeDocument/2006/relationships/image" Target="media/imgrId917063a407a18371b.jpg"/><Relationship Id="rId275663a407a18bc43" Type="http://schemas.openxmlformats.org/officeDocument/2006/relationships/image" Target="media/imgrId275663a407a18bc43.jpg"/><Relationship Id="rId139963a407a19908d" Type="http://schemas.openxmlformats.org/officeDocument/2006/relationships/image" Target="media/imgrId139963a407a19908d.jpg"/><Relationship Id="rId268163a407a1a6209" Type="http://schemas.openxmlformats.org/officeDocument/2006/relationships/image" Target="media/imgrId268163a407a1a6209.jpg"/><Relationship Id="rId617963a407a1b1169" Type="http://schemas.openxmlformats.org/officeDocument/2006/relationships/image" Target="media/imgrId617963a407a1b1169.jpg"/><Relationship Id="rId117963a407a1bfb26" Type="http://schemas.openxmlformats.org/officeDocument/2006/relationships/image" Target="media/imgrId117963a407a1bfb26.jpg"/><Relationship Id="rId868963a407a1ccd50" Type="http://schemas.openxmlformats.org/officeDocument/2006/relationships/image" Target="media/imgrId868963a407a1ccd50.jpg"/><Relationship Id="rId792463a407a1d49f4" Type="http://schemas.openxmlformats.org/officeDocument/2006/relationships/image" Target="media/imgrId792463a407a1d49f4.jpg"/><Relationship Id="rId713963a407a1db3ce" Type="http://schemas.openxmlformats.org/officeDocument/2006/relationships/image" Target="media/imgrId713963a407a1db3ce.jpg"/><Relationship Id="rId918163a407a1e7a93" Type="http://schemas.openxmlformats.org/officeDocument/2006/relationships/image" Target="media/imgrId918163a407a1e7a93.jpg"/><Relationship Id="rId605363a407a1efb7a" Type="http://schemas.openxmlformats.org/officeDocument/2006/relationships/image" Target="media/imgrId605363a407a1efb7a.jpg"/><Relationship Id="rId935363a407a20ba68" Type="http://schemas.openxmlformats.org/officeDocument/2006/relationships/image" Target="media/imgrId935363a407a20ba68.jpg"/><Relationship Id="rId305863a407a2169c6" Type="http://schemas.openxmlformats.org/officeDocument/2006/relationships/image" Target="media/imgrId305863a407a2169c6.jpg"/><Relationship Id="rId908363a407a229176" Type="http://schemas.openxmlformats.org/officeDocument/2006/relationships/image" Target="media/imgrId908363a407a229176.jpg"/><Relationship Id="rId306963a407a234538" Type="http://schemas.openxmlformats.org/officeDocument/2006/relationships/image" Target="media/imgrId306963a407a234538.jpg"/><Relationship Id="rId584563a407a24659e" Type="http://schemas.openxmlformats.org/officeDocument/2006/relationships/image" Target="media/imgrId584563a407a24659e.jpg"/><Relationship Id="rId729263a407a2577c1" Type="http://schemas.openxmlformats.org/officeDocument/2006/relationships/image" Target="media/imgrId729263a407a2577c1.jpg"/><Relationship Id="rId483463a407a265d6d" Type="http://schemas.openxmlformats.org/officeDocument/2006/relationships/image" Target="media/imgrId483463a407a265d6d.jpg"/><Relationship Id="rId879963a407a26f26c" Type="http://schemas.openxmlformats.org/officeDocument/2006/relationships/image" Target="media/imgrId879963a407a26f26c.jpg"/><Relationship Id="rId209863a407a27cd4c" Type="http://schemas.openxmlformats.org/officeDocument/2006/relationships/image" Target="media/imgrId209863a407a27cd4c.png"/><Relationship Id="rId166963a407a2895a5" Type="http://schemas.openxmlformats.org/officeDocument/2006/relationships/image" Target="media/imgrId166963a407a2895a5.jpg"/><Relationship Id="rId537263a407a296af0" Type="http://schemas.openxmlformats.org/officeDocument/2006/relationships/image" Target="media/imgrId537263a407a296af0.jpg"/><Relationship Id="rId499963a407a29e4fa" Type="http://schemas.openxmlformats.org/officeDocument/2006/relationships/image" Target="media/imgrId499963a407a29e4fa.jpg"/><Relationship Id="rId791463a407a2b5c26" Type="http://schemas.openxmlformats.org/officeDocument/2006/relationships/image" Target="media/imgrId791463a407a2b5c26.png"/><Relationship Id="rId448363a407a2bce34" Type="http://schemas.openxmlformats.org/officeDocument/2006/relationships/image" Target="media/imgrId448363a407a2bce34.jpg"/><Relationship Id="rId232463a407a2cf9df" Type="http://schemas.openxmlformats.org/officeDocument/2006/relationships/image" Target="media/imgrId232463a407a2cf9df.png"/><Relationship Id="rId777463a407a2dee00" Type="http://schemas.openxmlformats.org/officeDocument/2006/relationships/image" Target="media/imgrId777463a407a2dee00.jpg"/><Relationship Id="rId907063a407a2e988f" Type="http://schemas.openxmlformats.org/officeDocument/2006/relationships/image" Target="media/imgrId907063a407a2e988f.jpg"/><Relationship Id="rId689463a407a3006b7" Type="http://schemas.openxmlformats.org/officeDocument/2006/relationships/image" Target="media/imgrId689463a407a3006b7.jpg"/><Relationship Id="rId957363a407a31b84f" Type="http://schemas.openxmlformats.org/officeDocument/2006/relationships/image" Target="media/imgrId957363a407a31b84f.png"/><Relationship Id="rId959563a407a32c642" Type="http://schemas.openxmlformats.org/officeDocument/2006/relationships/image" Target="media/imgrId959563a407a32c642.png"/><Relationship Id="rId470263a407a33709b" Type="http://schemas.openxmlformats.org/officeDocument/2006/relationships/image" Target="media/imgrId470263a407a33709b.png"/><Relationship Id="rId315463a407a3421eb" Type="http://schemas.openxmlformats.org/officeDocument/2006/relationships/image" Target="media/imgrId315463a407a3421eb.png"/><Relationship Id="rId815263a407a34ad35" Type="http://schemas.openxmlformats.org/officeDocument/2006/relationships/image" Target="media/imgrId815263a407a34ad35.jpg"/><Relationship Id="rId574963a407a36aa03" Type="http://schemas.openxmlformats.org/officeDocument/2006/relationships/image" Target="media/imgrId574963a407a36aa03.png"/><Relationship Id="rId481463a407a3789e2" Type="http://schemas.openxmlformats.org/officeDocument/2006/relationships/image" Target="media/imgrId481463a407a3789e2.jpg"/><Relationship Id="rId636463a407a385ea7" Type="http://schemas.openxmlformats.org/officeDocument/2006/relationships/image" Target="media/imgrId636463a407a385ea7.png"/><Relationship Id="rId479863a407a39ad9d" Type="http://schemas.openxmlformats.org/officeDocument/2006/relationships/image" Target="media/imgrId479863a407a39ad9d.jpg"/><Relationship Id="rId487963a407a3a738e" Type="http://schemas.openxmlformats.org/officeDocument/2006/relationships/image" Target="media/imgrId487963a407a3a738e.jpg"/><Relationship Id="rId199863a407a3bb326" Type="http://schemas.openxmlformats.org/officeDocument/2006/relationships/image" Target="media/imgrId199863a407a3bb326.png"/><Relationship Id="rId424763a407a3c3695" Type="http://schemas.openxmlformats.org/officeDocument/2006/relationships/image" Target="media/imgrId424763a407a3c3695.png"/><Relationship Id="rId877163a407a3d60a5" Type="http://schemas.openxmlformats.org/officeDocument/2006/relationships/image" Target="media/imgrId877163a407a3d60a5.jpg"/><Relationship Id="rId867263a407a3dde3e" Type="http://schemas.openxmlformats.org/officeDocument/2006/relationships/image" Target="media/imgrId867263a407a3dde3e.jpg"/><Relationship Id="rId141363a407a3eaa5e" Type="http://schemas.openxmlformats.org/officeDocument/2006/relationships/image" Target="media/imgrId141363a407a3eaa5e.jpg"/><Relationship Id="rId528763a407a3f2818" Type="http://schemas.openxmlformats.org/officeDocument/2006/relationships/image" Target="media/imgrId528763a407a3f2818.jpg"/><Relationship Id="rId938763a407a406f64" Type="http://schemas.openxmlformats.org/officeDocument/2006/relationships/image" Target="media/imgrId938763a407a406f64.jpg"/><Relationship Id="rId935063a407a410140" Type="http://schemas.openxmlformats.org/officeDocument/2006/relationships/image" Target="media/imgrId935063a407a410140.jpg"/><Relationship Id="rId327663a407a41a12a" Type="http://schemas.openxmlformats.org/officeDocument/2006/relationships/image" Target="media/imgrId327663a407a41a12a.jpg"/><Relationship Id="rId935663a407a4240f8" Type="http://schemas.openxmlformats.org/officeDocument/2006/relationships/image" Target="media/imgrId935663a407a4240f8.jpg"/><Relationship Id="rId432163a407a42c818" Type="http://schemas.openxmlformats.org/officeDocument/2006/relationships/image" Target="media/imgrId432163a407a42c818.jpg"/><Relationship Id="rId886563a407a435226" Type="http://schemas.openxmlformats.org/officeDocument/2006/relationships/image" Target="media/imgrId886563a407a435226.jpg"/><Relationship Id="rId112863a407a441d34" Type="http://schemas.openxmlformats.org/officeDocument/2006/relationships/image" Target="media/imgrId112863a407a441d34.jpg"/><Relationship Id="rId109963a407a44d9b7" Type="http://schemas.openxmlformats.org/officeDocument/2006/relationships/image" Target="media/imgrId109963a407a44d9b7.jpg"/><Relationship Id="rId346763a407a457d9c" Type="http://schemas.openxmlformats.org/officeDocument/2006/relationships/image" Target="media/imgrId346763a407a457d9c.jpg"/><Relationship Id="rId721863a407a4628d4" Type="http://schemas.openxmlformats.org/officeDocument/2006/relationships/image" Target="media/imgrId721863a407a4628d4.jpg"/><Relationship Id="rId741363a407a46ce60" Type="http://schemas.openxmlformats.org/officeDocument/2006/relationships/image" Target="media/imgrId741363a407a46ce60.jpg"/><Relationship Id="rId232563a407a47b7d7" Type="http://schemas.openxmlformats.org/officeDocument/2006/relationships/image" Target="media/imgrId232563a407a47b7d7.jpg"/><Relationship Id="rId664663a407a4872df" Type="http://schemas.openxmlformats.org/officeDocument/2006/relationships/image" Target="media/imgrId664663a407a4872df.jpg"/><Relationship Id="rId506263a407a4938e5" Type="http://schemas.openxmlformats.org/officeDocument/2006/relationships/image" Target="media/imgrId506263a407a4938e5.jpg"/><Relationship Id="rId188963a407a4a4e30" Type="http://schemas.openxmlformats.org/officeDocument/2006/relationships/image" Target="media/imgrId188963a407a4a4e30.png"/><Relationship Id="rId289763a407a4af872" Type="http://schemas.openxmlformats.org/officeDocument/2006/relationships/image" Target="media/imgrId289763a407a4af872.png"/><Relationship Id="rId901063a407a4c0e9b" Type="http://schemas.openxmlformats.org/officeDocument/2006/relationships/image" Target="media/imgrId901063a407a4c0e9b.png"/><Relationship Id="rId715663a407a4d551e" Type="http://schemas.openxmlformats.org/officeDocument/2006/relationships/image" Target="media/imgrId715663a407a4d551e.png"/><Relationship Id="rId457363a407a4deb58" Type="http://schemas.openxmlformats.org/officeDocument/2006/relationships/image" Target="media/imgrId457363a407a4deb58.jpg"/><Relationship Id="rId943263a407a4e89db" Type="http://schemas.openxmlformats.org/officeDocument/2006/relationships/image" Target="media/imgrId943263a407a4e89db.png"/><Relationship Id="rId416363a407a501038" Type="http://schemas.openxmlformats.org/officeDocument/2006/relationships/image" Target="media/imgrId416363a407a501038.png"/><Relationship Id="rId245663a407a508d01" Type="http://schemas.openxmlformats.org/officeDocument/2006/relationships/image" Target="media/imgrId245663a407a508d01.jpg"/><Relationship Id="rId172863a407a515033" Type="http://schemas.openxmlformats.org/officeDocument/2006/relationships/image" Target="media/imgrId172863a407a515033.jpg"/><Relationship Id="rId282563a407a52021e" Type="http://schemas.openxmlformats.org/officeDocument/2006/relationships/image" Target="media/imgrId282563a407a52021e.jpg"/><Relationship Id="rId303063a407a528f1b" Type="http://schemas.openxmlformats.org/officeDocument/2006/relationships/image" Target="media/imgrId303063a407a528f1b.jpg"/><Relationship Id="rId821663a407a5334dc" Type="http://schemas.openxmlformats.org/officeDocument/2006/relationships/image" Target="media/imgrId821663a407a5334dc.jpg"/><Relationship Id="rId101963a407a540502" Type="http://schemas.openxmlformats.org/officeDocument/2006/relationships/image" Target="media/imgrId101963a407a540502.jpg"/><Relationship Id="rId242363a407a54d138" Type="http://schemas.openxmlformats.org/officeDocument/2006/relationships/image" Target="media/imgrId242363a407a54d138.jpg"/><Relationship Id="rId947963a407a55c955" Type="http://schemas.openxmlformats.org/officeDocument/2006/relationships/image" Target="media/imgrId947963a407a55c955.png"/><Relationship Id="rId894563a407a56ce7e" Type="http://schemas.openxmlformats.org/officeDocument/2006/relationships/image" Target="media/imgrId894563a407a56ce7e.png"/><Relationship Id="rId866163a407a57bdce" Type="http://schemas.openxmlformats.org/officeDocument/2006/relationships/image" Target="media/imgrId866163a407a57bdce.png"/><Relationship Id="rId342363a407a585104" Type="http://schemas.openxmlformats.org/officeDocument/2006/relationships/image" Target="media/imgrId342363a407a585104.jpg"/><Relationship Id="rId213963a407a58efe0" Type="http://schemas.openxmlformats.org/officeDocument/2006/relationships/image" Target="media/imgrId213963a407a58efe0.jpg"/><Relationship Id="rId567063a407a5aff06" Type="http://schemas.openxmlformats.org/officeDocument/2006/relationships/image" Target="media/imgrId567063a407a5aff06.jpg"/><Relationship Id="rId964463a407a5d244b" Type="http://schemas.openxmlformats.org/officeDocument/2006/relationships/image" Target="media/imgrId964463a407a5d244b.png"/><Relationship Id="rId344863a407a5e14ac" Type="http://schemas.openxmlformats.org/officeDocument/2006/relationships/image" Target="media/imgrId344863a407a5e14ac.jpg"/><Relationship Id="rId521063a407a602e1b" Type="http://schemas.openxmlformats.org/officeDocument/2006/relationships/image" Target="media/imgrId521063a407a602e1b.jpg"/><Relationship Id="rId561863a407a60c32e" Type="http://schemas.openxmlformats.org/officeDocument/2006/relationships/image" Target="media/imgrId561863a407a60c32e.jpg"/><Relationship Id="rId769363a407a61678f" Type="http://schemas.openxmlformats.org/officeDocument/2006/relationships/image" Target="media/imgrId769363a407a61678f.jpg"/><Relationship Id="rId955863a407a632598" Type="http://schemas.openxmlformats.org/officeDocument/2006/relationships/image" Target="media/imgrId955863a407a632598.png"/><Relationship Id="rId811663a407a642862" Type="http://schemas.openxmlformats.org/officeDocument/2006/relationships/image" Target="media/imgrId811663a407a642862.png"/><Relationship Id="rId986463a407a64f5f4" Type="http://schemas.openxmlformats.org/officeDocument/2006/relationships/image" Target="media/imgrId986463a407a64f5f4.png"/><Relationship Id="rId729563a407a65801c" Type="http://schemas.openxmlformats.org/officeDocument/2006/relationships/image" Target="media/imgrId729563a407a65801c.png"/><Relationship Id="rId657163a407a66026b" Type="http://schemas.openxmlformats.org/officeDocument/2006/relationships/image" Target="media/imgrId657163a407a66026b.png"/><Relationship Id="rId990763a407a66cdb8" Type="http://schemas.openxmlformats.org/officeDocument/2006/relationships/image" Target="media/imgrId990763a407a66cdb8.png"/><Relationship Id="rId773463a407a678fd1" Type="http://schemas.openxmlformats.org/officeDocument/2006/relationships/image" Target="media/imgrId773463a407a678fd1.jpg"/><Relationship Id="rId588463a407a68beac" Type="http://schemas.openxmlformats.org/officeDocument/2006/relationships/image" Target="media/imgrId588463a407a68beac.jpg"/><Relationship Id="rId318563a407a696045" Type="http://schemas.openxmlformats.org/officeDocument/2006/relationships/image" Target="media/imgrId318563a407a696045.jpg"/><Relationship Id="rId404263a407a6a0fdc" Type="http://schemas.openxmlformats.org/officeDocument/2006/relationships/image" Target="media/imgrId404263a407a6a0fdc.jpg"/><Relationship Id="rId224663a407a6acdbd" Type="http://schemas.openxmlformats.org/officeDocument/2006/relationships/image" Target="media/imgrId224663a407a6acdbd.jpg"/><Relationship Id="rId246063a407a6bac20" Type="http://schemas.openxmlformats.org/officeDocument/2006/relationships/image" Target="media/imgrId246063a407a6bac20.jpg"/><Relationship Id="rId124263a407a6c7243" Type="http://schemas.openxmlformats.org/officeDocument/2006/relationships/image" Target="media/imgrId124263a407a6c7243.jpg"/><Relationship Id="rId243963a407a6d309e" Type="http://schemas.openxmlformats.org/officeDocument/2006/relationships/image" Target="media/imgrId243963a407a6d309e.jpg"/><Relationship Id="rId926063a407a6dd50f" Type="http://schemas.openxmlformats.org/officeDocument/2006/relationships/image" Target="media/imgrId926063a407a6dd50f.jpg"/><Relationship Id="rId719863a407a6e3d29" Type="http://schemas.openxmlformats.org/officeDocument/2006/relationships/image" Target="media/imgrId719863a407a6e3d29.jpg"/><Relationship Id="rId676363a407a6edac4" Type="http://schemas.openxmlformats.org/officeDocument/2006/relationships/image" Target="media/imgrId676363a407a6edac4.jpg"/><Relationship Id="rId548963a407a7041ec" Type="http://schemas.openxmlformats.org/officeDocument/2006/relationships/image" Target="media/imgrId548963a407a7041ec.png"/><Relationship Id="rId113063a407a711871" Type="http://schemas.openxmlformats.org/officeDocument/2006/relationships/image" Target="media/imgrId113063a407a711871.png"/><Relationship Id="rId863463a407a71b52b" Type="http://schemas.openxmlformats.org/officeDocument/2006/relationships/image" Target="media/imgrId863463a407a71b52b.png"/><Relationship Id="rId393463a407a7276c2" Type="http://schemas.openxmlformats.org/officeDocument/2006/relationships/image" Target="media/imgrId393463a407a7276c2.jpg"/><Relationship Id="rId626563a407a72d986" Type="http://schemas.openxmlformats.org/officeDocument/2006/relationships/image" Target="media/imgrId626563a407a72d986.jpg"/><Relationship Id="rId487363a407a73790e" Type="http://schemas.openxmlformats.org/officeDocument/2006/relationships/image" Target="media/imgrId487363a407a73790e.jpg"/><Relationship Id="rId455263a407a745a80" Type="http://schemas.openxmlformats.org/officeDocument/2006/relationships/image" Target="media/imgrId455263a407a745a80.jpg"/><Relationship Id="rId145963a407a74efd4" Type="http://schemas.openxmlformats.org/officeDocument/2006/relationships/image" Target="media/imgrId145963a407a74efd4.jpg"/><Relationship Id="rId849563a407a75c5ba" Type="http://schemas.openxmlformats.org/officeDocument/2006/relationships/image" Target="media/imgrId849563a407a75c5ba.jpg"/><Relationship Id="rId807563a407a7672f5" Type="http://schemas.openxmlformats.org/officeDocument/2006/relationships/image" Target="media/imgrId807563a407a7672f5.jpg"/><Relationship Id="rId115263a407a774400" Type="http://schemas.openxmlformats.org/officeDocument/2006/relationships/image" Target="media/imgrId115263a407a774400.jpg"/><Relationship Id="rId679463a407a77e257" Type="http://schemas.openxmlformats.org/officeDocument/2006/relationships/image" Target="media/imgrId679463a407a77e257.jpg"/><Relationship Id="rId159463a407a78f16b" Type="http://schemas.openxmlformats.org/officeDocument/2006/relationships/image" Target="media/imgrId159463a407a78f16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970614" Type="http://schemas.openxmlformats.org/officeDocument/2006/relationships/image" Target="media/imgrId6897061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970614" Type="http://schemas.openxmlformats.org/officeDocument/2006/relationships/image" Target="media/imgrId6897061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970614" Type="http://schemas.openxmlformats.org/officeDocument/2006/relationships/image" Target="media/imgrId6897061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970614" Type="http://schemas.openxmlformats.org/officeDocument/2006/relationships/image" Target="media/imgrId6897061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970614" Type="http://schemas.openxmlformats.org/officeDocument/2006/relationships/image" Target="media/imgrId6897061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970614" Type="http://schemas.openxmlformats.org/officeDocument/2006/relationships/image" Target="media/imgrId689706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