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8441853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8896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6965795" w:name="ctxt"/>
    <w:bookmarkEnd w:id="4696579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des Elektro-Einspritzventils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806238" name="name933263a407d3e2d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8163a407d3e2d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Sie fortfahren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  </w:t>
            </w:r>
            <w:hyperlink r:id="rId930263a407d3e37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3.3.2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 (nicht Austausch) der Elektro-Einspritzventile darf deren Einbauposition nicht vertauscht werden (als Hilfe die Bezüge zwischen den Elektro-Einspritzventilen und der jeweiligen Zylindernummer verwenden).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952563a407d3e3d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968663a407d3e40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ausgewechselt werden.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Elektro-Einspritzventile muss sichergestellt werden, dass die neuen Hochdruckleitungen verfügbar sind.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ein neues (oder anderes) Elektro-Einspritzventil am Motor montiert werden, müssen die neuen Abgleichdaten mit dem speziellen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2863a407d3e4e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ECU-Steuereinheit eingegeben werden.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folgende Vorgang kann an einem oder mehreren Elektro-Einspritzventilen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Falls nach dem Austausch (Öl,  Kältemittel, Kraftstoff, Luft-) Lecks vorhanden sind, nichts bei eingeschaltetem Motor unternehmen, sondern den Motor abschalten und 5-10 Minuten warten, bevor der Fehler gesucht und behoben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1284" name="name196663a407d3efd4e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509863a407d3ef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Kraftstoff-Rücklaufleitungen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78792" name="name421463a407d41f761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337263a407d41f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Klammern E vom elektronischen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5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7083" name="name113363a407d4246e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68363a407d4246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Anschlüsse entfernt wurden, müssen die Klammern E automatisch wieder in ihre Ausgangsstellung zurückspringen. Ist dies nicht der Fall, müssen sie ersetzt werden.</w:t>
            </w:r>
          </w:p>
          <w:p/>
          <w:p/>
          <w:p>
            <w:pPr>
              <w:numPr>
                <w:ilvl w:val="0"/>
                <w:numId w:val="5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  </w:t>
            </w:r>
            <w:hyperlink r:id="rId789163a407d4250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0140" name="name201063a407d430988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917863a407d430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K raf tstof f- Hochdruckleitungen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23983" name="name672563a407d43800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12263a407d438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Achtung!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Kraftstoffeinspritzsystem steht unter Hochdruck. Alle Sicherheitsmaßen gemäß Angaben unter Abschnitt  </w:t>
            </w:r>
            <w:hyperlink r:id="rId315263a407d4387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Versichern Sie sich immer darüber, dass Common Rail nicht unter Druck steht, indem sie langsam und sehr vorsichtig eine der Muttern H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dann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38848" name="name834163a407d440d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563a407d440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Ausbau, jedoch nicht beim Austausch der Elektro-Einspritzventile, als deren Bezug die jeweiligen Zylinder verwenden, um sie beim Einbau nicht zu vertauschen.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291263a407d4416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40433" name="name159763a407d4494c6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187563a407d4494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herausnehmen; anschließend auch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08445" name="name413963a407d44f4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963a407d44f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austauschen, wenn sie beschädigt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 mm) verwenden und kleine Drehungen ausführen, um die Komponente zu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Alle Anschlüsse der Komponenten für die Einspritzung wie in </w:t>
            </w:r>
            <w:hyperlink r:id="rId601863a407d450a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Überprüfen, dass sich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noch in der korrekten Position befindet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0679726" name="name140863a407d458c80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965063a407d458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634618" name="name225763a407d46093c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82263a407d460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3563a407d46127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Einbau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79179" name="name596063a407d4689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863a407d4689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S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Kraftstoff geschmiert werden.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(nicht ausgetauschten) Elektro-Einspritzventile wieder einbauen, dabei die für den Ausbau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gegebenen Hinweise beachten.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Berührung kommt. </w:t>
            </w:r>
          </w:p>
          <w:p>
            <w:pPr>
              <w:numPr>
                <w:ilvl w:val="0"/>
                <w:numId w:val="5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 Dabei darauf achten,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beschädigen. Das Ventil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69392" name="name709563a407d472940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875763a407d472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Einbau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90831" name="name562063a407d47b4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163a407d47b4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austauschen.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 ersetzen.</w:t>
            </w:r>
          </w:p>
          <w:p>
            <w:pPr>
              <w:numPr>
                <w:ilvl w:val="0"/>
                <w:numId w:val="5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des Common Rail und des Elektro-Einspritzventils positionieren; die Position des Elektro-Einspritzventils mithilfe der Öffnung der Anschlussstücke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</w:t>
            </w:r>
          </w:p>
          <w:p>
            <w:pPr>
              <w:numPr>
                <w:ilvl w:val="0"/>
                <w:numId w:val="5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und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5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Elektro-Einspritzventile auf der Befestigungsplatte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8331" name="name824163a407d4859c2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680063a407d485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68576" name="name707663a407d48ef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463a407d48ef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perfekt auf dem Elektro-Einspritzventil positioniert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Bügels für das Elektro-Einspritzventil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7615637" name="name556663a407d49c808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818563a407d49c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Einbau Kraftstoff-Rücklaufleitungen</w:t>
            </w:r>
          </w:p>
          <w:p>
            <w:pPr>
              <w:numPr>
                <w:ilvl w:val="0"/>
                <w:numId w:val="5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60859" name="name624663a407d4a46d7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996063a407d4a46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5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55193" name="name732363a407d4aa2b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67763a407d4aa2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der Verkabelung etwas bewegen und prüfen, das das Kabel zum Steckverbinder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Bereich der Ausgangsöffnung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stark gespannt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973265" name="name582863a407d4b5217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522563a407d4b5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16463a407d4b597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Hochdruckpumpe zur Kraftstoffeinspritzung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08537" name="name857763a407d4bb20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59663a407d4bb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963563a407d4bb9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die Mutter A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96212" name="name270863a407d4c3a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563a407d4c3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18163a407d4c42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ausgetauscht werden.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Einspritzpumpe muss sichergestellt werden, dass die neuen Hochdruckleitungen verfügbar sind.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 </w:t>
            </w:r>
            <w:hyperlink r:id="rId164663a407d4c4a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 - 01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218463a407d4c4d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518298" name="name658163a407d4cdc99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347263a407d4cdc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 der Kraftstoff-Hochdruckleitung (von der Einspritzpumpe zum Common Rail)</w:t>
            </w:r>
          </w:p>
          <w:p/>
          <w:p/>
          <w:p>
            <w:pPr>
              <w:numPr>
                <w:ilvl w:val="0"/>
                <w:numId w:val="5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841451" name="name861863a407d4d5476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274263a407d4d5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67905" name="name637563a407d4de242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737763a407d4de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02223" name="name736063a407d4e88bc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964363a407d4e88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Ausbau des Öleinfüllflanschs am Verteilergehäuse</w:t>
            </w:r>
          </w:p>
          <w:p/>
          <w:p/>
          <w:p>
            <w:pPr>
              <w:numPr>
                <w:ilvl w:val="0"/>
                <w:numId w:val="5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04163a407d4e91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Werkzeug </w:t>
            </w:r>
            <w:hyperlink r:id="rId573463a407d4e93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99663a407d4e96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 Punkt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78063a407d4e9c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71103" name="name562763a407d4f35b3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257863a407d4f3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Ausbau der Hochdruckpumpe zur Kraftstoffeinspritzung</w:t>
            </w:r>
          </w:p>
          <w:p/>
          <w:p/>
          <w:p>
            <w:pPr>
              <w:numPr>
                <w:ilvl w:val="0"/>
                <w:numId w:val="5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Zahnradsteuerung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4825" name="name646863a407d5067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863a407d506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Darauf achten,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>
            <w:pPr>
              <w:numPr>
                <w:ilvl w:val="0"/>
                <w:numId w:val="5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64163a407d5071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3319983" name="name743963a407d5129ba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494963a407d512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51088" name="name482263a407d51a2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6363a407d51a2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446063a407d51af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787163a407d51b2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Kraftstoff-Rücklaufleitung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- Einlassleitung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5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und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5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5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5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des Werkzeugs </w:t>
            </w:r>
            <w:hyperlink r:id="rId588163a407d51ca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numPr>
                <w:ilvl w:val="0"/>
                <w:numId w:val="5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5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48863a407d51d6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8448184" name="name867463a407d52496d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368463a407d524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35922" name="name791263a407d52c823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309663a407d52c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39563a407d52cf5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Einbauder Hochdruck pumpezur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38689" name="name319163a407d531d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363a407d531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477063a407d5327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durchlesen.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Für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gibt es nur eine Einbaurichtung.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42463a407d5332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Zahnradsteuerung der Pumpe entfernen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falls vorhanden.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das Rohr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beim erneuten Anschluss der Rohre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0735349" name="name849963a407d54254d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155863a407d542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5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5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einbauen; dabei muss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Keil-Sitz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eingepasst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27205" name="name100163a407d55af42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162363a407d55af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bis zum Anschlag anschrauben.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595291" name="name188363a407d562c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6063a407d562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80531" name="name755863a407d56b7c9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489963a407d56b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1146" name="name456763a407d572c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4463a407d572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ersetzen,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2961258" name="name762963a407d57c6c0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108263a407d57c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5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5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5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93386" name="name511663a407d587298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912463a407d587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Einbau der Hochdruckleitung (Einspritzpumpe / Common Rail)</w:t>
            </w:r>
          </w:p>
          <w:p/>
          <w:p/>
          <w:p>
            <w:pPr>
              <w:numPr>
                <w:ilvl w:val="0"/>
                <w:numId w:val="5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5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758692" name="name541663a407d58cf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763a407d58cf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1507968" name="name961163a407d5955fc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687163a407d5955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  <w:p>
            <w:pPr>
              <w:numPr>
                <w:ilvl w:val="0"/>
                <w:numId w:val="5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6863a407d5966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festziehen.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919254" name="name478363a407d5a1adc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660363a407d5a1a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Einbau des Öleinfüllflanschs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5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5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47763a407d5a30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457363a407d5a37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und den Anlasser einbauen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300844" name="name422663a407d5abe0c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326963a407d5ab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19163a407d5ac5a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62179" name="name749763a407d5b33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9763a407d5b3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59863a407d5b3c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402863a407d5b3f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721663a407d5b46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29770" name="name137263a407d5be9e0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441163a407d5be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5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Metalldichtungen entfernen.</w:t>
            </w:r>
          </w:p>
          <w:p>
            <w:pPr>
              <w:numPr>
                <w:ilvl w:val="0"/>
                <w:numId w:val="5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06306" name="name454863a407d5c65a4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895063a407d5c65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761763a407d5c70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abnehmen..</w:t>
            </w:r>
          </w:p>
          <w:p>
            <w:pPr>
              <w:numPr>
                <w:ilvl w:val="0"/>
                <w:numId w:val="5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Abgaskanäle durch Ruß und Kohle verstopft sein,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88107" name="name991163a407d5ce4a1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636563a407d5ce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25963a407d5ceba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>
            <w:pPr>
              <w:numPr>
                <w:ilvl w:val="0"/>
                <w:numId w:val="5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EGR-Ventilgruppe einsetzen.</w:t>
            </w:r>
          </w:p>
          <w:p>
            <w:pPr>
              <w:numPr>
                <w:ilvl w:val="0"/>
                <w:numId w:val="5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3463a407d5cfc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5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202" name="name581163a407d5d7fd4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543363a407d5d7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71084" name="name215163a407d5e1a36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140963a407d5e1a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seinen Sitz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Die Schrauben D befestigen (Anziehmoment 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83763a407d5e31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990763a407d5e35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2998803" name="name108063a407d5ea7d9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941163a407d5ea7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74663a407d5eaf0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EGR 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83937" name="name730863a407d5f1e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663a407d5f1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33763a407d5f27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966263a407d5f2b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5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03285" name="name224863a407d60636d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239563a407d606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78763a407d606b4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86224" name="name735963a407d60c6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263a407d60c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einer Betriebsstörung kann das EGR Ventil nicht repariert werden, sondern muss ausgewechselt werden.</w:t>
            </w:r>
          </w:p>
          <w:p>
            <w:pPr>
              <w:numPr>
                <w:ilvl w:val="0"/>
                <w:numId w:val="5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5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11207" name="name255463a407d6174b0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154663a407d6174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259763a407d6181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731323" name="name450363a407d621b67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183163a407d621b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55063a407d62235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711963a407d6230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84276" name="name265663a407d6269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063a407d626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22663a407d6272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742563a407d6276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5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5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Abmontieren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dieses auswechseln oder als Alternative beim Montieren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34164" name="name332063a407d62f84b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677063a407d62f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57697823" name="name286863a407d639c83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135463a407d639c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M der Kältemittelpumpe N aushängen.</w:t>
            </w:r>
          </w:p>
          <w:p>
            <w:pPr>
              <w:numPr>
                <w:ilvl w:val="0"/>
                <w:numId w:val="5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216312" name="name965863a407d640e0d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129563a407d640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94963a407d6415b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311898" name="name784063a407d646a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8263a407d646a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579863a407d6478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119363a407d647c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/>
          <w:p/>
          <w:p>
            <w:pPr>
              <w:numPr>
                <w:ilvl w:val="0"/>
                <w:numId w:val="5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9916" name="name152463a407d6522bd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530263a407d652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einsetzen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5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9840" name="name980763a407d65a5e9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225263a407d65a5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5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Messgerät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prüfen; dieses dazu 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und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5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451598" name="name214563a407d665738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475463a407d665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5263a407d66604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95822" name="name969663a407d66dc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363a407d66dc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06063a407d66e3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5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  <w:p>
            <w:pPr>
              <w:numPr>
                <w:ilvl w:val="0"/>
                <w:numId w:val="5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entfernen; dazu die Eingriffe 1 und 2 </w:t>
            </w:r>
            <w:hyperlink r:id="rId418563a407d66ec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63995" name="name363563a407d677b7c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451663a407d677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5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54263a407d6783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Anlasser-Befestigungsschrauben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951653" name="name192463a407d6836b2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14663a407d683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5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85876" name="name312363a407d68f6c4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674163a407d68f6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59296" name="name859563a407d6967be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928963a407d696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schalldämpfenden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39262" name="name413463a407d69f730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307663a407d69f7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/>
          <w:p/>
          <w:p>
            <w:pPr>
              <w:numPr>
                <w:ilvl w:val="0"/>
                <w:numId w:val="5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5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5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5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04063a407d6a16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Eingriffe und daraufhin die Eingriffe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bis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</w:t>
            </w:r>
            <w:hyperlink r:id="rId660263a407d6a19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8024658" name="name903863a407d6a7aaa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914863a407d6a7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Schmierölpumpe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6213634" name="name599563a407d6b3d5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84663a407d6b3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56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226063a407d6b462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56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Ölpumpe kann nicht repariert werden.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Ausbau Kältemittelpumpe</w:t>
            </w:r>
          </w:p>
          <w:p/>
          <w:p/>
          <w:p>
            <w:pPr>
              <w:numPr>
                <w:ilvl w:val="0"/>
                <w:numId w:val="5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Eingriffe ausführen wie beschrieben in </w:t>
            </w:r>
            <w:hyperlink r:id="rId827163a407d6b4f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Ausbau der Riemenscheibe der Kurbelwelle und des Impulsrings</w:t>
            </w:r>
          </w:p>
          <w:p/>
          <w:p/>
          <w:p>
            <w:pPr>
              <w:numPr>
                <w:ilvl w:val="0"/>
                <w:numId w:val="5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360563a407d6b58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</w:t>
            </w:r>
          </w:p>
          <w:p>
            <w:pPr>
              <w:numPr>
                <w:ilvl w:val="0"/>
                <w:numId w:val="5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226516" name="name313063a407d6bf5ed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362663a407d6bf5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Ausbau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26467" name="name101063a407d6ca6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463a407d6ca6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376063a407d6cae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Sicherstellen, ob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5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237863a407d6cb6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5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950926" name="name932463a407d76fa76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205863a407d76fa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Ausbau Schmierölpumpe</w:t>
            </w:r>
          </w:p>
          <w:p/>
          <w:p/>
          <w:p>
            <w:pPr>
              <w:numPr>
                <w:ilvl w:val="0"/>
                <w:numId w:val="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57163a407d7714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934241" name="name325663a407d77e707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721663a407d77e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88924" name="name163663a407d78a60a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555663a407d78a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Einbau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sind die in </w:t>
            </w:r>
            <w:hyperlink r:id="rId299063a407d78b3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vorzunehmen.</w:t>
            </w:r>
          </w:p>
          <w:p>
            <w:pPr>
              <w:numPr>
                <w:ilvl w:val="0"/>
                <w:numId w:val="5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5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5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921863a407d78d1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5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5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06563a407d78e5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74688" name="name155263a407d79a72b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280863a407d79a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1686878" name="name957263a407d7a5e4a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424763a407d7a5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Einbau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9718" name="name492863a407d7af3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063a407d7af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ob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weist.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752434" name="name926963a407d7c1222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642363a407d7c1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19663a407d7c2e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143274" name="name531163a407d7d2f04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850463a407d7d2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301084" name="name241963a407d7df663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550563a407d7df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64263a407d7e07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13751" name="name818563a407d7eb992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327863a407d7eb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Einbau der Riemenscheibe der Kurbelwelle und des Impulsrings</w:t>
            </w:r>
          </w:p>
          <w:p/>
          <w:p/>
          <w:p>
            <w:pPr>
              <w:numPr>
                <w:ilvl w:val="0"/>
                <w:numId w:val="5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92863a407d7eca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08563a407d7ecf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5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dabei den Bezug des Kegelstifts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5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5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516163a407d7eed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78763a407d7ef1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515486" name="name667963a407d805397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544963a407d805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558863a407d8065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Einbau Kältemittelpumpe</w:t>
            </w:r>
          </w:p>
          <w:p/>
          <w:p/>
          <w:p>
            <w:pPr>
              <w:numPr>
                <w:ilvl w:val="0"/>
                <w:numId w:val="5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421663a407d8078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611711" name="name298563a407d81213d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165963a407d812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Öldruckventil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43090" name="name514963a407d8180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763a407d8180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83063a407d8189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5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5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deren einwandfreien Zustand prüfen; bei einem Bruch auswechseln.</w:t>
            </w:r>
          </w:p>
          <w:p>
            <w:pPr>
              <w:numPr>
                <w:ilvl w:val="0"/>
                <w:numId w:val="5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8918826" name="name550863a407d823a8e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895663a407d823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Einbau</w:t>
            </w:r>
          </w:p>
          <w:p/>
          <w:p/>
          <w:p>
            <w:pPr>
              <w:numPr>
                <w:ilvl w:val="0"/>
                <w:numId w:val="5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5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F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5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54650" name="name508463a407d82cd74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513263a407d82c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Öldampf-Abscheider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1996" name="name346463a407d832b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163a407d832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97763a407d8333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5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5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5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abnehmen, indem es aus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24995" name="name368663a407d83e403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619263a407d83e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5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5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5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5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5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 und die entsprechende Dichtung entfernen; darauf achten,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geknickt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84617" name="name460963a407d8489a4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867663a407d848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55213" name="name394063a407d850ba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57663a407d850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an ihrem einwandfreien Zustand bestehen.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indem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Anschluss von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angeschlossen wird. Dabei darauf achten,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verbiegen.</w:t>
            </w:r>
          </w:p>
          <w:p>
            <w:pPr>
              <w:numPr>
                <w:ilvl w:val="0"/>
                <w:numId w:val="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H anbringen.</w:t>
            </w:r>
          </w:p>
          <w:p>
            <w:pPr>
              <w:numPr>
                <w:ilvl w:val="0"/>
                <w:numId w:val="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neuen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928179" name="name287163a407d85dbdd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211363a407d85d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3180274" name="name873063a407d86990b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831663a407d869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Ölkühler und Ölfilter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Austausch Baugruppe Oil Cooler und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22939" name="name248663a407d8716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563a407d871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86963a407d8720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985963a407d8725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730963a407d8727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5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30976" name="name287463a407d87ddb4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519363a407d87dd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23111" name="name766063a407d8838e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74663a407d8838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Elektro-/ Druckluftschrauber sind verboten.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/>
          <w:p/>
          <w:p>
            <w:pPr>
              <w:numPr>
                <w:ilvl w:val="0"/>
                <w:numId w:val="5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Sie mit drei volle Umdrehungen die Patronenhalterung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Abdeckung, und 1 Minute warten.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Diese Operation ermöglicht, im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in die Ölwanne in der richtigen Weise zu fließen.</w:t>
            </w:r>
          </w:p>
          <w:p/>
          <w:p/>
          <w:p>
            <w:pPr>
              <w:numPr>
                <w:ilvl w:val="0"/>
                <w:numId w:val="5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Patronenhalterdeckel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prüfen, dass das in der Ölfilterhalterung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zur Ölwanne abfließt</w:t>
            </w:r>
          </w:p>
          <w:p>
            <w:pPr>
              <w:numPr>
                <w:ilvl w:val="0"/>
                <w:numId w:val="5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00518" name="name338963a407d88f202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778163a407d88f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29910" name="name859563a407d899b24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719563a407d899b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Austausch der Patrone des Ölfilters</w:t>
            </w:r>
          </w:p>
          <w:p/>
          <w:p/>
          <w:p>
            <w:pPr>
              <w:numPr>
                <w:ilvl w:val="0"/>
                <w:numId w:val="5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5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58248080" name="name760363a407d8a0733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366363a407d8a0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und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Deckels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5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87315437" name="name585763a407d8a8d82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55263a407d8a8d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Einbau der Baugruppe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0358" name="name464663a407d8b13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863a407d8b13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von Hand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Gewinde):</w:t>
            </w:r>
          </w:p>
          <w:p/>
          <w:p/>
          <w:p>
            <w:pPr>
              <w:numPr>
                <w:ilvl w:val="0"/>
                <w:numId w:val="5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5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5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schmieren und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</w:p>
          <w:p>
            <w:pPr>
              <w:numPr>
                <w:ilvl w:val="0"/>
                <w:numId w:val="5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11528306" name="name261163a407d8bda3e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916763a407d8bd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6.72</w:t>
            </w:r>
            <w:r>
              <w:rPr>
                <w:position w:val="-218"/>
              </w:rPr>
              <w:drawing>
                <wp:inline distT="0" distB="0" distL="0" distR="0">
                  <wp:extent cx="2152800" cy="1440000"/>
                  <wp:effectExtent b="0" l="0" r="0" t="0"/>
                  <wp:docPr id="9633192" name="name253263a407d8c60e9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974663a407d8c60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Kraftstofffilter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47173" name="name405363a407d8cef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763a407d8cef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37863a407d8cf8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71839" name="name207563a407d8d6bb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32763a407d8d6b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F enthaltenen Kraftstoffs geeignet ist.</w:t>
            </w:r>
          </w:p>
          <w:p/>
          <w:p/>
          <w:p>
            <w:pPr>
              <w:numPr>
                <w:ilvl w:val="0"/>
                <w:numId w:val="5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  <w:p>
            <w:pPr>
              <w:numPr>
                <w:ilvl w:val="0"/>
                <w:numId w:val="5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5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5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492152" name="name296763a407d8e3312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295663a407d8e33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24152" name="name967063a407d8ec85e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651263a407d8ec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18137" name="name591063a407d8f0e6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93863a407d8f0e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5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5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5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6042369" name="name231463a407d9064b7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769663a407d906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6423538" name="name795863a407d9120a9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707463a407d912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Einbau</w:t>
            </w:r>
          </w:p>
          <w:p>
            <w:pPr>
              <w:numPr>
                <w:ilvl w:val="0"/>
                <w:numId w:val="5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Kraftstoff-Filterträger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5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23194" name="name142963a407d91d72c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232163a407d91d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Kraftstoff schmieren.</w:t>
            </w:r>
          </w:p>
          <w:p>
            <w:pPr>
              <w:numPr>
                <w:ilvl w:val="0"/>
                <w:numId w:val="5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Kraftstoff schmieren.</w:t>
            </w:r>
          </w:p>
          <w:p>
            <w:pPr>
              <w:numPr>
                <w:ilvl w:val="0"/>
                <w:numId w:val="5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207311" name="name873163a407d928aef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840563a407d928a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SCV-Ventils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02408" name="name180463a407d92d4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163a407d92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Austauschverfahren sicherstellen, dass der Arbeitsbereich staubfrei ist (Teil X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reagiert sehr empfindlich auf Feinstaub).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sorgfältige Reinigung ausführen und während dem Austauschverfahren jegliche Verunreinigung vermeiden. Vor dem Austausch den Außenbereich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sorgfältig reinigen. Während des Austauschverfahrens jeglichen Kontakt mit 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vermeiden.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Sprühöl schmieren.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austauschvorgang sicherstellen, dass der Zündschlüssel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gestellt ist.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neue Ventil in derselben Position des vorherigen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3429002" name="name841463a407d93749b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295063a407d937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0529097" name="name458263a407d942ec0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880063a407d942e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mit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Befestigungsöffnungen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der Pumpe A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Positionierungsführung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10 Nm)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1425877" name="name699263a407d94c57c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934963a407d94c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57854860" name="name783263a407d955dc0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743063a407d955d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3035395" name="name733663a407d95d951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374763a407d95d9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5743">
    <w:multiLevelType w:val="hybridMultilevel"/>
    <w:lvl w:ilvl="0" w:tplc="59550358">
      <w:start w:val="1"/>
      <w:numFmt w:val="decimal"/>
      <w:lvlText w:val="%1."/>
      <w:lvlJc w:val="left"/>
      <w:pPr>
        <w:ind w:left="720" w:hanging="360"/>
      </w:pPr>
    </w:lvl>
    <w:lvl w:ilvl="1" w:tplc="59550358" w:tentative="1">
      <w:start w:val="1"/>
      <w:numFmt w:val="lowerLetter"/>
      <w:lvlText w:val="%2."/>
      <w:lvlJc w:val="left"/>
      <w:pPr>
        <w:ind w:left="1440" w:hanging="360"/>
      </w:pPr>
    </w:lvl>
    <w:lvl w:ilvl="2" w:tplc="59550358" w:tentative="1">
      <w:start w:val="1"/>
      <w:numFmt w:val="lowerRoman"/>
      <w:lvlText w:val="%3."/>
      <w:lvlJc w:val="right"/>
      <w:pPr>
        <w:ind w:left="2160" w:hanging="180"/>
      </w:pPr>
    </w:lvl>
    <w:lvl w:ilvl="3" w:tplc="59550358" w:tentative="1">
      <w:start w:val="1"/>
      <w:numFmt w:val="decimal"/>
      <w:lvlText w:val="%4."/>
      <w:lvlJc w:val="left"/>
      <w:pPr>
        <w:ind w:left="2880" w:hanging="360"/>
      </w:pPr>
    </w:lvl>
    <w:lvl w:ilvl="4" w:tplc="59550358" w:tentative="1">
      <w:start w:val="1"/>
      <w:numFmt w:val="lowerLetter"/>
      <w:lvlText w:val="%5."/>
      <w:lvlJc w:val="left"/>
      <w:pPr>
        <w:ind w:left="3600" w:hanging="360"/>
      </w:pPr>
    </w:lvl>
    <w:lvl w:ilvl="5" w:tplc="59550358" w:tentative="1">
      <w:start w:val="1"/>
      <w:numFmt w:val="lowerRoman"/>
      <w:lvlText w:val="%6."/>
      <w:lvlJc w:val="right"/>
      <w:pPr>
        <w:ind w:left="4320" w:hanging="180"/>
      </w:pPr>
    </w:lvl>
    <w:lvl w:ilvl="6" w:tplc="59550358" w:tentative="1">
      <w:start w:val="1"/>
      <w:numFmt w:val="decimal"/>
      <w:lvlText w:val="%7."/>
      <w:lvlJc w:val="left"/>
      <w:pPr>
        <w:ind w:left="5040" w:hanging="360"/>
      </w:pPr>
    </w:lvl>
    <w:lvl w:ilvl="7" w:tplc="59550358" w:tentative="1">
      <w:start w:val="1"/>
      <w:numFmt w:val="lowerLetter"/>
      <w:lvlText w:val="%8."/>
      <w:lvlJc w:val="left"/>
      <w:pPr>
        <w:ind w:left="5760" w:hanging="360"/>
      </w:pPr>
    </w:lvl>
    <w:lvl w:ilvl="8" w:tplc="59550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42">
    <w:multiLevelType w:val="hybridMultilevel"/>
    <w:lvl w:ilvl="0" w:tplc="48479108">
      <w:start w:val="1"/>
      <w:numFmt w:val="decimal"/>
      <w:lvlText w:val="%1."/>
      <w:lvlJc w:val="left"/>
      <w:pPr>
        <w:ind w:left="720" w:hanging="360"/>
      </w:pPr>
    </w:lvl>
    <w:lvl w:ilvl="1" w:tplc="48479108" w:tentative="1">
      <w:start w:val="1"/>
      <w:numFmt w:val="lowerLetter"/>
      <w:lvlText w:val="%2."/>
      <w:lvlJc w:val="left"/>
      <w:pPr>
        <w:ind w:left="1440" w:hanging="360"/>
      </w:pPr>
    </w:lvl>
    <w:lvl w:ilvl="2" w:tplc="48479108" w:tentative="1">
      <w:start w:val="1"/>
      <w:numFmt w:val="lowerRoman"/>
      <w:lvlText w:val="%3."/>
      <w:lvlJc w:val="right"/>
      <w:pPr>
        <w:ind w:left="2160" w:hanging="180"/>
      </w:pPr>
    </w:lvl>
    <w:lvl w:ilvl="3" w:tplc="48479108" w:tentative="1">
      <w:start w:val="1"/>
      <w:numFmt w:val="decimal"/>
      <w:lvlText w:val="%4."/>
      <w:lvlJc w:val="left"/>
      <w:pPr>
        <w:ind w:left="2880" w:hanging="360"/>
      </w:pPr>
    </w:lvl>
    <w:lvl w:ilvl="4" w:tplc="48479108" w:tentative="1">
      <w:start w:val="1"/>
      <w:numFmt w:val="lowerLetter"/>
      <w:lvlText w:val="%5."/>
      <w:lvlJc w:val="left"/>
      <w:pPr>
        <w:ind w:left="3600" w:hanging="360"/>
      </w:pPr>
    </w:lvl>
    <w:lvl w:ilvl="5" w:tplc="48479108" w:tentative="1">
      <w:start w:val="1"/>
      <w:numFmt w:val="lowerRoman"/>
      <w:lvlText w:val="%6."/>
      <w:lvlJc w:val="right"/>
      <w:pPr>
        <w:ind w:left="4320" w:hanging="180"/>
      </w:pPr>
    </w:lvl>
    <w:lvl w:ilvl="6" w:tplc="48479108" w:tentative="1">
      <w:start w:val="1"/>
      <w:numFmt w:val="decimal"/>
      <w:lvlText w:val="%7."/>
      <w:lvlJc w:val="left"/>
      <w:pPr>
        <w:ind w:left="5040" w:hanging="360"/>
      </w:pPr>
    </w:lvl>
    <w:lvl w:ilvl="7" w:tplc="48479108" w:tentative="1">
      <w:start w:val="1"/>
      <w:numFmt w:val="lowerLetter"/>
      <w:lvlText w:val="%8."/>
      <w:lvlJc w:val="left"/>
      <w:pPr>
        <w:ind w:left="5760" w:hanging="360"/>
      </w:pPr>
    </w:lvl>
    <w:lvl w:ilvl="8" w:tplc="48479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41">
    <w:multiLevelType w:val="hybridMultilevel"/>
    <w:lvl w:ilvl="0" w:tplc="49404583">
      <w:start w:val="1"/>
      <w:numFmt w:val="decimal"/>
      <w:lvlText w:val="%1."/>
      <w:lvlJc w:val="left"/>
      <w:pPr>
        <w:ind w:left="720" w:hanging="360"/>
      </w:pPr>
    </w:lvl>
    <w:lvl w:ilvl="1" w:tplc="49404583" w:tentative="1">
      <w:start w:val="1"/>
      <w:numFmt w:val="lowerLetter"/>
      <w:lvlText w:val="%2."/>
      <w:lvlJc w:val="left"/>
      <w:pPr>
        <w:ind w:left="1440" w:hanging="360"/>
      </w:pPr>
    </w:lvl>
    <w:lvl w:ilvl="2" w:tplc="49404583" w:tentative="1">
      <w:start w:val="1"/>
      <w:numFmt w:val="lowerRoman"/>
      <w:lvlText w:val="%3."/>
      <w:lvlJc w:val="right"/>
      <w:pPr>
        <w:ind w:left="2160" w:hanging="180"/>
      </w:pPr>
    </w:lvl>
    <w:lvl w:ilvl="3" w:tplc="49404583" w:tentative="1">
      <w:start w:val="1"/>
      <w:numFmt w:val="decimal"/>
      <w:lvlText w:val="%4."/>
      <w:lvlJc w:val="left"/>
      <w:pPr>
        <w:ind w:left="2880" w:hanging="360"/>
      </w:pPr>
    </w:lvl>
    <w:lvl w:ilvl="4" w:tplc="49404583" w:tentative="1">
      <w:start w:val="1"/>
      <w:numFmt w:val="lowerLetter"/>
      <w:lvlText w:val="%5."/>
      <w:lvlJc w:val="left"/>
      <w:pPr>
        <w:ind w:left="3600" w:hanging="360"/>
      </w:pPr>
    </w:lvl>
    <w:lvl w:ilvl="5" w:tplc="49404583" w:tentative="1">
      <w:start w:val="1"/>
      <w:numFmt w:val="lowerRoman"/>
      <w:lvlText w:val="%6."/>
      <w:lvlJc w:val="right"/>
      <w:pPr>
        <w:ind w:left="4320" w:hanging="180"/>
      </w:pPr>
    </w:lvl>
    <w:lvl w:ilvl="6" w:tplc="49404583" w:tentative="1">
      <w:start w:val="1"/>
      <w:numFmt w:val="decimal"/>
      <w:lvlText w:val="%7."/>
      <w:lvlJc w:val="left"/>
      <w:pPr>
        <w:ind w:left="5040" w:hanging="360"/>
      </w:pPr>
    </w:lvl>
    <w:lvl w:ilvl="7" w:tplc="49404583" w:tentative="1">
      <w:start w:val="1"/>
      <w:numFmt w:val="lowerLetter"/>
      <w:lvlText w:val="%8."/>
      <w:lvlJc w:val="left"/>
      <w:pPr>
        <w:ind w:left="5760" w:hanging="360"/>
      </w:pPr>
    </w:lvl>
    <w:lvl w:ilvl="8" w:tplc="49404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40">
    <w:multiLevelType w:val="hybridMultilevel"/>
    <w:lvl w:ilvl="0" w:tplc="13027292">
      <w:start w:val="1"/>
      <w:numFmt w:val="decimal"/>
      <w:lvlText w:val="%1."/>
      <w:lvlJc w:val="left"/>
      <w:pPr>
        <w:ind w:left="720" w:hanging="360"/>
      </w:pPr>
    </w:lvl>
    <w:lvl w:ilvl="1" w:tplc="13027292" w:tentative="1">
      <w:start w:val="1"/>
      <w:numFmt w:val="lowerLetter"/>
      <w:lvlText w:val="%2."/>
      <w:lvlJc w:val="left"/>
      <w:pPr>
        <w:ind w:left="1440" w:hanging="360"/>
      </w:pPr>
    </w:lvl>
    <w:lvl w:ilvl="2" w:tplc="13027292" w:tentative="1">
      <w:start w:val="1"/>
      <w:numFmt w:val="lowerRoman"/>
      <w:lvlText w:val="%3."/>
      <w:lvlJc w:val="right"/>
      <w:pPr>
        <w:ind w:left="2160" w:hanging="180"/>
      </w:pPr>
    </w:lvl>
    <w:lvl w:ilvl="3" w:tplc="13027292" w:tentative="1">
      <w:start w:val="1"/>
      <w:numFmt w:val="decimal"/>
      <w:lvlText w:val="%4."/>
      <w:lvlJc w:val="left"/>
      <w:pPr>
        <w:ind w:left="2880" w:hanging="360"/>
      </w:pPr>
    </w:lvl>
    <w:lvl w:ilvl="4" w:tplc="13027292" w:tentative="1">
      <w:start w:val="1"/>
      <w:numFmt w:val="lowerLetter"/>
      <w:lvlText w:val="%5."/>
      <w:lvlJc w:val="left"/>
      <w:pPr>
        <w:ind w:left="3600" w:hanging="360"/>
      </w:pPr>
    </w:lvl>
    <w:lvl w:ilvl="5" w:tplc="13027292" w:tentative="1">
      <w:start w:val="1"/>
      <w:numFmt w:val="lowerRoman"/>
      <w:lvlText w:val="%6."/>
      <w:lvlJc w:val="right"/>
      <w:pPr>
        <w:ind w:left="4320" w:hanging="180"/>
      </w:pPr>
    </w:lvl>
    <w:lvl w:ilvl="6" w:tplc="13027292" w:tentative="1">
      <w:start w:val="1"/>
      <w:numFmt w:val="decimal"/>
      <w:lvlText w:val="%7."/>
      <w:lvlJc w:val="left"/>
      <w:pPr>
        <w:ind w:left="5040" w:hanging="360"/>
      </w:pPr>
    </w:lvl>
    <w:lvl w:ilvl="7" w:tplc="13027292" w:tentative="1">
      <w:start w:val="1"/>
      <w:numFmt w:val="lowerLetter"/>
      <w:lvlText w:val="%8."/>
      <w:lvlJc w:val="left"/>
      <w:pPr>
        <w:ind w:left="5760" w:hanging="360"/>
      </w:pPr>
    </w:lvl>
    <w:lvl w:ilvl="8" w:tplc="13027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9">
    <w:multiLevelType w:val="hybridMultilevel"/>
    <w:lvl w:ilvl="0" w:tplc="52786978">
      <w:start w:val="1"/>
      <w:numFmt w:val="decimal"/>
      <w:lvlText w:val="%1."/>
      <w:lvlJc w:val="left"/>
      <w:pPr>
        <w:ind w:left="720" w:hanging="360"/>
      </w:pPr>
    </w:lvl>
    <w:lvl w:ilvl="1" w:tplc="52786978" w:tentative="1">
      <w:start w:val="1"/>
      <w:numFmt w:val="lowerLetter"/>
      <w:lvlText w:val="%2."/>
      <w:lvlJc w:val="left"/>
      <w:pPr>
        <w:ind w:left="1440" w:hanging="360"/>
      </w:pPr>
    </w:lvl>
    <w:lvl w:ilvl="2" w:tplc="52786978" w:tentative="1">
      <w:start w:val="1"/>
      <w:numFmt w:val="lowerRoman"/>
      <w:lvlText w:val="%3."/>
      <w:lvlJc w:val="right"/>
      <w:pPr>
        <w:ind w:left="2160" w:hanging="180"/>
      </w:pPr>
    </w:lvl>
    <w:lvl w:ilvl="3" w:tplc="52786978" w:tentative="1">
      <w:start w:val="1"/>
      <w:numFmt w:val="decimal"/>
      <w:lvlText w:val="%4."/>
      <w:lvlJc w:val="left"/>
      <w:pPr>
        <w:ind w:left="2880" w:hanging="360"/>
      </w:pPr>
    </w:lvl>
    <w:lvl w:ilvl="4" w:tplc="52786978" w:tentative="1">
      <w:start w:val="1"/>
      <w:numFmt w:val="lowerLetter"/>
      <w:lvlText w:val="%5."/>
      <w:lvlJc w:val="left"/>
      <w:pPr>
        <w:ind w:left="3600" w:hanging="360"/>
      </w:pPr>
    </w:lvl>
    <w:lvl w:ilvl="5" w:tplc="52786978" w:tentative="1">
      <w:start w:val="1"/>
      <w:numFmt w:val="lowerRoman"/>
      <w:lvlText w:val="%6."/>
      <w:lvlJc w:val="right"/>
      <w:pPr>
        <w:ind w:left="4320" w:hanging="180"/>
      </w:pPr>
    </w:lvl>
    <w:lvl w:ilvl="6" w:tplc="52786978" w:tentative="1">
      <w:start w:val="1"/>
      <w:numFmt w:val="decimal"/>
      <w:lvlText w:val="%7."/>
      <w:lvlJc w:val="left"/>
      <w:pPr>
        <w:ind w:left="5040" w:hanging="360"/>
      </w:pPr>
    </w:lvl>
    <w:lvl w:ilvl="7" w:tplc="52786978" w:tentative="1">
      <w:start w:val="1"/>
      <w:numFmt w:val="lowerLetter"/>
      <w:lvlText w:val="%8."/>
      <w:lvlJc w:val="left"/>
      <w:pPr>
        <w:ind w:left="5760" w:hanging="360"/>
      </w:pPr>
    </w:lvl>
    <w:lvl w:ilvl="8" w:tplc="52786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8">
    <w:multiLevelType w:val="hybridMultilevel"/>
    <w:lvl w:ilvl="0" w:tplc="16029180">
      <w:start w:val="1"/>
      <w:numFmt w:val="decimal"/>
      <w:lvlText w:val="%1."/>
      <w:lvlJc w:val="left"/>
      <w:pPr>
        <w:ind w:left="720" w:hanging="360"/>
      </w:pPr>
    </w:lvl>
    <w:lvl w:ilvl="1" w:tplc="16029180" w:tentative="1">
      <w:start w:val="1"/>
      <w:numFmt w:val="lowerLetter"/>
      <w:lvlText w:val="%2."/>
      <w:lvlJc w:val="left"/>
      <w:pPr>
        <w:ind w:left="1440" w:hanging="360"/>
      </w:pPr>
    </w:lvl>
    <w:lvl w:ilvl="2" w:tplc="16029180" w:tentative="1">
      <w:start w:val="1"/>
      <w:numFmt w:val="lowerRoman"/>
      <w:lvlText w:val="%3."/>
      <w:lvlJc w:val="right"/>
      <w:pPr>
        <w:ind w:left="2160" w:hanging="180"/>
      </w:pPr>
    </w:lvl>
    <w:lvl w:ilvl="3" w:tplc="16029180" w:tentative="1">
      <w:start w:val="1"/>
      <w:numFmt w:val="decimal"/>
      <w:lvlText w:val="%4."/>
      <w:lvlJc w:val="left"/>
      <w:pPr>
        <w:ind w:left="2880" w:hanging="360"/>
      </w:pPr>
    </w:lvl>
    <w:lvl w:ilvl="4" w:tplc="16029180" w:tentative="1">
      <w:start w:val="1"/>
      <w:numFmt w:val="lowerLetter"/>
      <w:lvlText w:val="%5."/>
      <w:lvlJc w:val="left"/>
      <w:pPr>
        <w:ind w:left="3600" w:hanging="360"/>
      </w:pPr>
    </w:lvl>
    <w:lvl w:ilvl="5" w:tplc="16029180" w:tentative="1">
      <w:start w:val="1"/>
      <w:numFmt w:val="lowerRoman"/>
      <w:lvlText w:val="%6."/>
      <w:lvlJc w:val="right"/>
      <w:pPr>
        <w:ind w:left="4320" w:hanging="180"/>
      </w:pPr>
    </w:lvl>
    <w:lvl w:ilvl="6" w:tplc="16029180" w:tentative="1">
      <w:start w:val="1"/>
      <w:numFmt w:val="decimal"/>
      <w:lvlText w:val="%7."/>
      <w:lvlJc w:val="left"/>
      <w:pPr>
        <w:ind w:left="5040" w:hanging="360"/>
      </w:pPr>
    </w:lvl>
    <w:lvl w:ilvl="7" w:tplc="16029180" w:tentative="1">
      <w:start w:val="1"/>
      <w:numFmt w:val="lowerLetter"/>
      <w:lvlText w:val="%8."/>
      <w:lvlJc w:val="left"/>
      <w:pPr>
        <w:ind w:left="5760" w:hanging="360"/>
      </w:pPr>
    </w:lvl>
    <w:lvl w:ilvl="8" w:tplc="16029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7">
    <w:multiLevelType w:val="hybridMultilevel"/>
    <w:lvl w:ilvl="0" w:tplc="49596375">
      <w:start w:val="1"/>
      <w:numFmt w:val="decimal"/>
      <w:lvlText w:val="%1."/>
      <w:lvlJc w:val="left"/>
      <w:pPr>
        <w:ind w:left="720" w:hanging="360"/>
      </w:pPr>
    </w:lvl>
    <w:lvl w:ilvl="1" w:tplc="49596375" w:tentative="1">
      <w:start w:val="1"/>
      <w:numFmt w:val="lowerLetter"/>
      <w:lvlText w:val="%2."/>
      <w:lvlJc w:val="left"/>
      <w:pPr>
        <w:ind w:left="1440" w:hanging="360"/>
      </w:pPr>
    </w:lvl>
    <w:lvl w:ilvl="2" w:tplc="49596375" w:tentative="1">
      <w:start w:val="1"/>
      <w:numFmt w:val="lowerRoman"/>
      <w:lvlText w:val="%3."/>
      <w:lvlJc w:val="right"/>
      <w:pPr>
        <w:ind w:left="2160" w:hanging="180"/>
      </w:pPr>
    </w:lvl>
    <w:lvl w:ilvl="3" w:tplc="49596375" w:tentative="1">
      <w:start w:val="1"/>
      <w:numFmt w:val="decimal"/>
      <w:lvlText w:val="%4."/>
      <w:lvlJc w:val="left"/>
      <w:pPr>
        <w:ind w:left="2880" w:hanging="360"/>
      </w:pPr>
    </w:lvl>
    <w:lvl w:ilvl="4" w:tplc="49596375" w:tentative="1">
      <w:start w:val="1"/>
      <w:numFmt w:val="lowerLetter"/>
      <w:lvlText w:val="%5."/>
      <w:lvlJc w:val="left"/>
      <w:pPr>
        <w:ind w:left="3600" w:hanging="360"/>
      </w:pPr>
    </w:lvl>
    <w:lvl w:ilvl="5" w:tplc="49596375" w:tentative="1">
      <w:start w:val="1"/>
      <w:numFmt w:val="lowerRoman"/>
      <w:lvlText w:val="%6."/>
      <w:lvlJc w:val="right"/>
      <w:pPr>
        <w:ind w:left="4320" w:hanging="180"/>
      </w:pPr>
    </w:lvl>
    <w:lvl w:ilvl="6" w:tplc="49596375" w:tentative="1">
      <w:start w:val="1"/>
      <w:numFmt w:val="decimal"/>
      <w:lvlText w:val="%7."/>
      <w:lvlJc w:val="left"/>
      <w:pPr>
        <w:ind w:left="5040" w:hanging="360"/>
      </w:pPr>
    </w:lvl>
    <w:lvl w:ilvl="7" w:tplc="49596375" w:tentative="1">
      <w:start w:val="1"/>
      <w:numFmt w:val="lowerLetter"/>
      <w:lvlText w:val="%8."/>
      <w:lvlJc w:val="left"/>
      <w:pPr>
        <w:ind w:left="5760" w:hanging="360"/>
      </w:pPr>
    </w:lvl>
    <w:lvl w:ilvl="8" w:tplc="49596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6">
    <w:multiLevelType w:val="hybridMultilevel"/>
    <w:lvl w:ilvl="0" w:tplc="81671533">
      <w:start w:val="1"/>
      <w:numFmt w:val="decimal"/>
      <w:lvlText w:val="%1."/>
      <w:lvlJc w:val="left"/>
      <w:pPr>
        <w:ind w:left="720" w:hanging="360"/>
      </w:pPr>
    </w:lvl>
    <w:lvl w:ilvl="1" w:tplc="81671533" w:tentative="1">
      <w:start w:val="1"/>
      <w:numFmt w:val="lowerLetter"/>
      <w:lvlText w:val="%2."/>
      <w:lvlJc w:val="left"/>
      <w:pPr>
        <w:ind w:left="1440" w:hanging="360"/>
      </w:pPr>
    </w:lvl>
    <w:lvl w:ilvl="2" w:tplc="81671533" w:tentative="1">
      <w:start w:val="1"/>
      <w:numFmt w:val="lowerRoman"/>
      <w:lvlText w:val="%3."/>
      <w:lvlJc w:val="right"/>
      <w:pPr>
        <w:ind w:left="2160" w:hanging="180"/>
      </w:pPr>
    </w:lvl>
    <w:lvl w:ilvl="3" w:tplc="81671533" w:tentative="1">
      <w:start w:val="1"/>
      <w:numFmt w:val="decimal"/>
      <w:lvlText w:val="%4."/>
      <w:lvlJc w:val="left"/>
      <w:pPr>
        <w:ind w:left="2880" w:hanging="360"/>
      </w:pPr>
    </w:lvl>
    <w:lvl w:ilvl="4" w:tplc="81671533" w:tentative="1">
      <w:start w:val="1"/>
      <w:numFmt w:val="lowerLetter"/>
      <w:lvlText w:val="%5."/>
      <w:lvlJc w:val="left"/>
      <w:pPr>
        <w:ind w:left="3600" w:hanging="360"/>
      </w:pPr>
    </w:lvl>
    <w:lvl w:ilvl="5" w:tplc="81671533" w:tentative="1">
      <w:start w:val="1"/>
      <w:numFmt w:val="lowerRoman"/>
      <w:lvlText w:val="%6."/>
      <w:lvlJc w:val="right"/>
      <w:pPr>
        <w:ind w:left="4320" w:hanging="180"/>
      </w:pPr>
    </w:lvl>
    <w:lvl w:ilvl="6" w:tplc="81671533" w:tentative="1">
      <w:start w:val="1"/>
      <w:numFmt w:val="decimal"/>
      <w:lvlText w:val="%7."/>
      <w:lvlJc w:val="left"/>
      <w:pPr>
        <w:ind w:left="5040" w:hanging="360"/>
      </w:pPr>
    </w:lvl>
    <w:lvl w:ilvl="7" w:tplc="81671533" w:tentative="1">
      <w:start w:val="1"/>
      <w:numFmt w:val="lowerLetter"/>
      <w:lvlText w:val="%8."/>
      <w:lvlJc w:val="left"/>
      <w:pPr>
        <w:ind w:left="5760" w:hanging="360"/>
      </w:pPr>
    </w:lvl>
    <w:lvl w:ilvl="8" w:tplc="81671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5">
    <w:multiLevelType w:val="hybridMultilevel"/>
    <w:lvl w:ilvl="0" w:tplc="31979595">
      <w:start w:val="1"/>
      <w:numFmt w:val="decimal"/>
      <w:lvlText w:val="%1."/>
      <w:lvlJc w:val="left"/>
      <w:pPr>
        <w:ind w:left="720" w:hanging="360"/>
      </w:pPr>
    </w:lvl>
    <w:lvl w:ilvl="1" w:tplc="31979595" w:tentative="1">
      <w:start w:val="1"/>
      <w:numFmt w:val="lowerLetter"/>
      <w:lvlText w:val="%2."/>
      <w:lvlJc w:val="left"/>
      <w:pPr>
        <w:ind w:left="1440" w:hanging="360"/>
      </w:pPr>
    </w:lvl>
    <w:lvl w:ilvl="2" w:tplc="31979595" w:tentative="1">
      <w:start w:val="1"/>
      <w:numFmt w:val="lowerRoman"/>
      <w:lvlText w:val="%3."/>
      <w:lvlJc w:val="right"/>
      <w:pPr>
        <w:ind w:left="2160" w:hanging="180"/>
      </w:pPr>
    </w:lvl>
    <w:lvl w:ilvl="3" w:tplc="31979595" w:tentative="1">
      <w:start w:val="1"/>
      <w:numFmt w:val="decimal"/>
      <w:lvlText w:val="%4."/>
      <w:lvlJc w:val="left"/>
      <w:pPr>
        <w:ind w:left="2880" w:hanging="360"/>
      </w:pPr>
    </w:lvl>
    <w:lvl w:ilvl="4" w:tplc="31979595" w:tentative="1">
      <w:start w:val="1"/>
      <w:numFmt w:val="lowerLetter"/>
      <w:lvlText w:val="%5."/>
      <w:lvlJc w:val="left"/>
      <w:pPr>
        <w:ind w:left="3600" w:hanging="360"/>
      </w:pPr>
    </w:lvl>
    <w:lvl w:ilvl="5" w:tplc="31979595" w:tentative="1">
      <w:start w:val="1"/>
      <w:numFmt w:val="lowerRoman"/>
      <w:lvlText w:val="%6."/>
      <w:lvlJc w:val="right"/>
      <w:pPr>
        <w:ind w:left="4320" w:hanging="180"/>
      </w:pPr>
    </w:lvl>
    <w:lvl w:ilvl="6" w:tplc="31979595" w:tentative="1">
      <w:start w:val="1"/>
      <w:numFmt w:val="decimal"/>
      <w:lvlText w:val="%7."/>
      <w:lvlJc w:val="left"/>
      <w:pPr>
        <w:ind w:left="5040" w:hanging="360"/>
      </w:pPr>
    </w:lvl>
    <w:lvl w:ilvl="7" w:tplc="31979595" w:tentative="1">
      <w:start w:val="1"/>
      <w:numFmt w:val="lowerLetter"/>
      <w:lvlText w:val="%8."/>
      <w:lvlJc w:val="left"/>
      <w:pPr>
        <w:ind w:left="5760" w:hanging="360"/>
      </w:pPr>
    </w:lvl>
    <w:lvl w:ilvl="8" w:tplc="31979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4">
    <w:multiLevelType w:val="hybridMultilevel"/>
    <w:lvl w:ilvl="0" w:tplc="33424336">
      <w:start w:val="1"/>
      <w:numFmt w:val="decimal"/>
      <w:lvlText w:val="%1."/>
      <w:lvlJc w:val="left"/>
      <w:pPr>
        <w:ind w:left="720" w:hanging="360"/>
      </w:pPr>
    </w:lvl>
    <w:lvl w:ilvl="1" w:tplc="33424336" w:tentative="1">
      <w:start w:val="1"/>
      <w:numFmt w:val="lowerLetter"/>
      <w:lvlText w:val="%2."/>
      <w:lvlJc w:val="left"/>
      <w:pPr>
        <w:ind w:left="1440" w:hanging="360"/>
      </w:pPr>
    </w:lvl>
    <w:lvl w:ilvl="2" w:tplc="33424336" w:tentative="1">
      <w:start w:val="1"/>
      <w:numFmt w:val="lowerRoman"/>
      <w:lvlText w:val="%3."/>
      <w:lvlJc w:val="right"/>
      <w:pPr>
        <w:ind w:left="2160" w:hanging="180"/>
      </w:pPr>
    </w:lvl>
    <w:lvl w:ilvl="3" w:tplc="33424336" w:tentative="1">
      <w:start w:val="1"/>
      <w:numFmt w:val="decimal"/>
      <w:lvlText w:val="%4."/>
      <w:lvlJc w:val="left"/>
      <w:pPr>
        <w:ind w:left="2880" w:hanging="360"/>
      </w:pPr>
    </w:lvl>
    <w:lvl w:ilvl="4" w:tplc="33424336" w:tentative="1">
      <w:start w:val="1"/>
      <w:numFmt w:val="lowerLetter"/>
      <w:lvlText w:val="%5."/>
      <w:lvlJc w:val="left"/>
      <w:pPr>
        <w:ind w:left="3600" w:hanging="360"/>
      </w:pPr>
    </w:lvl>
    <w:lvl w:ilvl="5" w:tplc="33424336" w:tentative="1">
      <w:start w:val="1"/>
      <w:numFmt w:val="lowerRoman"/>
      <w:lvlText w:val="%6."/>
      <w:lvlJc w:val="right"/>
      <w:pPr>
        <w:ind w:left="4320" w:hanging="180"/>
      </w:pPr>
    </w:lvl>
    <w:lvl w:ilvl="6" w:tplc="33424336" w:tentative="1">
      <w:start w:val="1"/>
      <w:numFmt w:val="decimal"/>
      <w:lvlText w:val="%7."/>
      <w:lvlJc w:val="left"/>
      <w:pPr>
        <w:ind w:left="5040" w:hanging="360"/>
      </w:pPr>
    </w:lvl>
    <w:lvl w:ilvl="7" w:tplc="33424336" w:tentative="1">
      <w:start w:val="1"/>
      <w:numFmt w:val="lowerLetter"/>
      <w:lvlText w:val="%8."/>
      <w:lvlJc w:val="left"/>
      <w:pPr>
        <w:ind w:left="5760" w:hanging="360"/>
      </w:pPr>
    </w:lvl>
    <w:lvl w:ilvl="8" w:tplc="33424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3">
    <w:multiLevelType w:val="hybridMultilevel"/>
    <w:lvl w:ilvl="0" w:tplc="72255341">
      <w:start w:val="1"/>
      <w:numFmt w:val="decimal"/>
      <w:lvlText w:val="%1."/>
      <w:lvlJc w:val="left"/>
      <w:pPr>
        <w:ind w:left="720" w:hanging="360"/>
      </w:pPr>
    </w:lvl>
    <w:lvl w:ilvl="1" w:tplc="72255341" w:tentative="1">
      <w:start w:val="1"/>
      <w:numFmt w:val="lowerLetter"/>
      <w:lvlText w:val="%2."/>
      <w:lvlJc w:val="left"/>
      <w:pPr>
        <w:ind w:left="1440" w:hanging="360"/>
      </w:pPr>
    </w:lvl>
    <w:lvl w:ilvl="2" w:tplc="72255341" w:tentative="1">
      <w:start w:val="1"/>
      <w:numFmt w:val="lowerRoman"/>
      <w:lvlText w:val="%3."/>
      <w:lvlJc w:val="right"/>
      <w:pPr>
        <w:ind w:left="2160" w:hanging="180"/>
      </w:pPr>
    </w:lvl>
    <w:lvl w:ilvl="3" w:tplc="72255341" w:tentative="1">
      <w:start w:val="1"/>
      <w:numFmt w:val="decimal"/>
      <w:lvlText w:val="%4."/>
      <w:lvlJc w:val="left"/>
      <w:pPr>
        <w:ind w:left="2880" w:hanging="360"/>
      </w:pPr>
    </w:lvl>
    <w:lvl w:ilvl="4" w:tplc="72255341" w:tentative="1">
      <w:start w:val="1"/>
      <w:numFmt w:val="lowerLetter"/>
      <w:lvlText w:val="%5."/>
      <w:lvlJc w:val="left"/>
      <w:pPr>
        <w:ind w:left="3600" w:hanging="360"/>
      </w:pPr>
    </w:lvl>
    <w:lvl w:ilvl="5" w:tplc="72255341" w:tentative="1">
      <w:start w:val="1"/>
      <w:numFmt w:val="lowerRoman"/>
      <w:lvlText w:val="%6."/>
      <w:lvlJc w:val="right"/>
      <w:pPr>
        <w:ind w:left="4320" w:hanging="180"/>
      </w:pPr>
    </w:lvl>
    <w:lvl w:ilvl="6" w:tplc="72255341" w:tentative="1">
      <w:start w:val="1"/>
      <w:numFmt w:val="decimal"/>
      <w:lvlText w:val="%7."/>
      <w:lvlJc w:val="left"/>
      <w:pPr>
        <w:ind w:left="5040" w:hanging="360"/>
      </w:pPr>
    </w:lvl>
    <w:lvl w:ilvl="7" w:tplc="72255341" w:tentative="1">
      <w:start w:val="1"/>
      <w:numFmt w:val="lowerLetter"/>
      <w:lvlText w:val="%8."/>
      <w:lvlJc w:val="left"/>
      <w:pPr>
        <w:ind w:left="5760" w:hanging="360"/>
      </w:pPr>
    </w:lvl>
    <w:lvl w:ilvl="8" w:tplc="72255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2">
    <w:multiLevelType w:val="hybridMultilevel"/>
    <w:lvl w:ilvl="0" w:tplc="85457399">
      <w:start w:val="1"/>
      <w:numFmt w:val="decimal"/>
      <w:lvlText w:val="%1."/>
      <w:lvlJc w:val="left"/>
      <w:pPr>
        <w:ind w:left="720" w:hanging="360"/>
      </w:pPr>
    </w:lvl>
    <w:lvl w:ilvl="1" w:tplc="85457399" w:tentative="1">
      <w:start w:val="1"/>
      <w:numFmt w:val="lowerLetter"/>
      <w:lvlText w:val="%2."/>
      <w:lvlJc w:val="left"/>
      <w:pPr>
        <w:ind w:left="1440" w:hanging="360"/>
      </w:pPr>
    </w:lvl>
    <w:lvl w:ilvl="2" w:tplc="85457399" w:tentative="1">
      <w:start w:val="1"/>
      <w:numFmt w:val="lowerRoman"/>
      <w:lvlText w:val="%3."/>
      <w:lvlJc w:val="right"/>
      <w:pPr>
        <w:ind w:left="2160" w:hanging="180"/>
      </w:pPr>
    </w:lvl>
    <w:lvl w:ilvl="3" w:tplc="85457399" w:tentative="1">
      <w:start w:val="1"/>
      <w:numFmt w:val="decimal"/>
      <w:lvlText w:val="%4."/>
      <w:lvlJc w:val="left"/>
      <w:pPr>
        <w:ind w:left="2880" w:hanging="360"/>
      </w:pPr>
    </w:lvl>
    <w:lvl w:ilvl="4" w:tplc="85457399" w:tentative="1">
      <w:start w:val="1"/>
      <w:numFmt w:val="lowerLetter"/>
      <w:lvlText w:val="%5."/>
      <w:lvlJc w:val="left"/>
      <w:pPr>
        <w:ind w:left="3600" w:hanging="360"/>
      </w:pPr>
    </w:lvl>
    <w:lvl w:ilvl="5" w:tplc="85457399" w:tentative="1">
      <w:start w:val="1"/>
      <w:numFmt w:val="lowerRoman"/>
      <w:lvlText w:val="%6."/>
      <w:lvlJc w:val="right"/>
      <w:pPr>
        <w:ind w:left="4320" w:hanging="180"/>
      </w:pPr>
    </w:lvl>
    <w:lvl w:ilvl="6" w:tplc="85457399" w:tentative="1">
      <w:start w:val="1"/>
      <w:numFmt w:val="decimal"/>
      <w:lvlText w:val="%7."/>
      <w:lvlJc w:val="left"/>
      <w:pPr>
        <w:ind w:left="5040" w:hanging="360"/>
      </w:pPr>
    </w:lvl>
    <w:lvl w:ilvl="7" w:tplc="85457399" w:tentative="1">
      <w:start w:val="1"/>
      <w:numFmt w:val="lowerLetter"/>
      <w:lvlText w:val="%8."/>
      <w:lvlJc w:val="left"/>
      <w:pPr>
        <w:ind w:left="5760" w:hanging="360"/>
      </w:pPr>
    </w:lvl>
    <w:lvl w:ilvl="8" w:tplc="85457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1">
    <w:multiLevelType w:val="hybridMultilevel"/>
    <w:lvl w:ilvl="0" w:tplc="97552856">
      <w:start w:val="1"/>
      <w:numFmt w:val="decimal"/>
      <w:lvlText w:val="%1."/>
      <w:lvlJc w:val="left"/>
      <w:pPr>
        <w:ind w:left="720" w:hanging="360"/>
      </w:pPr>
    </w:lvl>
    <w:lvl w:ilvl="1" w:tplc="97552856" w:tentative="1">
      <w:start w:val="1"/>
      <w:numFmt w:val="lowerLetter"/>
      <w:lvlText w:val="%2."/>
      <w:lvlJc w:val="left"/>
      <w:pPr>
        <w:ind w:left="1440" w:hanging="360"/>
      </w:pPr>
    </w:lvl>
    <w:lvl w:ilvl="2" w:tplc="97552856" w:tentative="1">
      <w:start w:val="1"/>
      <w:numFmt w:val="lowerRoman"/>
      <w:lvlText w:val="%3."/>
      <w:lvlJc w:val="right"/>
      <w:pPr>
        <w:ind w:left="2160" w:hanging="180"/>
      </w:pPr>
    </w:lvl>
    <w:lvl w:ilvl="3" w:tplc="97552856" w:tentative="1">
      <w:start w:val="1"/>
      <w:numFmt w:val="decimal"/>
      <w:lvlText w:val="%4."/>
      <w:lvlJc w:val="left"/>
      <w:pPr>
        <w:ind w:left="2880" w:hanging="360"/>
      </w:pPr>
    </w:lvl>
    <w:lvl w:ilvl="4" w:tplc="97552856" w:tentative="1">
      <w:start w:val="1"/>
      <w:numFmt w:val="lowerLetter"/>
      <w:lvlText w:val="%5."/>
      <w:lvlJc w:val="left"/>
      <w:pPr>
        <w:ind w:left="3600" w:hanging="360"/>
      </w:pPr>
    </w:lvl>
    <w:lvl w:ilvl="5" w:tplc="97552856" w:tentative="1">
      <w:start w:val="1"/>
      <w:numFmt w:val="lowerRoman"/>
      <w:lvlText w:val="%6."/>
      <w:lvlJc w:val="right"/>
      <w:pPr>
        <w:ind w:left="4320" w:hanging="180"/>
      </w:pPr>
    </w:lvl>
    <w:lvl w:ilvl="6" w:tplc="97552856" w:tentative="1">
      <w:start w:val="1"/>
      <w:numFmt w:val="decimal"/>
      <w:lvlText w:val="%7."/>
      <w:lvlJc w:val="left"/>
      <w:pPr>
        <w:ind w:left="5040" w:hanging="360"/>
      </w:pPr>
    </w:lvl>
    <w:lvl w:ilvl="7" w:tplc="97552856" w:tentative="1">
      <w:start w:val="1"/>
      <w:numFmt w:val="lowerLetter"/>
      <w:lvlText w:val="%8."/>
      <w:lvlJc w:val="left"/>
      <w:pPr>
        <w:ind w:left="5760" w:hanging="360"/>
      </w:pPr>
    </w:lvl>
    <w:lvl w:ilvl="8" w:tplc="97552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0">
    <w:multiLevelType w:val="hybridMultilevel"/>
    <w:lvl w:ilvl="0" w:tplc="87739666">
      <w:start w:val="1"/>
      <w:numFmt w:val="decimal"/>
      <w:lvlText w:val="%1."/>
      <w:lvlJc w:val="left"/>
      <w:pPr>
        <w:ind w:left="720" w:hanging="360"/>
      </w:pPr>
    </w:lvl>
    <w:lvl w:ilvl="1" w:tplc="87739666" w:tentative="1">
      <w:start w:val="1"/>
      <w:numFmt w:val="lowerLetter"/>
      <w:lvlText w:val="%2."/>
      <w:lvlJc w:val="left"/>
      <w:pPr>
        <w:ind w:left="1440" w:hanging="360"/>
      </w:pPr>
    </w:lvl>
    <w:lvl w:ilvl="2" w:tplc="87739666" w:tentative="1">
      <w:start w:val="1"/>
      <w:numFmt w:val="lowerRoman"/>
      <w:lvlText w:val="%3."/>
      <w:lvlJc w:val="right"/>
      <w:pPr>
        <w:ind w:left="2160" w:hanging="180"/>
      </w:pPr>
    </w:lvl>
    <w:lvl w:ilvl="3" w:tplc="87739666" w:tentative="1">
      <w:start w:val="1"/>
      <w:numFmt w:val="decimal"/>
      <w:lvlText w:val="%4."/>
      <w:lvlJc w:val="left"/>
      <w:pPr>
        <w:ind w:left="2880" w:hanging="360"/>
      </w:pPr>
    </w:lvl>
    <w:lvl w:ilvl="4" w:tplc="87739666" w:tentative="1">
      <w:start w:val="1"/>
      <w:numFmt w:val="lowerLetter"/>
      <w:lvlText w:val="%5."/>
      <w:lvlJc w:val="left"/>
      <w:pPr>
        <w:ind w:left="3600" w:hanging="360"/>
      </w:pPr>
    </w:lvl>
    <w:lvl w:ilvl="5" w:tplc="87739666" w:tentative="1">
      <w:start w:val="1"/>
      <w:numFmt w:val="lowerRoman"/>
      <w:lvlText w:val="%6."/>
      <w:lvlJc w:val="right"/>
      <w:pPr>
        <w:ind w:left="4320" w:hanging="180"/>
      </w:pPr>
    </w:lvl>
    <w:lvl w:ilvl="6" w:tplc="87739666" w:tentative="1">
      <w:start w:val="1"/>
      <w:numFmt w:val="decimal"/>
      <w:lvlText w:val="%7."/>
      <w:lvlJc w:val="left"/>
      <w:pPr>
        <w:ind w:left="5040" w:hanging="360"/>
      </w:pPr>
    </w:lvl>
    <w:lvl w:ilvl="7" w:tplc="87739666" w:tentative="1">
      <w:start w:val="1"/>
      <w:numFmt w:val="lowerLetter"/>
      <w:lvlText w:val="%8."/>
      <w:lvlJc w:val="left"/>
      <w:pPr>
        <w:ind w:left="5760" w:hanging="360"/>
      </w:pPr>
    </w:lvl>
    <w:lvl w:ilvl="8" w:tplc="87739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9">
    <w:multiLevelType w:val="hybridMultilevel"/>
    <w:lvl w:ilvl="0" w:tplc="12566144">
      <w:start w:val="1"/>
      <w:numFmt w:val="decimal"/>
      <w:lvlText w:val="%1."/>
      <w:lvlJc w:val="left"/>
      <w:pPr>
        <w:ind w:left="720" w:hanging="360"/>
      </w:pPr>
    </w:lvl>
    <w:lvl w:ilvl="1" w:tplc="12566144" w:tentative="1">
      <w:start w:val="1"/>
      <w:numFmt w:val="lowerLetter"/>
      <w:lvlText w:val="%2."/>
      <w:lvlJc w:val="left"/>
      <w:pPr>
        <w:ind w:left="1440" w:hanging="360"/>
      </w:pPr>
    </w:lvl>
    <w:lvl w:ilvl="2" w:tplc="12566144" w:tentative="1">
      <w:start w:val="1"/>
      <w:numFmt w:val="lowerRoman"/>
      <w:lvlText w:val="%3."/>
      <w:lvlJc w:val="right"/>
      <w:pPr>
        <w:ind w:left="2160" w:hanging="180"/>
      </w:pPr>
    </w:lvl>
    <w:lvl w:ilvl="3" w:tplc="12566144" w:tentative="1">
      <w:start w:val="1"/>
      <w:numFmt w:val="decimal"/>
      <w:lvlText w:val="%4."/>
      <w:lvlJc w:val="left"/>
      <w:pPr>
        <w:ind w:left="2880" w:hanging="360"/>
      </w:pPr>
    </w:lvl>
    <w:lvl w:ilvl="4" w:tplc="12566144" w:tentative="1">
      <w:start w:val="1"/>
      <w:numFmt w:val="lowerLetter"/>
      <w:lvlText w:val="%5."/>
      <w:lvlJc w:val="left"/>
      <w:pPr>
        <w:ind w:left="3600" w:hanging="360"/>
      </w:pPr>
    </w:lvl>
    <w:lvl w:ilvl="5" w:tplc="12566144" w:tentative="1">
      <w:start w:val="1"/>
      <w:numFmt w:val="lowerRoman"/>
      <w:lvlText w:val="%6."/>
      <w:lvlJc w:val="right"/>
      <w:pPr>
        <w:ind w:left="4320" w:hanging="180"/>
      </w:pPr>
    </w:lvl>
    <w:lvl w:ilvl="6" w:tplc="12566144" w:tentative="1">
      <w:start w:val="1"/>
      <w:numFmt w:val="decimal"/>
      <w:lvlText w:val="%7."/>
      <w:lvlJc w:val="left"/>
      <w:pPr>
        <w:ind w:left="5040" w:hanging="360"/>
      </w:pPr>
    </w:lvl>
    <w:lvl w:ilvl="7" w:tplc="12566144" w:tentative="1">
      <w:start w:val="1"/>
      <w:numFmt w:val="lowerLetter"/>
      <w:lvlText w:val="%8."/>
      <w:lvlJc w:val="left"/>
      <w:pPr>
        <w:ind w:left="5760" w:hanging="360"/>
      </w:pPr>
    </w:lvl>
    <w:lvl w:ilvl="8" w:tplc="12566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8">
    <w:multiLevelType w:val="hybridMultilevel"/>
    <w:lvl w:ilvl="0" w:tplc="92082612">
      <w:start w:val="1"/>
      <w:numFmt w:val="decimal"/>
      <w:lvlText w:val="%1."/>
      <w:lvlJc w:val="left"/>
      <w:pPr>
        <w:ind w:left="720" w:hanging="360"/>
      </w:pPr>
    </w:lvl>
    <w:lvl w:ilvl="1" w:tplc="92082612" w:tentative="1">
      <w:start w:val="1"/>
      <w:numFmt w:val="lowerLetter"/>
      <w:lvlText w:val="%2."/>
      <w:lvlJc w:val="left"/>
      <w:pPr>
        <w:ind w:left="1440" w:hanging="360"/>
      </w:pPr>
    </w:lvl>
    <w:lvl w:ilvl="2" w:tplc="92082612" w:tentative="1">
      <w:start w:val="1"/>
      <w:numFmt w:val="lowerRoman"/>
      <w:lvlText w:val="%3."/>
      <w:lvlJc w:val="right"/>
      <w:pPr>
        <w:ind w:left="2160" w:hanging="180"/>
      </w:pPr>
    </w:lvl>
    <w:lvl w:ilvl="3" w:tplc="92082612" w:tentative="1">
      <w:start w:val="1"/>
      <w:numFmt w:val="decimal"/>
      <w:lvlText w:val="%4."/>
      <w:lvlJc w:val="left"/>
      <w:pPr>
        <w:ind w:left="2880" w:hanging="360"/>
      </w:pPr>
    </w:lvl>
    <w:lvl w:ilvl="4" w:tplc="92082612" w:tentative="1">
      <w:start w:val="1"/>
      <w:numFmt w:val="lowerLetter"/>
      <w:lvlText w:val="%5."/>
      <w:lvlJc w:val="left"/>
      <w:pPr>
        <w:ind w:left="3600" w:hanging="360"/>
      </w:pPr>
    </w:lvl>
    <w:lvl w:ilvl="5" w:tplc="92082612" w:tentative="1">
      <w:start w:val="1"/>
      <w:numFmt w:val="lowerRoman"/>
      <w:lvlText w:val="%6."/>
      <w:lvlJc w:val="right"/>
      <w:pPr>
        <w:ind w:left="4320" w:hanging="180"/>
      </w:pPr>
    </w:lvl>
    <w:lvl w:ilvl="6" w:tplc="92082612" w:tentative="1">
      <w:start w:val="1"/>
      <w:numFmt w:val="decimal"/>
      <w:lvlText w:val="%7."/>
      <w:lvlJc w:val="left"/>
      <w:pPr>
        <w:ind w:left="5040" w:hanging="360"/>
      </w:pPr>
    </w:lvl>
    <w:lvl w:ilvl="7" w:tplc="92082612" w:tentative="1">
      <w:start w:val="1"/>
      <w:numFmt w:val="lowerLetter"/>
      <w:lvlText w:val="%8."/>
      <w:lvlJc w:val="left"/>
      <w:pPr>
        <w:ind w:left="5760" w:hanging="360"/>
      </w:pPr>
    </w:lvl>
    <w:lvl w:ilvl="8" w:tplc="92082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7">
    <w:multiLevelType w:val="hybridMultilevel"/>
    <w:lvl w:ilvl="0" w:tplc="71559644">
      <w:start w:val="1"/>
      <w:numFmt w:val="decimal"/>
      <w:lvlText w:val="%1."/>
      <w:lvlJc w:val="left"/>
      <w:pPr>
        <w:ind w:left="720" w:hanging="360"/>
      </w:pPr>
    </w:lvl>
    <w:lvl w:ilvl="1" w:tplc="71559644" w:tentative="1">
      <w:start w:val="1"/>
      <w:numFmt w:val="lowerLetter"/>
      <w:lvlText w:val="%2."/>
      <w:lvlJc w:val="left"/>
      <w:pPr>
        <w:ind w:left="1440" w:hanging="360"/>
      </w:pPr>
    </w:lvl>
    <w:lvl w:ilvl="2" w:tplc="71559644" w:tentative="1">
      <w:start w:val="1"/>
      <w:numFmt w:val="lowerRoman"/>
      <w:lvlText w:val="%3."/>
      <w:lvlJc w:val="right"/>
      <w:pPr>
        <w:ind w:left="2160" w:hanging="180"/>
      </w:pPr>
    </w:lvl>
    <w:lvl w:ilvl="3" w:tplc="71559644" w:tentative="1">
      <w:start w:val="1"/>
      <w:numFmt w:val="decimal"/>
      <w:lvlText w:val="%4."/>
      <w:lvlJc w:val="left"/>
      <w:pPr>
        <w:ind w:left="2880" w:hanging="360"/>
      </w:pPr>
    </w:lvl>
    <w:lvl w:ilvl="4" w:tplc="71559644" w:tentative="1">
      <w:start w:val="1"/>
      <w:numFmt w:val="lowerLetter"/>
      <w:lvlText w:val="%5."/>
      <w:lvlJc w:val="left"/>
      <w:pPr>
        <w:ind w:left="3600" w:hanging="360"/>
      </w:pPr>
    </w:lvl>
    <w:lvl w:ilvl="5" w:tplc="71559644" w:tentative="1">
      <w:start w:val="1"/>
      <w:numFmt w:val="lowerRoman"/>
      <w:lvlText w:val="%6."/>
      <w:lvlJc w:val="right"/>
      <w:pPr>
        <w:ind w:left="4320" w:hanging="180"/>
      </w:pPr>
    </w:lvl>
    <w:lvl w:ilvl="6" w:tplc="71559644" w:tentative="1">
      <w:start w:val="1"/>
      <w:numFmt w:val="decimal"/>
      <w:lvlText w:val="%7."/>
      <w:lvlJc w:val="left"/>
      <w:pPr>
        <w:ind w:left="5040" w:hanging="360"/>
      </w:pPr>
    </w:lvl>
    <w:lvl w:ilvl="7" w:tplc="71559644" w:tentative="1">
      <w:start w:val="1"/>
      <w:numFmt w:val="lowerLetter"/>
      <w:lvlText w:val="%8."/>
      <w:lvlJc w:val="left"/>
      <w:pPr>
        <w:ind w:left="5760" w:hanging="360"/>
      </w:pPr>
    </w:lvl>
    <w:lvl w:ilvl="8" w:tplc="71559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6">
    <w:multiLevelType w:val="hybridMultilevel"/>
    <w:lvl w:ilvl="0" w:tplc="16003088">
      <w:start w:val="1"/>
      <w:numFmt w:val="decimal"/>
      <w:lvlText w:val="%1."/>
      <w:lvlJc w:val="left"/>
      <w:pPr>
        <w:ind w:left="720" w:hanging="360"/>
      </w:pPr>
    </w:lvl>
    <w:lvl w:ilvl="1" w:tplc="16003088" w:tentative="1">
      <w:start w:val="1"/>
      <w:numFmt w:val="lowerLetter"/>
      <w:lvlText w:val="%2."/>
      <w:lvlJc w:val="left"/>
      <w:pPr>
        <w:ind w:left="1440" w:hanging="360"/>
      </w:pPr>
    </w:lvl>
    <w:lvl w:ilvl="2" w:tplc="16003088" w:tentative="1">
      <w:start w:val="1"/>
      <w:numFmt w:val="lowerRoman"/>
      <w:lvlText w:val="%3."/>
      <w:lvlJc w:val="right"/>
      <w:pPr>
        <w:ind w:left="2160" w:hanging="180"/>
      </w:pPr>
    </w:lvl>
    <w:lvl w:ilvl="3" w:tplc="16003088" w:tentative="1">
      <w:start w:val="1"/>
      <w:numFmt w:val="decimal"/>
      <w:lvlText w:val="%4."/>
      <w:lvlJc w:val="left"/>
      <w:pPr>
        <w:ind w:left="2880" w:hanging="360"/>
      </w:pPr>
    </w:lvl>
    <w:lvl w:ilvl="4" w:tplc="16003088" w:tentative="1">
      <w:start w:val="1"/>
      <w:numFmt w:val="lowerLetter"/>
      <w:lvlText w:val="%5."/>
      <w:lvlJc w:val="left"/>
      <w:pPr>
        <w:ind w:left="3600" w:hanging="360"/>
      </w:pPr>
    </w:lvl>
    <w:lvl w:ilvl="5" w:tplc="16003088" w:tentative="1">
      <w:start w:val="1"/>
      <w:numFmt w:val="lowerRoman"/>
      <w:lvlText w:val="%6."/>
      <w:lvlJc w:val="right"/>
      <w:pPr>
        <w:ind w:left="4320" w:hanging="180"/>
      </w:pPr>
    </w:lvl>
    <w:lvl w:ilvl="6" w:tplc="16003088" w:tentative="1">
      <w:start w:val="1"/>
      <w:numFmt w:val="decimal"/>
      <w:lvlText w:val="%7."/>
      <w:lvlJc w:val="left"/>
      <w:pPr>
        <w:ind w:left="5040" w:hanging="360"/>
      </w:pPr>
    </w:lvl>
    <w:lvl w:ilvl="7" w:tplc="16003088" w:tentative="1">
      <w:start w:val="1"/>
      <w:numFmt w:val="lowerLetter"/>
      <w:lvlText w:val="%8."/>
      <w:lvlJc w:val="left"/>
      <w:pPr>
        <w:ind w:left="5760" w:hanging="360"/>
      </w:pPr>
    </w:lvl>
    <w:lvl w:ilvl="8" w:tplc="16003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5">
    <w:multiLevelType w:val="hybridMultilevel"/>
    <w:lvl w:ilvl="0" w:tplc="21273615">
      <w:start w:val="1"/>
      <w:numFmt w:val="decimal"/>
      <w:lvlText w:val="%1."/>
      <w:lvlJc w:val="left"/>
      <w:pPr>
        <w:ind w:left="720" w:hanging="360"/>
      </w:pPr>
    </w:lvl>
    <w:lvl w:ilvl="1" w:tplc="21273615" w:tentative="1">
      <w:start w:val="1"/>
      <w:numFmt w:val="lowerLetter"/>
      <w:lvlText w:val="%2."/>
      <w:lvlJc w:val="left"/>
      <w:pPr>
        <w:ind w:left="1440" w:hanging="360"/>
      </w:pPr>
    </w:lvl>
    <w:lvl w:ilvl="2" w:tplc="21273615" w:tentative="1">
      <w:start w:val="1"/>
      <w:numFmt w:val="lowerRoman"/>
      <w:lvlText w:val="%3."/>
      <w:lvlJc w:val="right"/>
      <w:pPr>
        <w:ind w:left="2160" w:hanging="180"/>
      </w:pPr>
    </w:lvl>
    <w:lvl w:ilvl="3" w:tplc="21273615" w:tentative="1">
      <w:start w:val="1"/>
      <w:numFmt w:val="decimal"/>
      <w:lvlText w:val="%4."/>
      <w:lvlJc w:val="left"/>
      <w:pPr>
        <w:ind w:left="2880" w:hanging="360"/>
      </w:pPr>
    </w:lvl>
    <w:lvl w:ilvl="4" w:tplc="21273615" w:tentative="1">
      <w:start w:val="1"/>
      <w:numFmt w:val="lowerLetter"/>
      <w:lvlText w:val="%5."/>
      <w:lvlJc w:val="left"/>
      <w:pPr>
        <w:ind w:left="3600" w:hanging="360"/>
      </w:pPr>
    </w:lvl>
    <w:lvl w:ilvl="5" w:tplc="21273615" w:tentative="1">
      <w:start w:val="1"/>
      <w:numFmt w:val="lowerRoman"/>
      <w:lvlText w:val="%6."/>
      <w:lvlJc w:val="right"/>
      <w:pPr>
        <w:ind w:left="4320" w:hanging="180"/>
      </w:pPr>
    </w:lvl>
    <w:lvl w:ilvl="6" w:tplc="21273615" w:tentative="1">
      <w:start w:val="1"/>
      <w:numFmt w:val="decimal"/>
      <w:lvlText w:val="%7."/>
      <w:lvlJc w:val="left"/>
      <w:pPr>
        <w:ind w:left="5040" w:hanging="360"/>
      </w:pPr>
    </w:lvl>
    <w:lvl w:ilvl="7" w:tplc="21273615" w:tentative="1">
      <w:start w:val="1"/>
      <w:numFmt w:val="lowerLetter"/>
      <w:lvlText w:val="%8."/>
      <w:lvlJc w:val="left"/>
      <w:pPr>
        <w:ind w:left="5760" w:hanging="360"/>
      </w:pPr>
    </w:lvl>
    <w:lvl w:ilvl="8" w:tplc="21273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4">
    <w:multiLevelType w:val="hybridMultilevel"/>
    <w:lvl w:ilvl="0" w:tplc="20403523">
      <w:start w:val="1"/>
      <w:numFmt w:val="decimal"/>
      <w:lvlText w:val="%1."/>
      <w:lvlJc w:val="left"/>
      <w:pPr>
        <w:ind w:left="720" w:hanging="360"/>
      </w:pPr>
    </w:lvl>
    <w:lvl w:ilvl="1" w:tplc="20403523" w:tentative="1">
      <w:start w:val="1"/>
      <w:numFmt w:val="lowerLetter"/>
      <w:lvlText w:val="%2."/>
      <w:lvlJc w:val="left"/>
      <w:pPr>
        <w:ind w:left="1440" w:hanging="360"/>
      </w:pPr>
    </w:lvl>
    <w:lvl w:ilvl="2" w:tplc="20403523" w:tentative="1">
      <w:start w:val="1"/>
      <w:numFmt w:val="lowerRoman"/>
      <w:lvlText w:val="%3."/>
      <w:lvlJc w:val="right"/>
      <w:pPr>
        <w:ind w:left="2160" w:hanging="180"/>
      </w:pPr>
    </w:lvl>
    <w:lvl w:ilvl="3" w:tplc="20403523" w:tentative="1">
      <w:start w:val="1"/>
      <w:numFmt w:val="decimal"/>
      <w:lvlText w:val="%4."/>
      <w:lvlJc w:val="left"/>
      <w:pPr>
        <w:ind w:left="2880" w:hanging="360"/>
      </w:pPr>
    </w:lvl>
    <w:lvl w:ilvl="4" w:tplc="20403523" w:tentative="1">
      <w:start w:val="1"/>
      <w:numFmt w:val="lowerLetter"/>
      <w:lvlText w:val="%5."/>
      <w:lvlJc w:val="left"/>
      <w:pPr>
        <w:ind w:left="3600" w:hanging="360"/>
      </w:pPr>
    </w:lvl>
    <w:lvl w:ilvl="5" w:tplc="20403523" w:tentative="1">
      <w:start w:val="1"/>
      <w:numFmt w:val="lowerRoman"/>
      <w:lvlText w:val="%6."/>
      <w:lvlJc w:val="right"/>
      <w:pPr>
        <w:ind w:left="4320" w:hanging="180"/>
      </w:pPr>
    </w:lvl>
    <w:lvl w:ilvl="6" w:tplc="20403523" w:tentative="1">
      <w:start w:val="1"/>
      <w:numFmt w:val="decimal"/>
      <w:lvlText w:val="%7."/>
      <w:lvlJc w:val="left"/>
      <w:pPr>
        <w:ind w:left="5040" w:hanging="360"/>
      </w:pPr>
    </w:lvl>
    <w:lvl w:ilvl="7" w:tplc="20403523" w:tentative="1">
      <w:start w:val="1"/>
      <w:numFmt w:val="lowerLetter"/>
      <w:lvlText w:val="%8."/>
      <w:lvlJc w:val="left"/>
      <w:pPr>
        <w:ind w:left="5760" w:hanging="360"/>
      </w:pPr>
    </w:lvl>
    <w:lvl w:ilvl="8" w:tplc="20403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3">
    <w:multiLevelType w:val="hybridMultilevel"/>
    <w:lvl w:ilvl="0" w:tplc="53099040">
      <w:start w:val="1"/>
      <w:numFmt w:val="decimal"/>
      <w:lvlText w:val="%1."/>
      <w:lvlJc w:val="left"/>
      <w:pPr>
        <w:ind w:left="720" w:hanging="360"/>
      </w:pPr>
    </w:lvl>
    <w:lvl w:ilvl="1" w:tplc="53099040" w:tentative="1">
      <w:start w:val="1"/>
      <w:numFmt w:val="lowerLetter"/>
      <w:lvlText w:val="%2."/>
      <w:lvlJc w:val="left"/>
      <w:pPr>
        <w:ind w:left="1440" w:hanging="360"/>
      </w:pPr>
    </w:lvl>
    <w:lvl w:ilvl="2" w:tplc="53099040" w:tentative="1">
      <w:start w:val="1"/>
      <w:numFmt w:val="lowerRoman"/>
      <w:lvlText w:val="%3."/>
      <w:lvlJc w:val="right"/>
      <w:pPr>
        <w:ind w:left="2160" w:hanging="180"/>
      </w:pPr>
    </w:lvl>
    <w:lvl w:ilvl="3" w:tplc="53099040" w:tentative="1">
      <w:start w:val="1"/>
      <w:numFmt w:val="decimal"/>
      <w:lvlText w:val="%4."/>
      <w:lvlJc w:val="left"/>
      <w:pPr>
        <w:ind w:left="2880" w:hanging="360"/>
      </w:pPr>
    </w:lvl>
    <w:lvl w:ilvl="4" w:tplc="53099040" w:tentative="1">
      <w:start w:val="1"/>
      <w:numFmt w:val="lowerLetter"/>
      <w:lvlText w:val="%5."/>
      <w:lvlJc w:val="left"/>
      <w:pPr>
        <w:ind w:left="3600" w:hanging="360"/>
      </w:pPr>
    </w:lvl>
    <w:lvl w:ilvl="5" w:tplc="53099040" w:tentative="1">
      <w:start w:val="1"/>
      <w:numFmt w:val="lowerRoman"/>
      <w:lvlText w:val="%6."/>
      <w:lvlJc w:val="right"/>
      <w:pPr>
        <w:ind w:left="4320" w:hanging="180"/>
      </w:pPr>
    </w:lvl>
    <w:lvl w:ilvl="6" w:tplc="53099040" w:tentative="1">
      <w:start w:val="1"/>
      <w:numFmt w:val="decimal"/>
      <w:lvlText w:val="%7."/>
      <w:lvlJc w:val="left"/>
      <w:pPr>
        <w:ind w:left="5040" w:hanging="360"/>
      </w:pPr>
    </w:lvl>
    <w:lvl w:ilvl="7" w:tplc="53099040" w:tentative="1">
      <w:start w:val="1"/>
      <w:numFmt w:val="lowerLetter"/>
      <w:lvlText w:val="%8."/>
      <w:lvlJc w:val="left"/>
      <w:pPr>
        <w:ind w:left="5760" w:hanging="360"/>
      </w:pPr>
    </w:lvl>
    <w:lvl w:ilvl="8" w:tplc="53099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2">
    <w:multiLevelType w:val="hybridMultilevel"/>
    <w:lvl w:ilvl="0" w:tplc="78238910">
      <w:start w:val="1"/>
      <w:numFmt w:val="decimal"/>
      <w:lvlText w:val="%1."/>
      <w:lvlJc w:val="left"/>
      <w:pPr>
        <w:ind w:left="720" w:hanging="360"/>
      </w:pPr>
    </w:lvl>
    <w:lvl w:ilvl="1" w:tplc="78238910" w:tentative="1">
      <w:start w:val="1"/>
      <w:numFmt w:val="lowerLetter"/>
      <w:lvlText w:val="%2."/>
      <w:lvlJc w:val="left"/>
      <w:pPr>
        <w:ind w:left="1440" w:hanging="360"/>
      </w:pPr>
    </w:lvl>
    <w:lvl w:ilvl="2" w:tplc="78238910" w:tentative="1">
      <w:start w:val="1"/>
      <w:numFmt w:val="lowerRoman"/>
      <w:lvlText w:val="%3."/>
      <w:lvlJc w:val="right"/>
      <w:pPr>
        <w:ind w:left="2160" w:hanging="180"/>
      </w:pPr>
    </w:lvl>
    <w:lvl w:ilvl="3" w:tplc="78238910" w:tentative="1">
      <w:start w:val="1"/>
      <w:numFmt w:val="decimal"/>
      <w:lvlText w:val="%4."/>
      <w:lvlJc w:val="left"/>
      <w:pPr>
        <w:ind w:left="2880" w:hanging="360"/>
      </w:pPr>
    </w:lvl>
    <w:lvl w:ilvl="4" w:tplc="78238910" w:tentative="1">
      <w:start w:val="1"/>
      <w:numFmt w:val="lowerLetter"/>
      <w:lvlText w:val="%5."/>
      <w:lvlJc w:val="left"/>
      <w:pPr>
        <w:ind w:left="3600" w:hanging="360"/>
      </w:pPr>
    </w:lvl>
    <w:lvl w:ilvl="5" w:tplc="78238910" w:tentative="1">
      <w:start w:val="1"/>
      <w:numFmt w:val="lowerRoman"/>
      <w:lvlText w:val="%6."/>
      <w:lvlJc w:val="right"/>
      <w:pPr>
        <w:ind w:left="4320" w:hanging="180"/>
      </w:pPr>
    </w:lvl>
    <w:lvl w:ilvl="6" w:tplc="78238910" w:tentative="1">
      <w:start w:val="1"/>
      <w:numFmt w:val="decimal"/>
      <w:lvlText w:val="%7."/>
      <w:lvlJc w:val="left"/>
      <w:pPr>
        <w:ind w:left="5040" w:hanging="360"/>
      </w:pPr>
    </w:lvl>
    <w:lvl w:ilvl="7" w:tplc="78238910" w:tentative="1">
      <w:start w:val="1"/>
      <w:numFmt w:val="lowerLetter"/>
      <w:lvlText w:val="%8."/>
      <w:lvlJc w:val="left"/>
      <w:pPr>
        <w:ind w:left="5760" w:hanging="360"/>
      </w:pPr>
    </w:lvl>
    <w:lvl w:ilvl="8" w:tplc="78238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1">
    <w:multiLevelType w:val="hybridMultilevel"/>
    <w:lvl w:ilvl="0" w:tplc="93771365">
      <w:start w:val="1"/>
      <w:numFmt w:val="decimal"/>
      <w:lvlText w:val="%1."/>
      <w:lvlJc w:val="left"/>
      <w:pPr>
        <w:ind w:left="720" w:hanging="360"/>
      </w:pPr>
    </w:lvl>
    <w:lvl w:ilvl="1" w:tplc="93771365" w:tentative="1">
      <w:start w:val="1"/>
      <w:numFmt w:val="lowerLetter"/>
      <w:lvlText w:val="%2."/>
      <w:lvlJc w:val="left"/>
      <w:pPr>
        <w:ind w:left="1440" w:hanging="360"/>
      </w:pPr>
    </w:lvl>
    <w:lvl w:ilvl="2" w:tplc="93771365" w:tentative="1">
      <w:start w:val="1"/>
      <w:numFmt w:val="lowerRoman"/>
      <w:lvlText w:val="%3."/>
      <w:lvlJc w:val="right"/>
      <w:pPr>
        <w:ind w:left="2160" w:hanging="180"/>
      </w:pPr>
    </w:lvl>
    <w:lvl w:ilvl="3" w:tplc="93771365" w:tentative="1">
      <w:start w:val="1"/>
      <w:numFmt w:val="decimal"/>
      <w:lvlText w:val="%4."/>
      <w:lvlJc w:val="left"/>
      <w:pPr>
        <w:ind w:left="2880" w:hanging="360"/>
      </w:pPr>
    </w:lvl>
    <w:lvl w:ilvl="4" w:tplc="93771365" w:tentative="1">
      <w:start w:val="1"/>
      <w:numFmt w:val="lowerLetter"/>
      <w:lvlText w:val="%5."/>
      <w:lvlJc w:val="left"/>
      <w:pPr>
        <w:ind w:left="3600" w:hanging="360"/>
      </w:pPr>
    </w:lvl>
    <w:lvl w:ilvl="5" w:tplc="93771365" w:tentative="1">
      <w:start w:val="1"/>
      <w:numFmt w:val="lowerRoman"/>
      <w:lvlText w:val="%6."/>
      <w:lvlJc w:val="right"/>
      <w:pPr>
        <w:ind w:left="4320" w:hanging="180"/>
      </w:pPr>
    </w:lvl>
    <w:lvl w:ilvl="6" w:tplc="93771365" w:tentative="1">
      <w:start w:val="1"/>
      <w:numFmt w:val="decimal"/>
      <w:lvlText w:val="%7."/>
      <w:lvlJc w:val="left"/>
      <w:pPr>
        <w:ind w:left="5040" w:hanging="360"/>
      </w:pPr>
    </w:lvl>
    <w:lvl w:ilvl="7" w:tplc="93771365" w:tentative="1">
      <w:start w:val="1"/>
      <w:numFmt w:val="lowerLetter"/>
      <w:lvlText w:val="%8."/>
      <w:lvlJc w:val="left"/>
      <w:pPr>
        <w:ind w:left="5760" w:hanging="360"/>
      </w:pPr>
    </w:lvl>
    <w:lvl w:ilvl="8" w:tplc="93771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0">
    <w:multiLevelType w:val="hybridMultilevel"/>
    <w:lvl w:ilvl="0" w:tplc="78108157">
      <w:start w:val="1"/>
      <w:numFmt w:val="decimal"/>
      <w:lvlText w:val="%1."/>
      <w:lvlJc w:val="left"/>
      <w:pPr>
        <w:ind w:left="720" w:hanging="360"/>
      </w:pPr>
    </w:lvl>
    <w:lvl w:ilvl="1" w:tplc="78108157" w:tentative="1">
      <w:start w:val="1"/>
      <w:numFmt w:val="lowerLetter"/>
      <w:lvlText w:val="%2."/>
      <w:lvlJc w:val="left"/>
      <w:pPr>
        <w:ind w:left="1440" w:hanging="360"/>
      </w:pPr>
    </w:lvl>
    <w:lvl w:ilvl="2" w:tplc="78108157" w:tentative="1">
      <w:start w:val="1"/>
      <w:numFmt w:val="lowerRoman"/>
      <w:lvlText w:val="%3."/>
      <w:lvlJc w:val="right"/>
      <w:pPr>
        <w:ind w:left="2160" w:hanging="180"/>
      </w:pPr>
    </w:lvl>
    <w:lvl w:ilvl="3" w:tplc="78108157" w:tentative="1">
      <w:start w:val="1"/>
      <w:numFmt w:val="decimal"/>
      <w:lvlText w:val="%4."/>
      <w:lvlJc w:val="left"/>
      <w:pPr>
        <w:ind w:left="2880" w:hanging="360"/>
      </w:pPr>
    </w:lvl>
    <w:lvl w:ilvl="4" w:tplc="78108157" w:tentative="1">
      <w:start w:val="1"/>
      <w:numFmt w:val="lowerLetter"/>
      <w:lvlText w:val="%5."/>
      <w:lvlJc w:val="left"/>
      <w:pPr>
        <w:ind w:left="3600" w:hanging="360"/>
      </w:pPr>
    </w:lvl>
    <w:lvl w:ilvl="5" w:tplc="78108157" w:tentative="1">
      <w:start w:val="1"/>
      <w:numFmt w:val="lowerRoman"/>
      <w:lvlText w:val="%6."/>
      <w:lvlJc w:val="right"/>
      <w:pPr>
        <w:ind w:left="4320" w:hanging="180"/>
      </w:pPr>
    </w:lvl>
    <w:lvl w:ilvl="6" w:tplc="78108157" w:tentative="1">
      <w:start w:val="1"/>
      <w:numFmt w:val="decimal"/>
      <w:lvlText w:val="%7."/>
      <w:lvlJc w:val="left"/>
      <w:pPr>
        <w:ind w:left="5040" w:hanging="360"/>
      </w:pPr>
    </w:lvl>
    <w:lvl w:ilvl="7" w:tplc="78108157" w:tentative="1">
      <w:start w:val="1"/>
      <w:numFmt w:val="lowerLetter"/>
      <w:lvlText w:val="%8."/>
      <w:lvlJc w:val="left"/>
      <w:pPr>
        <w:ind w:left="5760" w:hanging="360"/>
      </w:pPr>
    </w:lvl>
    <w:lvl w:ilvl="8" w:tplc="78108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19">
    <w:multiLevelType w:val="hybridMultilevel"/>
    <w:lvl w:ilvl="0" w:tplc="76770938">
      <w:start w:val="1"/>
      <w:numFmt w:val="decimal"/>
      <w:lvlText w:val="%1."/>
      <w:lvlJc w:val="left"/>
      <w:pPr>
        <w:ind w:left="720" w:hanging="360"/>
      </w:pPr>
    </w:lvl>
    <w:lvl w:ilvl="1" w:tplc="76770938" w:tentative="1">
      <w:start w:val="1"/>
      <w:numFmt w:val="lowerLetter"/>
      <w:lvlText w:val="%2."/>
      <w:lvlJc w:val="left"/>
      <w:pPr>
        <w:ind w:left="1440" w:hanging="360"/>
      </w:pPr>
    </w:lvl>
    <w:lvl w:ilvl="2" w:tplc="76770938" w:tentative="1">
      <w:start w:val="1"/>
      <w:numFmt w:val="lowerRoman"/>
      <w:lvlText w:val="%3."/>
      <w:lvlJc w:val="right"/>
      <w:pPr>
        <w:ind w:left="2160" w:hanging="180"/>
      </w:pPr>
    </w:lvl>
    <w:lvl w:ilvl="3" w:tplc="76770938" w:tentative="1">
      <w:start w:val="1"/>
      <w:numFmt w:val="decimal"/>
      <w:lvlText w:val="%4."/>
      <w:lvlJc w:val="left"/>
      <w:pPr>
        <w:ind w:left="2880" w:hanging="360"/>
      </w:pPr>
    </w:lvl>
    <w:lvl w:ilvl="4" w:tplc="76770938" w:tentative="1">
      <w:start w:val="1"/>
      <w:numFmt w:val="lowerLetter"/>
      <w:lvlText w:val="%5."/>
      <w:lvlJc w:val="left"/>
      <w:pPr>
        <w:ind w:left="3600" w:hanging="360"/>
      </w:pPr>
    </w:lvl>
    <w:lvl w:ilvl="5" w:tplc="76770938" w:tentative="1">
      <w:start w:val="1"/>
      <w:numFmt w:val="lowerRoman"/>
      <w:lvlText w:val="%6."/>
      <w:lvlJc w:val="right"/>
      <w:pPr>
        <w:ind w:left="4320" w:hanging="180"/>
      </w:pPr>
    </w:lvl>
    <w:lvl w:ilvl="6" w:tplc="76770938" w:tentative="1">
      <w:start w:val="1"/>
      <w:numFmt w:val="decimal"/>
      <w:lvlText w:val="%7."/>
      <w:lvlJc w:val="left"/>
      <w:pPr>
        <w:ind w:left="5040" w:hanging="360"/>
      </w:pPr>
    </w:lvl>
    <w:lvl w:ilvl="7" w:tplc="76770938" w:tentative="1">
      <w:start w:val="1"/>
      <w:numFmt w:val="lowerLetter"/>
      <w:lvlText w:val="%8."/>
      <w:lvlJc w:val="left"/>
      <w:pPr>
        <w:ind w:left="5760" w:hanging="360"/>
      </w:pPr>
    </w:lvl>
    <w:lvl w:ilvl="8" w:tplc="76770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18">
    <w:multiLevelType w:val="hybridMultilevel"/>
    <w:lvl w:ilvl="0" w:tplc="61375926">
      <w:start w:val="1"/>
      <w:numFmt w:val="decimal"/>
      <w:lvlText w:val="%1."/>
      <w:lvlJc w:val="left"/>
      <w:pPr>
        <w:ind w:left="720" w:hanging="360"/>
      </w:pPr>
    </w:lvl>
    <w:lvl w:ilvl="1" w:tplc="61375926" w:tentative="1">
      <w:start w:val="1"/>
      <w:numFmt w:val="lowerLetter"/>
      <w:lvlText w:val="%2."/>
      <w:lvlJc w:val="left"/>
      <w:pPr>
        <w:ind w:left="1440" w:hanging="360"/>
      </w:pPr>
    </w:lvl>
    <w:lvl w:ilvl="2" w:tplc="61375926" w:tentative="1">
      <w:start w:val="1"/>
      <w:numFmt w:val="lowerRoman"/>
      <w:lvlText w:val="%3."/>
      <w:lvlJc w:val="right"/>
      <w:pPr>
        <w:ind w:left="2160" w:hanging="180"/>
      </w:pPr>
    </w:lvl>
    <w:lvl w:ilvl="3" w:tplc="61375926" w:tentative="1">
      <w:start w:val="1"/>
      <w:numFmt w:val="decimal"/>
      <w:lvlText w:val="%4."/>
      <w:lvlJc w:val="left"/>
      <w:pPr>
        <w:ind w:left="2880" w:hanging="360"/>
      </w:pPr>
    </w:lvl>
    <w:lvl w:ilvl="4" w:tplc="61375926" w:tentative="1">
      <w:start w:val="1"/>
      <w:numFmt w:val="lowerLetter"/>
      <w:lvlText w:val="%5."/>
      <w:lvlJc w:val="left"/>
      <w:pPr>
        <w:ind w:left="3600" w:hanging="360"/>
      </w:pPr>
    </w:lvl>
    <w:lvl w:ilvl="5" w:tplc="61375926" w:tentative="1">
      <w:start w:val="1"/>
      <w:numFmt w:val="lowerRoman"/>
      <w:lvlText w:val="%6."/>
      <w:lvlJc w:val="right"/>
      <w:pPr>
        <w:ind w:left="4320" w:hanging="180"/>
      </w:pPr>
    </w:lvl>
    <w:lvl w:ilvl="6" w:tplc="61375926" w:tentative="1">
      <w:start w:val="1"/>
      <w:numFmt w:val="decimal"/>
      <w:lvlText w:val="%7."/>
      <w:lvlJc w:val="left"/>
      <w:pPr>
        <w:ind w:left="5040" w:hanging="360"/>
      </w:pPr>
    </w:lvl>
    <w:lvl w:ilvl="7" w:tplc="61375926" w:tentative="1">
      <w:start w:val="1"/>
      <w:numFmt w:val="lowerLetter"/>
      <w:lvlText w:val="%8."/>
      <w:lvlJc w:val="left"/>
      <w:pPr>
        <w:ind w:left="5760" w:hanging="360"/>
      </w:pPr>
    </w:lvl>
    <w:lvl w:ilvl="8" w:tplc="61375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17">
    <w:multiLevelType w:val="hybridMultilevel"/>
    <w:lvl w:ilvl="0" w:tplc="73973395">
      <w:start w:val="1"/>
      <w:numFmt w:val="decimal"/>
      <w:lvlText w:val="%1."/>
      <w:lvlJc w:val="left"/>
      <w:pPr>
        <w:ind w:left="720" w:hanging="360"/>
      </w:pPr>
    </w:lvl>
    <w:lvl w:ilvl="1" w:tplc="73973395" w:tentative="1">
      <w:start w:val="1"/>
      <w:numFmt w:val="lowerLetter"/>
      <w:lvlText w:val="%2."/>
      <w:lvlJc w:val="left"/>
      <w:pPr>
        <w:ind w:left="1440" w:hanging="360"/>
      </w:pPr>
    </w:lvl>
    <w:lvl w:ilvl="2" w:tplc="73973395" w:tentative="1">
      <w:start w:val="1"/>
      <w:numFmt w:val="lowerRoman"/>
      <w:lvlText w:val="%3."/>
      <w:lvlJc w:val="right"/>
      <w:pPr>
        <w:ind w:left="2160" w:hanging="180"/>
      </w:pPr>
    </w:lvl>
    <w:lvl w:ilvl="3" w:tplc="73973395" w:tentative="1">
      <w:start w:val="1"/>
      <w:numFmt w:val="decimal"/>
      <w:lvlText w:val="%4."/>
      <w:lvlJc w:val="left"/>
      <w:pPr>
        <w:ind w:left="2880" w:hanging="360"/>
      </w:pPr>
    </w:lvl>
    <w:lvl w:ilvl="4" w:tplc="73973395" w:tentative="1">
      <w:start w:val="1"/>
      <w:numFmt w:val="lowerLetter"/>
      <w:lvlText w:val="%5."/>
      <w:lvlJc w:val="left"/>
      <w:pPr>
        <w:ind w:left="3600" w:hanging="360"/>
      </w:pPr>
    </w:lvl>
    <w:lvl w:ilvl="5" w:tplc="73973395" w:tentative="1">
      <w:start w:val="1"/>
      <w:numFmt w:val="lowerRoman"/>
      <w:lvlText w:val="%6."/>
      <w:lvlJc w:val="right"/>
      <w:pPr>
        <w:ind w:left="4320" w:hanging="180"/>
      </w:pPr>
    </w:lvl>
    <w:lvl w:ilvl="6" w:tplc="73973395" w:tentative="1">
      <w:start w:val="1"/>
      <w:numFmt w:val="decimal"/>
      <w:lvlText w:val="%7."/>
      <w:lvlJc w:val="left"/>
      <w:pPr>
        <w:ind w:left="5040" w:hanging="360"/>
      </w:pPr>
    </w:lvl>
    <w:lvl w:ilvl="7" w:tplc="73973395" w:tentative="1">
      <w:start w:val="1"/>
      <w:numFmt w:val="lowerLetter"/>
      <w:lvlText w:val="%8."/>
      <w:lvlJc w:val="left"/>
      <w:pPr>
        <w:ind w:left="5760" w:hanging="360"/>
      </w:pPr>
    </w:lvl>
    <w:lvl w:ilvl="8" w:tplc="73973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16">
    <w:multiLevelType w:val="hybridMultilevel"/>
    <w:lvl w:ilvl="0" w:tplc="33911349">
      <w:start w:val="1"/>
      <w:numFmt w:val="decimal"/>
      <w:lvlText w:val="%1."/>
      <w:lvlJc w:val="left"/>
      <w:pPr>
        <w:ind w:left="720" w:hanging="360"/>
      </w:pPr>
    </w:lvl>
    <w:lvl w:ilvl="1" w:tplc="33911349" w:tentative="1">
      <w:start w:val="1"/>
      <w:numFmt w:val="lowerLetter"/>
      <w:lvlText w:val="%2."/>
      <w:lvlJc w:val="left"/>
      <w:pPr>
        <w:ind w:left="1440" w:hanging="360"/>
      </w:pPr>
    </w:lvl>
    <w:lvl w:ilvl="2" w:tplc="33911349" w:tentative="1">
      <w:start w:val="1"/>
      <w:numFmt w:val="lowerRoman"/>
      <w:lvlText w:val="%3."/>
      <w:lvlJc w:val="right"/>
      <w:pPr>
        <w:ind w:left="2160" w:hanging="180"/>
      </w:pPr>
    </w:lvl>
    <w:lvl w:ilvl="3" w:tplc="33911349" w:tentative="1">
      <w:start w:val="1"/>
      <w:numFmt w:val="decimal"/>
      <w:lvlText w:val="%4."/>
      <w:lvlJc w:val="left"/>
      <w:pPr>
        <w:ind w:left="2880" w:hanging="360"/>
      </w:pPr>
    </w:lvl>
    <w:lvl w:ilvl="4" w:tplc="33911349" w:tentative="1">
      <w:start w:val="1"/>
      <w:numFmt w:val="lowerLetter"/>
      <w:lvlText w:val="%5."/>
      <w:lvlJc w:val="left"/>
      <w:pPr>
        <w:ind w:left="3600" w:hanging="360"/>
      </w:pPr>
    </w:lvl>
    <w:lvl w:ilvl="5" w:tplc="33911349" w:tentative="1">
      <w:start w:val="1"/>
      <w:numFmt w:val="lowerRoman"/>
      <w:lvlText w:val="%6."/>
      <w:lvlJc w:val="right"/>
      <w:pPr>
        <w:ind w:left="4320" w:hanging="180"/>
      </w:pPr>
    </w:lvl>
    <w:lvl w:ilvl="6" w:tplc="33911349" w:tentative="1">
      <w:start w:val="1"/>
      <w:numFmt w:val="decimal"/>
      <w:lvlText w:val="%7."/>
      <w:lvlJc w:val="left"/>
      <w:pPr>
        <w:ind w:left="5040" w:hanging="360"/>
      </w:pPr>
    </w:lvl>
    <w:lvl w:ilvl="7" w:tplc="33911349" w:tentative="1">
      <w:start w:val="1"/>
      <w:numFmt w:val="lowerLetter"/>
      <w:lvlText w:val="%8."/>
      <w:lvlJc w:val="left"/>
      <w:pPr>
        <w:ind w:left="5760" w:hanging="360"/>
      </w:pPr>
    </w:lvl>
    <w:lvl w:ilvl="8" w:tplc="33911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15">
    <w:multiLevelType w:val="hybridMultilevel"/>
    <w:lvl w:ilvl="0" w:tplc="24728861">
      <w:start w:val="1"/>
      <w:numFmt w:val="decimal"/>
      <w:lvlText w:val="%1."/>
      <w:lvlJc w:val="left"/>
      <w:pPr>
        <w:ind w:left="720" w:hanging="360"/>
      </w:pPr>
    </w:lvl>
    <w:lvl w:ilvl="1" w:tplc="24728861" w:tentative="1">
      <w:start w:val="1"/>
      <w:numFmt w:val="lowerLetter"/>
      <w:lvlText w:val="%2."/>
      <w:lvlJc w:val="left"/>
      <w:pPr>
        <w:ind w:left="1440" w:hanging="360"/>
      </w:pPr>
    </w:lvl>
    <w:lvl w:ilvl="2" w:tplc="24728861" w:tentative="1">
      <w:start w:val="1"/>
      <w:numFmt w:val="lowerRoman"/>
      <w:lvlText w:val="%3."/>
      <w:lvlJc w:val="right"/>
      <w:pPr>
        <w:ind w:left="2160" w:hanging="180"/>
      </w:pPr>
    </w:lvl>
    <w:lvl w:ilvl="3" w:tplc="24728861" w:tentative="1">
      <w:start w:val="1"/>
      <w:numFmt w:val="decimal"/>
      <w:lvlText w:val="%4."/>
      <w:lvlJc w:val="left"/>
      <w:pPr>
        <w:ind w:left="2880" w:hanging="360"/>
      </w:pPr>
    </w:lvl>
    <w:lvl w:ilvl="4" w:tplc="24728861" w:tentative="1">
      <w:start w:val="1"/>
      <w:numFmt w:val="lowerLetter"/>
      <w:lvlText w:val="%5."/>
      <w:lvlJc w:val="left"/>
      <w:pPr>
        <w:ind w:left="3600" w:hanging="360"/>
      </w:pPr>
    </w:lvl>
    <w:lvl w:ilvl="5" w:tplc="24728861" w:tentative="1">
      <w:start w:val="1"/>
      <w:numFmt w:val="lowerRoman"/>
      <w:lvlText w:val="%6."/>
      <w:lvlJc w:val="right"/>
      <w:pPr>
        <w:ind w:left="4320" w:hanging="180"/>
      </w:pPr>
    </w:lvl>
    <w:lvl w:ilvl="6" w:tplc="24728861" w:tentative="1">
      <w:start w:val="1"/>
      <w:numFmt w:val="decimal"/>
      <w:lvlText w:val="%7."/>
      <w:lvlJc w:val="left"/>
      <w:pPr>
        <w:ind w:left="5040" w:hanging="360"/>
      </w:pPr>
    </w:lvl>
    <w:lvl w:ilvl="7" w:tplc="24728861" w:tentative="1">
      <w:start w:val="1"/>
      <w:numFmt w:val="lowerLetter"/>
      <w:lvlText w:val="%8."/>
      <w:lvlJc w:val="left"/>
      <w:pPr>
        <w:ind w:left="5760" w:hanging="360"/>
      </w:pPr>
    </w:lvl>
    <w:lvl w:ilvl="8" w:tplc="24728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14">
    <w:multiLevelType w:val="hybridMultilevel"/>
    <w:lvl w:ilvl="0" w:tplc="59117127">
      <w:start w:val="1"/>
      <w:numFmt w:val="decimal"/>
      <w:lvlText w:val="%1."/>
      <w:lvlJc w:val="left"/>
      <w:pPr>
        <w:ind w:left="720" w:hanging="360"/>
      </w:pPr>
    </w:lvl>
    <w:lvl w:ilvl="1" w:tplc="59117127" w:tentative="1">
      <w:start w:val="1"/>
      <w:numFmt w:val="lowerLetter"/>
      <w:lvlText w:val="%2."/>
      <w:lvlJc w:val="left"/>
      <w:pPr>
        <w:ind w:left="1440" w:hanging="360"/>
      </w:pPr>
    </w:lvl>
    <w:lvl w:ilvl="2" w:tplc="59117127" w:tentative="1">
      <w:start w:val="1"/>
      <w:numFmt w:val="lowerRoman"/>
      <w:lvlText w:val="%3."/>
      <w:lvlJc w:val="right"/>
      <w:pPr>
        <w:ind w:left="2160" w:hanging="180"/>
      </w:pPr>
    </w:lvl>
    <w:lvl w:ilvl="3" w:tplc="59117127" w:tentative="1">
      <w:start w:val="1"/>
      <w:numFmt w:val="decimal"/>
      <w:lvlText w:val="%4."/>
      <w:lvlJc w:val="left"/>
      <w:pPr>
        <w:ind w:left="2880" w:hanging="360"/>
      </w:pPr>
    </w:lvl>
    <w:lvl w:ilvl="4" w:tplc="59117127" w:tentative="1">
      <w:start w:val="1"/>
      <w:numFmt w:val="lowerLetter"/>
      <w:lvlText w:val="%5."/>
      <w:lvlJc w:val="left"/>
      <w:pPr>
        <w:ind w:left="3600" w:hanging="360"/>
      </w:pPr>
    </w:lvl>
    <w:lvl w:ilvl="5" w:tplc="59117127" w:tentative="1">
      <w:start w:val="1"/>
      <w:numFmt w:val="lowerRoman"/>
      <w:lvlText w:val="%6."/>
      <w:lvlJc w:val="right"/>
      <w:pPr>
        <w:ind w:left="4320" w:hanging="180"/>
      </w:pPr>
    </w:lvl>
    <w:lvl w:ilvl="6" w:tplc="59117127" w:tentative="1">
      <w:start w:val="1"/>
      <w:numFmt w:val="decimal"/>
      <w:lvlText w:val="%7."/>
      <w:lvlJc w:val="left"/>
      <w:pPr>
        <w:ind w:left="5040" w:hanging="360"/>
      </w:pPr>
    </w:lvl>
    <w:lvl w:ilvl="7" w:tplc="59117127" w:tentative="1">
      <w:start w:val="1"/>
      <w:numFmt w:val="lowerLetter"/>
      <w:lvlText w:val="%8."/>
      <w:lvlJc w:val="left"/>
      <w:pPr>
        <w:ind w:left="5760" w:hanging="360"/>
      </w:pPr>
    </w:lvl>
    <w:lvl w:ilvl="8" w:tplc="59117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13">
    <w:multiLevelType w:val="hybridMultilevel"/>
    <w:lvl w:ilvl="0" w:tplc="18078718">
      <w:start w:val="1"/>
      <w:numFmt w:val="decimal"/>
      <w:lvlText w:val="%1."/>
      <w:lvlJc w:val="left"/>
      <w:pPr>
        <w:ind w:left="720" w:hanging="360"/>
      </w:pPr>
    </w:lvl>
    <w:lvl w:ilvl="1" w:tplc="18078718" w:tentative="1">
      <w:start w:val="1"/>
      <w:numFmt w:val="lowerLetter"/>
      <w:lvlText w:val="%2."/>
      <w:lvlJc w:val="left"/>
      <w:pPr>
        <w:ind w:left="1440" w:hanging="360"/>
      </w:pPr>
    </w:lvl>
    <w:lvl w:ilvl="2" w:tplc="18078718" w:tentative="1">
      <w:start w:val="1"/>
      <w:numFmt w:val="lowerRoman"/>
      <w:lvlText w:val="%3."/>
      <w:lvlJc w:val="right"/>
      <w:pPr>
        <w:ind w:left="2160" w:hanging="180"/>
      </w:pPr>
    </w:lvl>
    <w:lvl w:ilvl="3" w:tplc="18078718" w:tentative="1">
      <w:start w:val="1"/>
      <w:numFmt w:val="decimal"/>
      <w:lvlText w:val="%4."/>
      <w:lvlJc w:val="left"/>
      <w:pPr>
        <w:ind w:left="2880" w:hanging="360"/>
      </w:pPr>
    </w:lvl>
    <w:lvl w:ilvl="4" w:tplc="18078718" w:tentative="1">
      <w:start w:val="1"/>
      <w:numFmt w:val="lowerLetter"/>
      <w:lvlText w:val="%5."/>
      <w:lvlJc w:val="left"/>
      <w:pPr>
        <w:ind w:left="3600" w:hanging="360"/>
      </w:pPr>
    </w:lvl>
    <w:lvl w:ilvl="5" w:tplc="18078718" w:tentative="1">
      <w:start w:val="1"/>
      <w:numFmt w:val="lowerRoman"/>
      <w:lvlText w:val="%6."/>
      <w:lvlJc w:val="right"/>
      <w:pPr>
        <w:ind w:left="4320" w:hanging="180"/>
      </w:pPr>
    </w:lvl>
    <w:lvl w:ilvl="6" w:tplc="18078718" w:tentative="1">
      <w:start w:val="1"/>
      <w:numFmt w:val="decimal"/>
      <w:lvlText w:val="%7."/>
      <w:lvlJc w:val="left"/>
      <w:pPr>
        <w:ind w:left="5040" w:hanging="360"/>
      </w:pPr>
    </w:lvl>
    <w:lvl w:ilvl="7" w:tplc="18078718" w:tentative="1">
      <w:start w:val="1"/>
      <w:numFmt w:val="lowerLetter"/>
      <w:lvlText w:val="%8."/>
      <w:lvlJc w:val="left"/>
      <w:pPr>
        <w:ind w:left="5760" w:hanging="360"/>
      </w:pPr>
    </w:lvl>
    <w:lvl w:ilvl="8" w:tplc="18078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12">
    <w:multiLevelType w:val="hybridMultilevel"/>
    <w:lvl w:ilvl="0" w:tplc="83282582">
      <w:start w:val="1"/>
      <w:numFmt w:val="decimal"/>
      <w:lvlText w:val="%1."/>
      <w:lvlJc w:val="left"/>
      <w:pPr>
        <w:ind w:left="720" w:hanging="360"/>
      </w:pPr>
    </w:lvl>
    <w:lvl w:ilvl="1" w:tplc="83282582" w:tentative="1">
      <w:start w:val="1"/>
      <w:numFmt w:val="lowerLetter"/>
      <w:lvlText w:val="%2."/>
      <w:lvlJc w:val="left"/>
      <w:pPr>
        <w:ind w:left="1440" w:hanging="360"/>
      </w:pPr>
    </w:lvl>
    <w:lvl w:ilvl="2" w:tplc="83282582" w:tentative="1">
      <w:start w:val="1"/>
      <w:numFmt w:val="lowerRoman"/>
      <w:lvlText w:val="%3."/>
      <w:lvlJc w:val="right"/>
      <w:pPr>
        <w:ind w:left="2160" w:hanging="180"/>
      </w:pPr>
    </w:lvl>
    <w:lvl w:ilvl="3" w:tplc="83282582" w:tentative="1">
      <w:start w:val="1"/>
      <w:numFmt w:val="decimal"/>
      <w:lvlText w:val="%4."/>
      <w:lvlJc w:val="left"/>
      <w:pPr>
        <w:ind w:left="2880" w:hanging="360"/>
      </w:pPr>
    </w:lvl>
    <w:lvl w:ilvl="4" w:tplc="83282582" w:tentative="1">
      <w:start w:val="1"/>
      <w:numFmt w:val="lowerLetter"/>
      <w:lvlText w:val="%5."/>
      <w:lvlJc w:val="left"/>
      <w:pPr>
        <w:ind w:left="3600" w:hanging="360"/>
      </w:pPr>
    </w:lvl>
    <w:lvl w:ilvl="5" w:tplc="83282582" w:tentative="1">
      <w:start w:val="1"/>
      <w:numFmt w:val="lowerRoman"/>
      <w:lvlText w:val="%6."/>
      <w:lvlJc w:val="right"/>
      <w:pPr>
        <w:ind w:left="4320" w:hanging="180"/>
      </w:pPr>
    </w:lvl>
    <w:lvl w:ilvl="6" w:tplc="83282582" w:tentative="1">
      <w:start w:val="1"/>
      <w:numFmt w:val="decimal"/>
      <w:lvlText w:val="%7."/>
      <w:lvlJc w:val="left"/>
      <w:pPr>
        <w:ind w:left="5040" w:hanging="360"/>
      </w:pPr>
    </w:lvl>
    <w:lvl w:ilvl="7" w:tplc="83282582" w:tentative="1">
      <w:start w:val="1"/>
      <w:numFmt w:val="lowerLetter"/>
      <w:lvlText w:val="%8."/>
      <w:lvlJc w:val="left"/>
      <w:pPr>
        <w:ind w:left="5760" w:hanging="360"/>
      </w:pPr>
    </w:lvl>
    <w:lvl w:ilvl="8" w:tplc="83282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11">
    <w:multiLevelType w:val="hybridMultilevel"/>
    <w:lvl w:ilvl="0" w:tplc="73730757">
      <w:start w:val="1"/>
      <w:numFmt w:val="decimal"/>
      <w:lvlText w:val="%1."/>
      <w:lvlJc w:val="left"/>
      <w:pPr>
        <w:ind w:left="720" w:hanging="360"/>
      </w:pPr>
    </w:lvl>
    <w:lvl w:ilvl="1" w:tplc="73730757" w:tentative="1">
      <w:start w:val="1"/>
      <w:numFmt w:val="lowerLetter"/>
      <w:lvlText w:val="%2."/>
      <w:lvlJc w:val="left"/>
      <w:pPr>
        <w:ind w:left="1440" w:hanging="360"/>
      </w:pPr>
    </w:lvl>
    <w:lvl w:ilvl="2" w:tplc="73730757" w:tentative="1">
      <w:start w:val="1"/>
      <w:numFmt w:val="lowerRoman"/>
      <w:lvlText w:val="%3."/>
      <w:lvlJc w:val="right"/>
      <w:pPr>
        <w:ind w:left="2160" w:hanging="180"/>
      </w:pPr>
    </w:lvl>
    <w:lvl w:ilvl="3" w:tplc="73730757" w:tentative="1">
      <w:start w:val="1"/>
      <w:numFmt w:val="decimal"/>
      <w:lvlText w:val="%4."/>
      <w:lvlJc w:val="left"/>
      <w:pPr>
        <w:ind w:left="2880" w:hanging="360"/>
      </w:pPr>
    </w:lvl>
    <w:lvl w:ilvl="4" w:tplc="73730757" w:tentative="1">
      <w:start w:val="1"/>
      <w:numFmt w:val="lowerLetter"/>
      <w:lvlText w:val="%5."/>
      <w:lvlJc w:val="left"/>
      <w:pPr>
        <w:ind w:left="3600" w:hanging="360"/>
      </w:pPr>
    </w:lvl>
    <w:lvl w:ilvl="5" w:tplc="73730757" w:tentative="1">
      <w:start w:val="1"/>
      <w:numFmt w:val="lowerRoman"/>
      <w:lvlText w:val="%6."/>
      <w:lvlJc w:val="right"/>
      <w:pPr>
        <w:ind w:left="4320" w:hanging="180"/>
      </w:pPr>
    </w:lvl>
    <w:lvl w:ilvl="6" w:tplc="73730757" w:tentative="1">
      <w:start w:val="1"/>
      <w:numFmt w:val="decimal"/>
      <w:lvlText w:val="%7."/>
      <w:lvlJc w:val="left"/>
      <w:pPr>
        <w:ind w:left="5040" w:hanging="360"/>
      </w:pPr>
    </w:lvl>
    <w:lvl w:ilvl="7" w:tplc="73730757" w:tentative="1">
      <w:start w:val="1"/>
      <w:numFmt w:val="lowerLetter"/>
      <w:lvlText w:val="%8."/>
      <w:lvlJc w:val="left"/>
      <w:pPr>
        <w:ind w:left="5760" w:hanging="360"/>
      </w:pPr>
    </w:lvl>
    <w:lvl w:ilvl="8" w:tplc="73730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10">
    <w:multiLevelType w:val="hybridMultilevel"/>
    <w:lvl w:ilvl="0" w:tplc="98425592">
      <w:start w:val="1"/>
      <w:numFmt w:val="decimal"/>
      <w:lvlText w:val="%1."/>
      <w:lvlJc w:val="left"/>
      <w:pPr>
        <w:ind w:left="720" w:hanging="360"/>
      </w:pPr>
    </w:lvl>
    <w:lvl w:ilvl="1" w:tplc="98425592" w:tentative="1">
      <w:start w:val="1"/>
      <w:numFmt w:val="lowerLetter"/>
      <w:lvlText w:val="%2."/>
      <w:lvlJc w:val="left"/>
      <w:pPr>
        <w:ind w:left="1440" w:hanging="360"/>
      </w:pPr>
    </w:lvl>
    <w:lvl w:ilvl="2" w:tplc="98425592" w:tentative="1">
      <w:start w:val="1"/>
      <w:numFmt w:val="lowerRoman"/>
      <w:lvlText w:val="%3."/>
      <w:lvlJc w:val="right"/>
      <w:pPr>
        <w:ind w:left="2160" w:hanging="180"/>
      </w:pPr>
    </w:lvl>
    <w:lvl w:ilvl="3" w:tplc="98425592" w:tentative="1">
      <w:start w:val="1"/>
      <w:numFmt w:val="decimal"/>
      <w:lvlText w:val="%4."/>
      <w:lvlJc w:val="left"/>
      <w:pPr>
        <w:ind w:left="2880" w:hanging="360"/>
      </w:pPr>
    </w:lvl>
    <w:lvl w:ilvl="4" w:tplc="98425592" w:tentative="1">
      <w:start w:val="1"/>
      <w:numFmt w:val="lowerLetter"/>
      <w:lvlText w:val="%5."/>
      <w:lvlJc w:val="left"/>
      <w:pPr>
        <w:ind w:left="3600" w:hanging="360"/>
      </w:pPr>
    </w:lvl>
    <w:lvl w:ilvl="5" w:tplc="98425592" w:tentative="1">
      <w:start w:val="1"/>
      <w:numFmt w:val="lowerRoman"/>
      <w:lvlText w:val="%6."/>
      <w:lvlJc w:val="right"/>
      <w:pPr>
        <w:ind w:left="4320" w:hanging="180"/>
      </w:pPr>
    </w:lvl>
    <w:lvl w:ilvl="6" w:tplc="98425592" w:tentative="1">
      <w:start w:val="1"/>
      <w:numFmt w:val="decimal"/>
      <w:lvlText w:val="%7."/>
      <w:lvlJc w:val="left"/>
      <w:pPr>
        <w:ind w:left="5040" w:hanging="360"/>
      </w:pPr>
    </w:lvl>
    <w:lvl w:ilvl="7" w:tplc="98425592" w:tentative="1">
      <w:start w:val="1"/>
      <w:numFmt w:val="lowerLetter"/>
      <w:lvlText w:val="%8."/>
      <w:lvlJc w:val="left"/>
      <w:pPr>
        <w:ind w:left="5760" w:hanging="360"/>
      </w:pPr>
    </w:lvl>
    <w:lvl w:ilvl="8" w:tplc="98425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09">
    <w:multiLevelType w:val="hybridMultilevel"/>
    <w:lvl w:ilvl="0" w:tplc="21147797">
      <w:start w:val="1"/>
      <w:numFmt w:val="decimal"/>
      <w:lvlText w:val="%1."/>
      <w:lvlJc w:val="left"/>
      <w:pPr>
        <w:ind w:left="720" w:hanging="360"/>
      </w:pPr>
    </w:lvl>
    <w:lvl w:ilvl="1" w:tplc="21147797" w:tentative="1">
      <w:start w:val="1"/>
      <w:numFmt w:val="lowerLetter"/>
      <w:lvlText w:val="%2."/>
      <w:lvlJc w:val="left"/>
      <w:pPr>
        <w:ind w:left="1440" w:hanging="360"/>
      </w:pPr>
    </w:lvl>
    <w:lvl w:ilvl="2" w:tplc="21147797" w:tentative="1">
      <w:start w:val="1"/>
      <w:numFmt w:val="lowerRoman"/>
      <w:lvlText w:val="%3."/>
      <w:lvlJc w:val="right"/>
      <w:pPr>
        <w:ind w:left="2160" w:hanging="180"/>
      </w:pPr>
    </w:lvl>
    <w:lvl w:ilvl="3" w:tplc="21147797" w:tentative="1">
      <w:start w:val="1"/>
      <w:numFmt w:val="decimal"/>
      <w:lvlText w:val="%4."/>
      <w:lvlJc w:val="left"/>
      <w:pPr>
        <w:ind w:left="2880" w:hanging="360"/>
      </w:pPr>
    </w:lvl>
    <w:lvl w:ilvl="4" w:tplc="21147797" w:tentative="1">
      <w:start w:val="1"/>
      <w:numFmt w:val="lowerLetter"/>
      <w:lvlText w:val="%5."/>
      <w:lvlJc w:val="left"/>
      <w:pPr>
        <w:ind w:left="3600" w:hanging="360"/>
      </w:pPr>
    </w:lvl>
    <w:lvl w:ilvl="5" w:tplc="21147797" w:tentative="1">
      <w:start w:val="1"/>
      <w:numFmt w:val="lowerRoman"/>
      <w:lvlText w:val="%6."/>
      <w:lvlJc w:val="right"/>
      <w:pPr>
        <w:ind w:left="4320" w:hanging="180"/>
      </w:pPr>
    </w:lvl>
    <w:lvl w:ilvl="6" w:tplc="21147797" w:tentative="1">
      <w:start w:val="1"/>
      <w:numFmt w:val="decimal"/>
      <w:lvlText w:val="%7."/>
      <w:lvlJc w:val="left"/>
      <w:pPr>
        <w:ind w:left="5040" w:hanging="360"/>
      </w:pPr>
    </w:lvl>
    <w:lvl w:ilvl="7" w:tplc="21147797" w:tentative="1">
      <w:start w:val="1"/>
      <w:numFmt w:val="lowerLetter"/>
      <w:lvlText w:val="%8."/>
      <w:lvlJc w:val="left"/>
      <w:pPr>
        <w:ind w:left="5760" w:hanging="360"/>
      </w:pPr>
    </w:lvl>
    <w:lvl w:ilvl="8" w:tplc="21147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08">
    <w:multiLevelType w:val="hybridMultilevel"/>
    <w:lvl w:ilvl="0" w:tplc="20078611">
      <w:start w:val="1"/>
      <w:numFmt w:val="decimal"/>
      <w:lvlText w:val="%1."/>
      <w:lvlJc w:val="left"/>
      <w:pPr>
        <w:ind w:left="720" w:hanging="360"/>
      </w:pPr>
    </w:lvl>
    <w:lvl w:ilvl="1" w:tplc="20078611" w:tentative="1">
      <w:start w:val="1"/>
      <w:numFmt w:val="lowerLetter"/>
      <w:lvlText w:val="%2."/>
      <w:lvlJc w:val="left"/>
      <w:pPr>
        <w:ind w:left="1440" w:hanging="360"/>
      </w:pPr>
    </w:lvl>
    <w:lvl w:ilvl="2" w:tplc="20078611" w:tentative="1">
      <w:start w:val="1"/>
      <w:numFmt w:val="lowerRoman"/>
      <w:lvlText w:val="%3."/>
      <w:lvlJc w:val="right"/>
      <w:pPr>
        <w:ind w:left="2160" w:hanging="180"/>
      </w:pPr>
    </w:lvl>
    <w:lvl w:ilvl="3" w:tplc="20078611" w:tentative="1">
      <w:start w:val="1"/>
      <w:numFmt w:val="decimal"/>
      <w:lvlText w:val="%4."/>
      <w:lvlJc w:val="left"/>
      <w:pPr>
        <w:ind w:left="2880" w:hanging="360"/>
      </w:pPr>
    </w:lvl>
    <w:lvl w:ilvl="4" w:tplc="20078611" w:tentative="1">
      <w:start w:val="1"/>
      <w:numFmt w:val="lowerLetter"/>
      <w:lvlText w:val="%5."/>
      <w:lvlJc w:val="left"/>
      <w:pPr>
        <w:ind w:left="3600" w:hanging="360"/>
      </w:pPr>
    </w:lvl>
    <w:lvl w:ilvl="5" w:tplc="20078611" w:tentative="1">
      <w:start w:val="1"/>
      <w:numFmt w:val="lowerRoman"/>
      <w:lvlText w:val="%6."/>
      <w:lvlJc w:val="right"/>
      <w:pPr>
        <w:ind w:left="4320" w:hanging="180"/>
      </w:pPr>
    </w:lvl>
    <w:lvl w:ilvl="6" w:tplc="20078611" w:tentative="1">
      <w:start w:val="1"/>
      <w:numFmt w:val="decimal"/>
      <w:lvlText w:val="%7."/>
      <w:lvlJc w:val="left"/>
      <w:pPr>
        <w:ind w:left="5040" w:hanging="360"/>
      </w:pPr>
    </w:lvl>
    <w:lvl w:ilvl="7" w:tplc="20078611" w:tentative="1">
      <w:start w:val="1"/>
      <w:numFmt w:val="lowerLetter"/>
      <w:lvlText w:val="%8."/>
      <w:lvlJc w:val="left"/>
      <w:pPr>
        <w:ind w:left="5760" w:hanging="360"/>
      </w:pPr>
    </w:lvl>
    <w:lvl w:ilvl="8" w:tplc="20078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07">
    <w:multiLevelType w:val="hybridMultilevel"/>
    <w:lvl w:ilvl="0" w:tplc="93208215">
      <w:start w:val="1"/>
      <w:numFmt w:val="decimal"/>
      <w:lvlText w:val="%1."/>
      <w:lvlJc w:val="left"/>
      <w:pPr>
        <w:ind w:left="720" w:hanging="360"/>
      </w:pPr>
    </w:lvl>
    <w:lvl w:ilvl="1" w:tplc="93208215" w:tentative="1">
      <w:start w:val="1"/>
      <w:numFmt w:val="lowerLetter"/>
      <w:lvlText w:val="%2."/>
      <w:lvlJc w:val="left"/>
      <w:pPr>
        <w:ind w:left="1440" w:hanging="360"/>
      </w:pPr>
    </w:lvl>
    <w:lvl w:ilvl="2" w:tplc="93208215" w:tentative="1">
      <w:start w:val="1"/>
      <w:numFmt w:val="lowerRoman"/>
      <w:lvlText w:val="%3."/>
      <w:lvlJc w:val="right"/>
      <w:pPr>
        <w:ind w:left="2160" w:hanging="180"/>
      </w:pPr>
    </w:lvl>
    <w:lvl w:ilvl="3" w:tplc="93208215" w:tentative="1">
      <w:start w:val="1"/>
      <w:numFmt w:val="decimal"/>
      <w:lvlText w:val="%4."/>
      <w:lvlJc w:val="left"/>
      <w:pPr>
        <w:ind w:left="2880" w:hanging="360"/>
      </w:pPr>
    </w:lvl>
    <w:lvl w:ilvl="4" w:tplc="93208215" w:tentative="1">
      <w:start w:val="1"/>
      <w:numFmt w:val="lowerLetter"/>
      <w:lvlText w:val="%5."/>
      <w:lvlJc w:val="left"/>
      <w:pPr>
        <w:ind w:left="3600" w:hanging="360"/>
      </w:pPr>
    </w:lvl>
    <w:lvl w:ilvl="5" w:tplc="93208215" w:tentative="1">
      <w:start w:val="1"/>
      <w:numFmt w:val="lowerRoman"/>
      <w:lvlText w:val="%6."/>
      <w:lvlJc w:val="right"/>
      <w:pPr>
        <w:ind w:left="4320" w:hanging="180"/>
      </w:pPr>
    </w:lvl>
    <w:lvl w:ilvl="6" w:tplc="93208215" w:tentative="1">
      <w:start w:val="1"/>
      <w:numFmt w:val="decimal"/>
      <w:lvlText w:val="%7."/>
      <w:lvlJc w:val="left"/>
      <w:pPr>
        <w:ind w:left="5040" w:hanging="360"/>
      </w:pPr>
    </w:lvl>
    <w:lvl w:ilvl="7" w:tplc="93208215" w:tentative="1">
      <w:start w:val="1"/>
      <w:numFmt w:val="lowerLetter"/>
      <w:lvlText w:val="%8."/>
      <w:lvlJc w:val="left"/>
      <w:pPr>
        <w:ind w:left="5760" w:hanging="360"/>
      </w:pPr>
    </w:lvl>
    <w:lvl w:ilvl="8" w:tplc="93208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06">
    <w:multiLevelType w:val="hybridMultilevel"/>
    <w:lvl w:ilvl="0" w:tplc="58362912">
      <w:start w:val="1"/>
      <w:numFmt w:val="decimal"/>
      <w:lvlText w:val="%1."/>
      <w:lvlJc w:val="left"/>
      <w:pPr>
        <w:ind w:left="720" w:hanging="360"/>
      </w:pPr>
    </w:lvl>
    <w:lvl w:ilvl="1" w:tplc="58362912" w:tentative="1">
      <w:start w:val="1"/>
      <w:numFmt w:val="lowerLetter"/>
      <w:lvlText w:val="%2."/>
      <w:lvlJc w:val="left"/>
      <w:pPr>
        <w:ind w:left="1440" w:hanging="360"/>
      </w:pPr>
    </w:lvl>
    <w:lvl w:ilvl="2" w:tplc="58362912" w:tentative="1">
      <w:start w:val="1"/>
      <w:numFmt w:val="lowerRoman"/>
      <w:lvlText w:val="%3."/>
      <w:lvlJc w:val="right"/>
      <w:pPr>
        <w:ind w:left="2160" w:hanging="180"/>
      </w:pPr>
    </w:lvl>
    <w:lvl w:ilvl="3" w:tplc="58362912" w:tentative="1">
      <w:start w:val="1"/>
      <w:numFmt w:val="decimal"/>
      <w:lvlText w:val="%4."/>
      <w:lvlJc w:val="left"/>
      <w:pPr>
        <w:ind w:left="2880" w:hanging="360"/>
      </w:pPr>
    </w:lvl>
    <w:lvl w:ilvl="4" w:tplc="58362912" w:tentative="1">
      <w:start w:val="1"/>
      <w:numFmt w:val="lowerLetter"/>
      <w:lvlText w:val="%5."/>
      <w:lvlJc w:val="left"/>
      <w:pPr>
        <w:ind w:left="3600" w:hanging="360"/>
      </w:pPr>
    </w:lvl>
    <w:lvl w:ilvl="5" w:tplc="58362912" w:tentative="1">
      <w:start w:val="1"/>
      <w:numFmt w:val="lowerRoman"/>
      <w:lvlText w:val="%6."/>
      <w:lvlJc w:val="right"/>
      <w:pPr>
        <w:ind w:left="4320" w:hanging="180"/>
      </w:pPr>
    </w:lvl>
    <w:lvl w:ilvl="6" w:tplc="58362912" w:tentative="1">
      <w:start w:val="1"/>
      <w:numFmt w:val="decimal"/>
      <w:lvlText w:val="%7."/>
      <w:lvlJc w:val="left"/>
      <w:pPr>
        <w:ind w:left="5040" w:hanging="360"/>
      </w:pPr>
    </w:lvl>
    <w:lvl w:ilvl="7" w:tplc="58362912" w:tentative="1">
      <w:start w:val="1"/>
      <w:numFmt w:val="lowerLetter"/>
      <w:lvlText w:val="%8."/>
      <w:lvlJc w:val="left"/>
      <w:pPr>
        <w:ind w:left="5760" w:hanging="360"/>
      </w:pPr>
    </w:lvl>
    <w:lvl w:ilvl="8" w:tplc="58362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05">
    <w:multiLevelType w:val="hybridMultilevel"/>
    <w:lvl w:ilvl="0" w:tplc="17866981">
      <w:start w:val="1"/>
      <w:numFmt w:val="decimal"/>
      <w:lvlText w:val="%1."/>
      <w:lvlJc w:val="left"/>
      <w:pPr>
        <w:ind w:left="720" w:hanging="360"/>
      </w:pPr>
    </w:lvl>
    <w:lvl w:ilvl="1" w:tplc="17866981" w:tentative="1">
      <w:start w:val="1"/>
      <w:numFmt w:val="lowerLetter"/>
      <w:lvlText w:val="%2."/>
      <w:lvlJc w:val="left"/>
      <w:pPr>
        <w:ind w:left="1440" w:hanging="360"/>
      </w:pPr>
    </w:lvl>
    <w:lvl w:ilvl="2" w:tplc="17866981" w:tentative="1">
      <w:start w:val="1"/>
      <w:numFmt w:val="lowerRoman"/>
      <w:lvlText w:val="%3."/>
      <w:lvlJc w:val="right"/>
      <w:pPr>
        <w:ind w:left="2160" w:hanging="180"/>
      </w:pPr>
    </w:lvl>
    <w:lvl w:ilvl="3" w:tplc="17866981" w:tentative="1">
      <w:start w:val="1"/>
      <w:numFmt w:val="decimal"/>
      <w:lvlText w:val="%4."/>
      <w:lvlJc w:val="left"/>
      <w:pPr>
        <w:ind w:left="2880" w:hanging="360"/>
      </w:pPr>
    </w:lvl>
    <w:lvl w:ilvl="4" w:tplc="17866981" w:tentative="1">
      <w:start w:val="1"/>
      <w:numFmt w:val="lowerLetter"/>
      <w:lvlText w:val="%5."/>
      <w:lvlJc w:val="left"/>
      <w:pPr>
        <w:ind w:left="3600" w:hanging="360"/>
      </w:pPr>
    </w:lvl>
    <w:lvl w:ilvl="5" w:tplc="17866981" w:tentative="1">
      <w:start w:val="1"/>
      <w:numFmt w:val="lowerRoman"/>
      <w:lvlText w:val="%6."/>
      <w:lvlJc w:val="right"/>
      <w:pPr>
        <w:ind w:left="4320" w:hanging="180"/>
      </w:pPr>
    </w:lvl>
    <w:lvl w:ilvl="6" w:tplc="17866981" w:tentative="1">
      <w:start w:val="1"/>
      <w:numFmt w:val="decimal"/>
      <w:lvlText w:val="%7."/>
      <w:lvlJc w:val="left"/>
      <w:pPr>
        <w:ind w:left="5040" w:hanging="360"/>
      </w:pPr>
    </w:lvl>
    <w:lvl w:ilvl="7" w:tplc="17866981" w:tentative="1">
      <w:start w:val="1"/>
      <w:numFmt w:val="lowerLetter"/>
      <w:lvlText w:val="%8."/>
      <w:lvlJc w:val="left"/>
      <w:pPr>
        <w:ind w:left="5760" w:hanging="360"/>
      </w:pPr>
    </w:lvl>
    <w:lvl w:ilvl="8" w:tplc="17866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04">
    <w:multiLevelType w:val="hybridMultilevel"/>
    <w:lvl w:ilvl="0" w:tplc="20447430">
      <w:start w:val="1"/>
      <w:numFmt w:val="decimal"/>
      <w:lvlText w:val="%1."/>
      <w:lvlJc w:val="left"/>
      <w:pPr>
        <w:ind w:left="720" w:hanging="360"/>
      </w:pPr>
    </w:lvl>
    <w:lvl w:ilvl="1" w:tplc="20447430" w:tentative="1">
      <w:start w:val="1"/>
      <w:numFmt w:val="lowerLetter"/>
      <w:lvlText w:val="%2."/>
      <w:lvlJc w:val="left"/>
      <w:pPr>
        <w:ind w:left="1440" w:hanging="360"/>
      </w:pPr>
    </w:lvl>
    <w:lvl w:ilvl="2" w:tplc="20447430" w:tentative="1">
      <w:start w:val="1"/>
      <w:numFmt w:val="lowerRoman"/>
      <w:lvlText w:val="%3."/>
      <w:lvlJc w:val="right"/>
      <w:pPr>
        <w:ind w:left="2160" w:hanging="180"/>
      </w:pPr>
    </w:lvl>
    <w:lvl w:ilvl="3" w:tplc="20447430" w:tentative="1">
      <w:start w:val="1"/>
      <w:numFmt w:val="decimal"/>
      <w:lvlText w:val="%4."/>
      <w:lvlJc w:val="left"/>
      <w:pPr>
        <w:ind w:left="2880" w:hanging="360"/>
      </w:pPr>
    </w:lvl>
    <w:lvl w:ilvl="4" w:tplc="20447430" w:tentative="1">
      <w:start w:val="1"/>
      <w:numFmt w:val="lowerLetter"/>
      <w:lvlText w:val="%5."/>
      <w:lvlJc w:val="left"/>
      <w:pPr>
        <w:ind w:left="3600" w:hanging="360"/>
      </w:pPr>
    </w:lvl>
    <w:lvl w:ilvl="5" w:tplc="20447430" w:tentative="1">
      <w:start w:val="1"/>
      <w:numFmt w:val="lowerRoman"/>
      <w:lvlText w:val="%6."/>
      <w:lvlJc w:val="right"/>
      <w:pPr>
        <w:ind w:left="4320" w:hanging="180"/>
      </w:pPr>
    </w:lvl>
    <w:lvl w:ilvl="6" w:tplc="20447430" w:tentative="1">
      <w:start w:val="1"/>
      <w:numFmt w:val="decimal"/>
      <w:lvlText w:val="%7."/>
      <w:lvlJc w:val="left"/>
      <w:pPr>
        <w:ind w:left="5040" w:hanging="360"/>
      </w:pPr>
    </w:lvl>
    <w:lvl w:ilvl="7" w:tplc="20447430" w:tentative="1">
      <w:start w:val="1"/>
      <w:numFmt w:val="lowerLetter"/>
      <w:lvlText w:val="%8."/>
      <w:lvlJc w:val="left"/>
      <w:pPr>
        <w:ind w:left="5760" w:hanging="360"/>
      </w:pPr>
    </w:lvl>
    <w:lvl w:ilvl="8" w:tplc="20447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03">
    <w:multiLevelType w:val="hybridMultilevel"/>
    <w:lvl w:ilvl="0" w:tplc="76518654">
      <w:start w:val="1"/>
      <w:numFmt w:val="decimal"/>
      <w:lvlText w:val="%1."/>
      <w:lvlJc w:val="left"/>
      <w:pPr>
        <w:ind w:left="720" w:hanging="360"/>
      </w:pPr>
    </w:lvl>
    <w:lvl w:ilvl="1" w:tplc="76518654" w:tentative="1">
      <w:start w:val="1"/>
      <w:numFmt w:val="lowerLetter"/>
      <w:lvlText w:val="%2."/>
      <w:lvlJc w:val="left"/>
      <w:pPr>
        <w:ind w:left="1440" w:hanging="360"/>
      </w:pPr>
    </w:lvl>
    <w:lvl w:ilvl="2" w:tplc="76518654" w:tentative="1">
      <w:start w:val="1"/>
      <w:numFmt w:val="lowerRoman"/>
      <w:lvlText w:val="%3."/>
      <w:lvlJc w:val="right"/>
      <w:pPr>
        <w:ind w:left="2160" w:hanging="180"/>
      </w:pPr>
    </w:lvl>
    <w:lvl w:ilvl="3" w:tplc="76518654" w:tentative="1">
      <w:start w:val="1"/>
      <w:numFmt w:val="decimal"/>
      <w:lvlText w:val="%4."/>
      <w:lvlJc w:val="left"/>
      <w:pPr>
        <w:ind w:left="2880" w:hanging="360"/>
      </w:pPr>
    </w:lvl>
    <w:lvl w:ilvl="4" w:tplc="76518654" w:tentative="1">
      <w:start w:val="1"/>
      <w:numFmt w:val="lowerLetter"/>
      <w:lvlText w:val="%5."/>
      <w:lvlJc w:val="left"/>
      <w:pPr>
        <w:ind w:left="3600" w:hanging="360"/>
      </w:pPr>
    </w:lvl>
    <w:lvl w:ilvl="5" w:tplc="76518654" w:tentative="1">
      <w:start w:val="1"/>
      <w:numFmt w:val="lowerRoman"/>
      <w:lvlText w:val="%6."/>
      <w:lvlJc w:val="right"/>
      <w:pPr>
        <w:ind w:left="4320" w:hanging="180"/>
      </w:pPr>
    </w:lvl>
    <w:lvl w:ilvl="6" w:tplc="76518654" w:tentative="1">
      <w:start w:val="1"/>
      <w:numFmt w:val="decimal"/>
      <w:lvlText w:val="%7."/>
      <w:lvlJc w:val="left"/>
      <w:pPr>
        <w:ind w:left="5040" w:hanging="360"/>
      </w:pPr>
    </w:lvl>
    <w:lvl w:ilvl="7" w:tplc="76518654" w:tentative="1">
      <w:start w:val="1"/>
      <w:numFmt w:val="lowerLetter"/>
      <w:lvlText w:val="%8."/>
      <w:lvlJc w:val="left"/>
      <w:pPr>
        <w:ind w:left="5760" w:hanging="360"/>
      </w:pPr>
    </w:lvl>
    <w:lvl w:ilvl="8" w:tplc="76518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02">
    <w:multiLevelType w:val="hybridMultilevel"/>
    <w:lvl w:ilvl="0" w:tplc="60747218">
      <w:start w:val="1"/>
      <w:numFmt w:val="decimal"/>
      <w:lvlText w:val="%1."/>
      <w:lvlJc w:val="left"/>
      <w:pPr>
        <w:ind w:left="720" w:hanging="360"/>
      </w:pPr>
    </w:lvl>
    <w:lvl w:ilvl="1" w:tplc="60747218" w:tentative="1">
      <w:start w:val="1"/>
      <w:numFmt w:val="lowerLetter"/>
      <w:lvlText w:val="%2."/>
      <w:lvlJc w:val="left"/>
      <w:pPr>
        <w:ind w:left="1440" w:hanging="360"/>
      </w:pPr>
    </w:lvl>
    <w:lvl w:ilvl="2" w:tplc="60747218" w:tentative="1">
      <w:start w:val="1"/>
      <w:numFmt w:val="lowerRoman"/>
      <w:lvlText w:val="%3."/>
      <w:lvlJc w:val="right"/>
      <w:pPr>
        <w:ind w:left="2160" w:hanging="180"/>
      </w:pPr>
    </w:lvl>
    <w:lvl w:ilvl="3" w:tplc="60747218" w:tentative="1">
      <w:start w:val="1"/>
      <w:numFmt w:val="decimal"/>
      <w:lvlText w:val="%4."/>
      <w:lvlJc w:val="left"/>
      <w:pPr>
        <w:ind w:left="2880" w:hanging="360"/>
      </w:pPr>
    </w:lvl>
    <w:lvl w:ilvl="4" w:tplc="60747218" w:tentative="1">
      <w:start w:val="1"/>
      <w:numFmt w:val="lowerLetter"/>
      <w:lvlText w:val="%5."/>
      <w:lvlJc w:val="left"/>
      <w:pPr>
        <w:ind w:left="3600" w:hanging="360"/>
      </w:pPr>
    </w:lvl>
    <w:lvl w:ilvl="5" w:tplc="60747218" w:tentative="1">
      <w:start w:val="1"/>
      <w:numFmt w:val="lowerRoman"/>
      <w:lvlText w:val="%6."/>
      <w:lvlJc w:val="right"/>
      <w:pPr>
        <w:ind w:left="4320" w:hanging="180"/>
      </w:pPr>
    </w:lvl>
    <w:lvl w:ilvl="6" w:tplc="60747218" w:tentative="1">
      <w:start w:val="1"/>
      <w:numFmt w:val="decimal"/>
      <w:lvlText w:val="%7."/>
      <w:lvlJc w:val="left"/>
      <w:pPr>
        <w:ind w:left="5040" w:hanging="360"/>
      </w:pPr>
    </w:lvl>
    <w:lvl w:ilvl="7" w:tplc="60747218" w:tentative="1">
      <w:start w:val="1"/>
      <w:numFmt w:val="lowerLetter"/>
      <w:lvlText w:val="%8."/>
      <w:lvlJc w:val="left"/>
      <w:pPr>
        <w:ind w:left="5760" w:hanging="360"/>
      </w:pPr>
    </w:lvl>
    <w:lvl w:ilvl="8" w:tplc="60747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01">
    <w:multiLevelType w:val="hybridMultilevel"/>
    <w:lvl w:ilvl="0" w:tplc="67788223">
      <w:start w:val="1"/>
      <w:numFmt w:val="decimal"/>
      <w:lvlText w:val="%1."/>
      <w:lvlJc w:val="left"/>
      <w:pPr>
        <w:ind w:left="720" w:hanging="360"/>
      </w:pPr>
    </w:lvl>
    <w:lvl w:ilvl="1" w:tplc="67788223" w:tentative="1">
      <w:start w:val="1"/>
      <w:numFmt w:val="lowerLetter"/>
      <w:lvlText w:val="%2."/>
      <w:lvlJc w:val="left"/>
      <w:pPr>
        <w:ind w:left="1440" w:hanging="360"/>
      </w:pPr>
    </w:lvl>
    <w:lvl w:ilvl="2" w:tplc="67788223" w:tentative="1">
      <w:start w:val="1"/>
      <w:numFmt w:val="lowerRoman"/>
      <w:lvlText w:val="%3."/>
      <w:lvlJc w:val="right"/>
      <w:pPr>
        <w:ind w:left="2160" w:hanging="180"/>
      </w:pPr>
    </w:lvl>
    <w:lvl w:ilvl="3" w:tplc="67788223" w:tentative="1">
      <w:start w:val="1"/>
      <w:numFmt w:val="decimal"/>
      <w:lvlText w:val="%4."/>
      <w:lvlJc w:val="left"/>
      <w:pPr>
        <w:ind w:left="2880" w:hanging="360"/>
      </w:pPr>
    </w:lvl>
    <w:lvl w:ilvl="4" w:tplc="67788223" w:tentative="1">
      <w:start w:val="1"/>
      <w:numFmt w:val="lowerLetter"/>
      <w:lvlText w:val="%5."/>
      <w:lvlJc w:val="left"/>
      <w:pPr>
        <w:ind w:left="3600" w:hanging="360"/>
      </w:pPr>
    </w:lvl>
    <w:lvl w:ilvl="5" w:tplc="67788223" w:tentative="1">
      <w:start w:val="1"/>
      <w:numFmt w:val="lowerRoman"/>
      <w:lvlText w:val="%6."/>
      <w:lvlJc w:val="right"/>
      <w:pPr>
        <w:ind w:left="4320" w:hanging="180"/>
      </w:pPr>
    </w:lvl>
    <w:lvl w:ilvl="6" w:tplc="67788223" w:tentative="1">
      <w:start w:val="1"/>
      <w:numFmt w:val="decimal"/>
      <w:lvlText w:val="%7."/>
      <w:lvlJc w:val="left"/>
      <w:pPr>
        <w:ind w:left="5040" w:hanging="360"/>
      </w:pPr>
    </w:lvl>
    <w:lvl w:ilvl="7" w:tplc="67788223" w:tentative="1">
      <w:start w:val="1"/>
      <w:numFmt w:val="lowerLetter"/>
      <w:lvlText w:val="%8."/>
      <w:lvlJc w:val="left"/>
      <w:pPr>
        <w:ind w:left="5760" w:hanging="360"/>
      </w:pPr>
    </w:lvl>
    <w:lvl w:ilvl="8" w:tplc="67788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00">
    <w:multiLevelType w:val="hybridMultilevel"/>
    <w:lvl w:ilvl="0" w:tplc="60247780">
      <w:start w:val="1"/>
      <w:numFmt w:val="decimal"/>
      <w:lvlText w:val="%1."/>
      <w:lvlJc w:val="left"/>
      <w:pPr>
        <w:ind w:left="720" w:hanging="360"/>
      </w:pPr>
    </w:lvl>
    <w:lvl w:ilvl="1" w:tplc="60247780" w:tentative="1">
      <w:start w:val="1"/>
      <w:numFmt w:val="lowerLetter"/>
      <w:lvlText w:val="%2."/>
      <w:lvlJc w:val="left"/>
      <w:pPr>
        <w:ind w:left="1440" w:hanging="360"/>
      </w:pPr>
    </w:lvl>
    <w:lvl w:ilvl="2" w:tplc="60247780" w:tentative="1">
      <w:start w:val="1"/>
      <w:numFmt w:val="lowerRoman"/>
      <w:lvlText w:val="%3."/>
      <w:lvlJc w:val="right"/>
      <w:pPr>
        <w:ind w:left="2160" w:hanging="180"/>
      </w:pPr>
    </w:lvl>
    <w:lvl w:ilvl="3" w:tplc="60247780" w:tentative="1">
      <w:start w:val="1"/>
      <w:numFmt w:val="decimal"/>
      <w:lvlText w:val="%4."/>
      <w:lvlJc w:val="left"/>
      <w:pPr>
        <w:ind w:left="2880" w:hanging="360"/>
      </w:pPr>
    </w:lvl>
    <w:lvl w:ilvl="4" w:tplc="60247780" w:tentative="1">
      <w:start w:val="1"/>
      <w:numFmt w:val="lowerLetter"/>
      <w:lvlText w:val="%5."/>
      <w:lvlJc w:val="left"/>
      <w:pPr>
        <w:ind w:left="3600" w:hanging="360"/>
      </w:pPr>
    </w:lvl>
    <w:lvl w:ilvl="5" w:tplc="60247780" w:tentative="1">
      <w:start w:val="1"/>
      <w:numFmt w:val="lowerRoman"/>
      <w:lvlText w:val="%6."/>
      <w:lvlJc w:val="right"/>
      <w:pPr>
        <w:ind w:left="4320" w:hanging="180"/>
      </w:pPr>
    </w:lvl>
    <w:lvl w:ilvl="6" w:tplc="60247780" w:tentative="1">
      <w:start w:val="1"/>
      <w:numFmt w:val="decimal"/>
      <w:lvlText w:val="%7."/>
      <w:lvlJc w:val="left"/>
      <w:pPr>
        <w:ind w:left="5040" w:hanging="360"/>
      </w:pPr>
    </w:lvl>
    <w:lvl w:ilvl="7" w:tplc="60247780" w:tentative="1">
      <w:start w:val="1"/>
      <w:numFmt w:val="lowerLetter"/>
      <w:lvlText w:val="%8."/>
      <w:lvlJc w:val="left"/>
      <w:pPr>
        <w:ind w:left="5760" w:hanging="360"/>
      </w:pPr>
    </w:lvl>
    <w:lvl w:ilvl="8" w:tplc="60247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99">
    <w:multiLevelType w:val="hybridMultilevel"/>
    <w:lvl w:ilvl="0" w:tplc="69630890">
      <w:start w:val="1"/>
      <w:numFmt w:val="decimal"/>
      <w:lvlText w:val="%1."/>
      <w:lvlJc w:val="left"/>
      <w:pPr>
        <w:ind w:left="720" w:hanging="360"/>
      </w:pPr>
    </w:lvl>
    <w:lvl w:ilvl="1" w:tplc="69630890" w:tentative="1">
      <w:start w:val="1"/>
      <w:numFmt w:val="lowerLetter"/>
      <w:lvlText w:val="%2."/>
      <w:lvlJc w:val="left"/>
      <w:pPr>
        <w:ind w:left="1440" w:hanging="360"/>
      </w:pPr>
    </w:lvl>
    <w:lvl w:ilvl="2" w:tplc="69630890" w:tentative="1">
      <w:start w:val="1"/>
      <w:numFmt w:val="lowerRoman"/>
      <w:lvlText w:val="%3."/>
      <w:lvlJc w:val="right"/>
      <w:pPr>
        <w:ind w:left="2160" w:hanging="180"/>
      </w:pPr>
    </w:lvl>
    <w:lvl w:ilvl="3" w:tplc="69630890" w:tentative="1">
      <w:start w:val="1"/>
      <w:numFmt w:val="decimal"/>
      <w:lvlText w:val="%4."/>
      <w:lvlJc w:val="left"/>
      <w:pPr>
        <w:ind w:left="2880" w:hanging="360"/>
      </w:pPr>
    </w:lvl>
    <w:lvl w:ilvl="4" w:tplc="69630890" w:tentative="1">
      <w:start w:val="1"/>
      <w:numFmt w:val="lowerLetter"/>
      <w:lvlText w:val="%5."/>
      <w:lvlJc w:val="left"/>
      <w:pPr>
        <w:ind w:left="3600" w:hanging="360"/>
      </w:pPr>
    </w:lvl>
    <w:lvl w:ilvl="5" w:tplc="69630890" w:tentative="1">
      <w:start w:val="1"/>
      <w:numFmt w:val="lowerRoman"/>
      <w:lvlText w:val="%6."/>
      <w:lvlJc w:val="right"/>
      <w:pPr>
        <w:ind w:left="4320" w:hanging="180"/>
      </w:pPr>
    </w:lvl>
    <w:lvl w:ilvl="6" w:tplc="69630890" w:tentative="1">
      <w:start w:val="1"/>
      <w:numFmt w:val="decimal"/>
      <w:lvlText w:val="%7."/>
      <w:lvlJc w:val="left"/>
      <w:pPr>
        <w:ind w:left="5040" w:hanging="360"/>
      </w:pPr>
    </w:lvl>
    <w:lvl w:ilvl="7" w:tplc="69630890" w:tentative="1">
      <w:start w:val="1"/>
      <w:numFmt w:val="lowerLetter"/>
      <w:lvlText w:val="%8."/>
      <w:lvlJc w:val="left"/>
      <w:pPr>
        <w:ind w:left="5760" w:hanging="360"/>
      </w:pPr>
    </w:lvl>
    <w:lvl w:ilvl="8" w:tplc="69630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98">
    <w:multiLevelType w:val="hybridMultilevel"/>
    <w:lvl w:ilvl="0" w:tplc="36686107">
      <w:start w:val="1"/>
      <w:numFmt w:val="decimal"/>
      <w:lvlText w:val="%1."/>
      <w:lvlJc w:val="left"/>
      <w:pPr>
        <w:ind w:left="720" w:hanging="360"/>
      </w:pPr>
    </w:lvl>
    <w:lvl w:ilvl="1" w:tplc="36686107" w:tentative="1">
      <w:start w:val="1"/>
      <w:numFmt w:val="lowerLetter"/>
      <w:lvlText w:val="%2."/>
      <w:lvlJc w:val="left"/>
      <w:pPr>
        <w:ind w:left="1440" w:hanging="360"/>
      </w:pPr>
    </w:lvl>
    <w:lvl w:ilvl="2" w:tplc="36686107" w:tentative="1">
      <w:start w:val="1"/>
      <w:numFmt w:val="lowerRoman"/>
      <w:lvlText w:val="%3."/>
      <w:lvlJc w:val="right"/>
      <w:pPr>
        <w:ind w:left="2160" w:hanging="180"/>
      </w:pPr>
    </w:lvl>
    <w:lvl w:ilvl="3" w:tplc="36686107" w:tentative="1">
      <w:start w:val="1"/>
      <w:numFmt w:val="decimal"/>
      <w:lvlText w:val="%4."/>
      <w:lvlJc w:val="left"/>
      <w:pPr>
        <w:ind w:left="2880" w:hanging="360"/>
      </w:pPr>
    </w:lvl>
    <w:lvl w:ilvl="4" w:tplc="36686107" w:tentative="1">
      <w:start w:val="1"/>
      <w:numFmt w:val="lowerLetter"/>
      <w:lvlText w:val="%5."/>
      <w:lvlJc w:val="left"/>
      <w:pPr>
        <w:ind w:left="3600" w:hanging="360"/>
      </w:pPr>
    </w:lvl>
    <w:lvl w:ilvl="5" w:tplc="36686107" w:tentative="1">
      <w:start w:val="1"/>
      <w:numFmt w:val="lowerRoman"/>
      <w:lvlText w:val="%6."/>
      <w:lvlJc w:val="right"/>
      <w:pPr>
        <w:ind w:left="4320" w:hanging="180"/>
      </w:pPr>
    </w:lvl>
    <w:lvl w:ilvl="6" w:tplc="36686107" w:tentative="1">
      <w:start w:val="1"/>
      <w:numFmt w:val="decimal"/>
      <w:lvlText w:val="%7."/>
      <w:lvlJc w:val="left"/>
      <w:pPr>
        <w:ind w:left="5040" w:hanging="360"/>
      </w:pPr>
    </w:lvl>
    <w:lvl w:ilvl="7" w:tplc="36686107" w:tentative="1">
      <w:start w:val="1"/>
      <w:numFmt w:val="lowerLetter"/>
      <w:lvlText w:val="%8."/>
      <w:lvlJc w:val="left"/>
      <w:pPr>
        <w:ind w:left="5760" w:hanging="360"/>
      </w:pPr>
    </w:lvl>
    <w:lvl w:ilvl="8" w:tplc="36686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97">
    <w:multiLevelType w:val="hybridMultilevel"/>
    <w:lvl w:ilvl="0" w:tplc="16746753">
      <w:start w:val="1"/>
      <w:numFmt w:val="decimal"/>
      <w:lvlText w:val="%1."/>
      <w:lvlJc w:val="left"/>
      <w:pPr>
        <w:ind w:left="720" w:hanging="360"/>
      </w:pPr>
    </w:lvl>
    <w:lvl w:ilvl="1" w:tplc="16746753" w:tentative="1">
      <w:start w:val="1"/>
      <w:numFmt w:val="lowerLetter"/>
      <w:lvlText w:val="%2."/>
      <w:lvlJc w:val="left"/>
      <w:pPr>
        <w:ind w:left="1440" w:hanging="360"/>
      </w:pPr>
    </w:lvl>
    <w:lvl w:ilvl="2" w:tplc="16746753" w:tentative="1">
      <w:start w:val="1"/>
      <w:numFmt w:val="lowerRoman"/>
      <w:lvlText w:val="%3."/>
      <w:lvlJc w:val="right"/>
      <w:pPr>
        <w:ind w:left="2160" w:hanging="180"/>
      </w:pPr>
    </w:lvl>
    <w:lvl w:ilvl="3" w:tplc="16746753" w:tentative="1">
      <w:start w:val="1"/>
      <w:numFmt w:val="decimal"/>
      <w:lvlText w:val="%4."/>
      <w:lvlJc w:val="left"/>
      <w:pPr>
        <w:ind w:left="2880" w:hanging="360"/>
      </w:pPr>
    </w:lvl>
    <w:lvl w:ilvl="4" w:tplc="16746753" w:tentative="1">
      <w:start w:val="1"/>
      <w:numFmt w:val="lowerLetter"/>
      <w:lvlText w:val="%5."/>
      <w:lvlJc w:val="left"/>
      <w:pPr>
        <w:ind w:left="3600" w:hanging="360"/>
      </w:pPr>
    </w:lvl>
    <w:lvl w:ilvl="5" w:tplc="16746753" w:tentative="1">
      <w:start w:val="1"/>
      <w:numFmt w:val="lowerRoman"/>
      <w:lvlText w:val="%6."/>
      <w:lvlJc w:val="right"/>
      <w:pPr>
        <w:ind w:left="4320" w:hanging="180"/>
      </w:pPr>
    </w:lvl>
    <w:lvl w:ilvl="6" w:tplc="16746753" w:tentative="1">
      <w:start w:val="1"/>
      <w:numFmt w:val="decimal"/>
      <w:lvlText w:val="%7."/>
      <w:lvlJc w:val="left"/>
      <w:pPr>
        <w:ind w:left="5040" w:hanging="360"/>
      </w:pPr>
    </w:lvl>
    <w:lvl w:ilvl="7" w:tplc="16746753" w:tentative="1">
      <w:start w:val="1"/>
      <w:numFmt w:val="lowerLetter"/>
      <w:lvlText w:val="%8."/>
      <w:lvlJc w:val="left"/>
      <w:pPr>
        <w:ind w:left="5760" w:hanging="360"/>
      </w:pPr>
    </w:lvl>
    <w:lvl w:ilvl="8" w:tplc="16746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96">
    <w:multiLevelType w:val="hybridMultilevel"/>
    <w:lvl w:ilvl="0" w:tplc="96955104">
      <w:start w:val="1"/>
      <w:numFmt w:val="decimal"/>
      <w:lvlText w:val="%1."/>
      <w:lvlJc w:val="left"/>
      <w:pPr>
        <w:ind w:left="720" w:hanging="360"/>
      </w:pPr>
    </w:lvl>
    <w:lvl w:ilvl="1" w:tplc="96955104" w:tentative="1">
      <w:start w:val="1"/>
      <w:numFmt w:val="lowerLetter"/>
      <w:lvlText w:val="%2."/>
      <w:lvlJc w:val="left"/>
      <w:pPr>
        <w:ind w:left="1440" w:hanging="360"/>
      </w:pPr>
    </w:lvl>
    <w:lvl w:ilvl="2" w:tplc="96955104" w:tentative="1">
      <w:start w:val="1"/>
      <w:numFmt w:val="lowerRoman"/>
      <w:lvlText w:val="%3."/>
      <w:lvlJc w:val="right"/>
      <w:pPr>
        <w:ind w:left="2160" w:hanging="180"/>
      </w:pPr>
    </w:lvl>
    <w:lvl w:ilvl="3" w:tplc="96955104" w:tentative="1">
      <w:start w:val="1"/>
      <w:numFmt w:val="decimal"/>
      <w:lvlText w:val="%4."/>
      <w:lvlJc w:val="left"/>
      <w:pPr>
        <w:ind w:left="2880" w:hanging="360"/>
      </w:pPr>
    </w:lvl>
    <w:lvl w:ilvl="4" w:tplc="96955104" w:tentative="1">
      <w:start w:val="1"/>
      <w:numFmt w:val="lowerLetter"/>
      <w:lvlText w:val="%5."/>
      <w:lvlJc w:val="left"/>
      <w:pPr>
        <w:ind w:left="3600" w:hanging="360"/>
      </w:pPr>
    </w:lvl>
    <w:lvl w:ilvl="5" w:tplc="96955104" w:tentative="1">
      <w:start w:val="1"/>
      <w:numFmt w:val="lowerRoman"/>
      <w:lvlText w:val="%6."/>
      <w:lvlJc w:val="right"/>
      <w:pPr>
        <w:ind w:left="4320" w:hanging="180"/>
      </w:pPr>
    </w:lvl>
    <w:lvl w:ilvl="6" w:tplc="96955104" w:tentative="1">
      <w:start w:val="1"/>
      <w:numFmt w:val="decimal"/>
      <w:lvlText w:val="%7."/>
      <w:lvlJc w:val="left"/>
      <w:pPr>
        <w:ind w:left="5040" w:hanging="360"/>
      </w:pPr>
    </w:lvl>
    <w:lvl w:ilvl="7" w:tplc="96955104" w:tentative="1">
      <w:start w:val="1"/>
      <w:numFmt w:val="lowerLetter"/>
      <w:lvlText w:val="%8."/>
      <w:lvlJc w:val="left"/>
      <w:pPr>
        <w:ind w:left="5760" w:hanging="360"/>
      </w:pPr>
    </w:lvl>
    <w:lvl w:ilvl="8" w:tplc="96955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95">
    <w:multiLevelType w:val="hybridMultilevel"/>
    <w:lvl w:ilvl="0" w:tplc="29828841">
      <w:start w:val="1"/>
      <w:numFmt w:val="decimal"/>
      <w:lvlText w:val="%1."/>
      <w:lvlJc w:val="left"/>
      <w:pPr>
        <w:ind w:left="720" w:hanging="360"/>
      </w:pPr>
    </w:lvl>
    <w:lvl w:ilvl="1" w:tplc="29828841" w:tentative="1">
      <w:start w:val="1"/>
      <w:numFmt w:val="lowerLetter"/>
      <w:lvlText w:val="%2."/>
      <w:lvlJc w:val="left"/>
      <w:pPr>
        <w:ind w:left="1440" w:hanging="360"/>
      </w:pPr>
    </w:lvl>
    <w:lvl w:ilvl="2" w:tplc="29828841" w:tentative="1">
      <w:start w:val="1"/>
      <w:numFmt w:val="lowerRoman"/>
      <w:lvlText w:val="%3."/>
      <w:lvlJc w:val="right"/>
      <w:pPr>
        <w:ind w:left="2160" w:hanging="180"/>
      </w:pPr>
    </w:lvl>
    <w:lvl w:ilvl="3" w:tplc="29828841" w:tentative="1">
      <w:start w:val="1"/>
      <w:numFmt w:val="decimal"/>
      <w:lvlText w:val="%4."/>
      <w:lvlJc w:val="left"/>
      <w:pPr>
        <w:ind w:left="2880" w:hanging="360"/>
      </w:pPr>
    </w:lvl>
    <w:lvl w:ilvl="4" w:tplc="29828841" w:tentative="1">
      <w:start w:val="1"/>
      <w:numFmt w:val="lowerLetter"/>
      <w:lvlText w:val="%5."/>
      <w:lvlJc w:val="left"/>
      <w:pPr>
        <w:ind w:left="3600" w:hanging="360"/>
      </w:pPr>
    </w:lvl>
    <w:lvl w:ilvl="5" w:tplc="29828841" w:tentative="1">
      <w:start w:val="1"/>
      <w:numFmt w:val="lowerRoman"/>
      <w:lvlText w:val="%6."/>
      <w:lvlJc w:val="right"/>
      <w:pPr>
        <w:ind w:left="4320" w:hanging="180"/>
      </w:pPr>
    </w:lvl>
    <w:lvl w:ilvl="6" w:tplc="29828841" w:tentative="1">
      <w:start w:val="1"/>
      <w:numFmt w:val="decimal"/>
      <w:lvlText w:val="%7."/>
      <w:lvlJc w:val="left"/>
      <w:pPr>
        <w:ind w:left="5040" w:hanging="360"/>
      </w:pPr>
    </w:lvl>
    <w:lvl w:ilvl="7" w:tplc="29828841" w:tentative="1">
      <w:start w:val="1"/>
      <w:numFmt w:val="lowerLetter"/>
      <w:lvlText w:val="%8."/>
      <w:lvlJc w:val="left"/>
      <w:pPr>
        <w:ind w:left="5760" w:hanging="360"/>
      </w:pPr>
    </w:lvl>
    <w:lvl w:ilvl="8" w:tplc="29828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94">
    <w:multiLevelType w:val="hybridMultilevel"/>
    <w:lvl w:ilvl="0" w:tplc="62149053">
      <w:start w:val="1"/>
      <w:numFmt w:val="decimal"/>
      <w:lvlText w:val="%1."/>
      <w:lvlJc w:val="left"/>
      <w:pPr>
        <w:ind w:left="720" w:hanging="360"/>
      </w:pPr>
    </w:lvl>
    <w:lvl w:ilvl="1" w:tplc="62149053" w:tentative="1">
      <w:start w:val="1"/>
      <w:numFmt w:val="lowerLetter"/>
      <w:lvlText w:val="%2."/>
      <w:lvlJc w:val="left"/>
      <w:pPr>
        <w:ind w:left="1440" w:hanging="360"/>
      </w:pPr>
    </w:lvl>
    <w:lvl w:ilvl="2" w:tplc="62149053" w:tentative="1">
      <w:start w:val="1"/>
      <w:numFmt w:val="lowerRoman"/>
      <w:lvlText w:val="%3."/>
      <w:lvlJc w:val="right"/>
      <w:pPr>
        <w:ind w:left="2160" w:hanging="180"/>
      </w:pPr>
    </w:lvl>
    <w:lvl w:ilvl="3" w:tplc="62149053" w:tentative="1">
      <w:start w:val="1"/>
      <w:numFmt w:val="decimal"/>
      <w:lvlText w:val="%4."/>
      <w:lvlJc w:val="left"/>
      <w:pPr>
        <w:ind w:left="2880" w:hanging="360"/>
      </w:pPr>
    </w:lvl>
    <w:lvl w:ilvl="4" w:tplc="62149053" w:tentative="1">
      <w:start w:val="1"/>
      <w:numFmt w:val="lowerLetter"/>
      <w:lvlText w:val="%5."/>
      <w:lvlJc w:val="left"/>
      <w:pPr>
        <w:ind w:left="3600" w:hanging="360"/>
      </w:pPr>
    </w:lvl>
    <w:lvl w:ilvl="5" w:tplc="62149053" w:tentative="1">
      <w:start w:val="1"/>
      <w:numFmt w:val="lowerRoman"/>
      <w:lvlText w:val="%6."/>
      <w:lvlJc w:val="right"/>
      <w:pPr>
        <w:ind w:left="4320" w:hanging="180"/>
      </w:pPr>
    </w:lvl>
    <w:lvl w:ilvl="6" w:tplc="62149053" w:tentative="1">
      <w:start w:val="1"/>
      <w:numFmt w:val="decimal"/>
      <w:lvlText w:val="%7."/>
      <w:lvlJc w:val="left"/>
      <w:pPr>
        <w:ind w:left="5040" w:hanging="360"/>
      </w:pPr>
    </w:lvl>
    <w:lvl w:ilvl="7" w:tplc="62149053" w:tentative="1">
      <w:start w:val="1"/>
      <w:numFmt w:val="lowerLetter"/>
      <w:lvlText w:val="%8."/>
      <w:lvlJc w:val="left"/>
      <w:pPr>
        <w:ind w:left="5760" w:hanging="360"/>
      </w:pPr>
    </w:lvl>
    <w:lvl w:ilvl="8" w:tplc="62149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93">
    <w:multiLevelType w:val="hybridMultilevel"/>
    <w:lvl w:ilvl="0" w:tplc="79930962">
      <w:start w:val="1"/>
      <w:numFmt w:val="decimal"/>
      <w:lvlText w:val="%1."/>
      <w:lvlJc w:val="left"/>
      <w:pPr>
        <w:ind w:left="720" w:hanging="360"/>
      </w:pPr>
    </w:lvl>
    <w:lvl w:ilvl="1" w:tplc="79930962" w:tentative="1">
      <w:start w:val="1"/>
      <w:numFmt w:val="lowerLetter"/>
      <w:lvlText w:val="%2."/>
      <w:lvlJc w:val="left"/>
      <w:pPr>
        <w:ind w:left="1440" w:hanging="360"/>
      </w:pPr>
    </w:lvl>
    <w:lvl w:ilvl="2" w:tplc="79930962" w:tentative="1">
      <w:start w:val="1"/>
      <w:numFmt w:val="lowerRoman"/>
      <w:lvlText w:val="%3."/>
      <w:lvlJc w:val="right"/>
      <w:pPr>
        <w:ind w:left="2160" w:hanging="180"/>
      </w:pPr>
    </w:lvl>
    <w:lvl w:ilvl="3" w:tplc="79930962" w:tentative="1">
      <w:start w:val="1"/>
      <w:numFmt w:val="decimal"/>
      <w:lvlText w:val="%4."/>
      <w:lvlJc w:val="left"/>
      <w:pPr>
        <w:ind w:left="2880" w:hanging="360"/>
      </w:pPr>
    </w:lvl>
    <w:lvl w:ilvl="4" w:tplc="79930962" w:tentative="1">
      <w:start w:val="1"/>
      <w:numFmt w:val="lowerLetter"/>
      <w:lvlText w:val="%5."/>
      <w:lvlJc w:val="left"/>
      <w:pPr>
        <w:ind w:left="3600" w:hanging="360"/>
      </w:pPr>
    </w:lvl>
    <w:lvl w:ilvl="5" w:tplc="79930962" w:tentative="1">
      <w:start w:val="1"/>
      <w:numFmt w:val="lowerRoman"/>
      <w:lvlText w:val="%6."/>
      <w:lvlJc w:val="right"/>
      <w:pPr>
        <w:ind w:left="4320" w:hanging="180"/>
      </w:pPr>
    </w:lvl>
    <w:lvl w:ilvl="6" w:tplc="79930962" w:tentative="1">
      <w:start w:val="1"/>
      <w:numFmt w:val="decimal"/>
      <w:lvlText w:val="%7."/>
      <w:lvlJc w:val="left"/>
      <w:pPr>
        <w:ind w:left="5040" w:hanging="360"/>
      </w:pPr>
    </w:lvl>
    <w:lvl w:ilvl="7" w:tplc="79930962" w:tentative="1">
      <w:start w:val="1"/>
      <w:numFmt w:val="lowerLetter"/>
      <w:lvlText w:val="%8."/>
      <w:lvlJc w:val="left"/>
      <w:pPr>
        <w:ind w:left="5760" w:hanging="360"/>
      </w:pPr>
    </w:lvl>
    <w:lvl w:ilvl="8" w:tplc="79930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92">
    <w:multiLevelType w:val="hybridMultilevel"/>
    <w:lvl w:ilvl="0" w:tplc="26826689">
      <w:start w:val="1"/>
      <w:numFmt w:val="decimal"/>
      <w:lvlText w:val="%1."/>
      <w:lvlJc w:val="left"/>
      <w:pPr>
        <w:ind w:left="720" w:hanging="360"/>
      </w:pPr>
    </w:lvl>
    <w:lvl w:ilvl="1" w:tplc="26826689" w:tentative="1">
      <w:start w:val="1"/>
      <w:numFmt w:val="lowerLetter"/>
      <w:lvlText w:val="%2."/>
      <w:lvlJc w:val="left"/>
      <w:pPr>
        <w:ind w:left="1440" w:hanging="360"/>
      </w:pPr>
    </w:lvl>
    <w:lvl w:ilvl="2" w:tplc="26826689" w:tentative="1">
      <w:start w:val="1"/>
      <w:numFmt w:val="lowerRoman"/>
      <w:lvlText w:val="%3."/>
      <w:lvlJc w:val="right"/>
      <w:pPr>
        <w:ind w:left="2160" w:hanging="180"/>
      </w:pPr>
    </w:lvl>
    <w:lvl w:ilvl="3" w:tplc="26826689" w:tentative="1">
      <w:start w:val="1"/>
      <w:numFmt w:val="decimal"/>
      <w:lvlText w:val="%4."/>
      <w:lvlJc w:val="left"/>
      <w:pPr>
        <w:ind w:left="2880" w:hanging="360"/>
      </w:pPr>
    </w:lvl>
    <w:lvl w:ilvl="4" w:tplc="26826689" w:tentative="1">
      <w:start w:val="1"/>
      <w:numFmt w:val="lowerLetter"/>
      <w:lvlText w:val="%5."/>
      <w:lvlJc w:val="left"/>
      <w:pPr>
        <w:ind w:left="3600" w:hanging="360"/>
      </w:pPr>
    </w:lvl>
    <w:lvl w:ilvl="5" w:tplc="26826689" w:tentative="1">
      <w:start w:val="1"/>
      <w:numFmt w:val="lowerRoman"/>
      <w:lvlText w:val="%6."/>
      <w:lvlJc w:val="right"/>
      <w:pPr>
        <w:ind w:left="4320" w:hanging="180"/>
      </w:pPr>
    </w:lvl>
    <w:lvl w:ilvl="6" w:tplc="26826689" w:tentative="1">
      <w:start w:val="1"/>
      <w:numFmt w:val="decimal"/>
      <w:lvlText w:val="%7."/>
      <w:lvlJc w:val="left"/>
      <w:pPr>
        <w:ind w:left="5040" w:hanging="360"/>
      </w:pPr>
    </w:lvl>
    <w:lvl w:ilvl="7" w:tplc="26826689" w:tentative="1">
      <w:start w:val="1"/>
      <w:numFmt w:val="lowerLetter"/>
      <w:lvlText w:val="%8."/>
      <w:lvlJc w:val="left"/>
      <w:pPr>
        <w:ind w:left="5760" w:hanging="360"/>
      </w:pPr>
    </w:lvl>
    <w:lvl w:ilvl="8" w:tplc="26826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91">
    <w:multiLevelType w:val="hybridMultilevel"/>
    <w:lvl w:ilvl="0" w:tplc="26510667">
      <w:start w:val="1"/>
      <w:numFmt w:val="decimal"/>
      <w:lvlText w:val="%1."/>
      <w:lvlJc w:val="left"/>
      <w:pPr>
        <w:ind w:left="720" w:hanging="360"/>
      </w:pPr>
    </w:lvl>
    <w:lvl w:ilvl="1" w:tplc="26510667" w:tentative="1">
      <w:start w:val="1"/>
      <w:numFmt w:val="lowerLetter"/>
      <w:lvlText w:val="%2."/>
      <w:lvlJc w:val="left"/>
      <w:pPr>
        <w:ind w:left="1440" w:hanging="360"/>
      </w:pPr>
    </w:lvl>
    <w:lvl w:ilvl="2" w:tplc="26510667" w:tentative="1">
      <w:start w:val="1"/>
      <w:numFmt w:val="lowerRoman"/>
      <w:lvlText w:val="%3."/>
      <w:lvlJc w:val="right"/>
      <w:pPr>
        <w:ind w:left="2160" w:hanging="180"/>
      </w:pPr>
    </w:lvl>
    <w:lvl w:ilvl="3" w:tplc="26510667" w:tentative="1">
      <w:start w:val="1"/>
      <w:numFmt w:val="decimal"/>
      <w:lvlText w:val="%4."/>
      <w:lvlJc w:val="left"/>
      <w:pPr>
        <w:ind w:left="2880" w:hanging="360"/>
      </w:pPr>
    </w:lvl>
    <w:lvl w:ilvl="4" w:tplc="26510667" w:tentative="1">
      <w:start w:val="1"/>
      <w:numFmt w:val="lowerLetter"/>
      <w:lvlText w:val="%5."/>
      <w:lvlJc w:val="left"/>
      <w:pPr>
        <w:ind w:left="3600" w:hanging="360"/>
      </w:pPr>
    </w:lvl>
    <w:lvl w:ilvl="5" w:tplc="26510667" w:tentative="1">
      <w:start w:val="1"/>
      <w:numFmt w:val="lowerRoman"/>
      <w:lvlText w:val="%6."/>
      <w:lvlJc w:val="right"/>
      <w:pPr>
        <w:ind w:left="4320" w:hanging="180"/>
      </w:pPr>
    </w:lvl>
    <w:lvl w:ilvl="6" w:tplc="26510667" w:tentative="1">
      <w:start w:val="1"/>
      <w:numFmt w:val="decimal"/>
      <w:lvlText w:val="%7."/>
      <w:lvlJc w:val="left"/>
      <w:pPr>
        <w:ind w:left="5040" w:hanging="360"/>
      </w:pPr>
    </w:lvl>
    <w:lvl w:ilvl="7" w:tplc="26510667" w:tentative="1">
      <w:start w:val="1"/>
      <w:numFmt w:val="lowerLetter"/>
      <w:lvlText w:val="%8."/>
      <w:lvlJc w:val="left"/>
      <w:pPr>
        <w:ind w:left="5760" w:hanging="360"/>
      </w:pPr>
    </w:lvl>
    <w:lvl w:ilvl="8" w:tplc="26510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90">
    <w:multiLevelType w:val="hybridMultilevel"/>
    <w:lvl w:ilvl="0" w:tplc="46759889">
      <w:start w:val="1"/>
      <w:numFmt w:val="decimal"/>
      <w:lvlText w:val="%1."/>
      <w:lvlJc w:val="left"/>
      <w:pPr>
        <w:ind w:left="720" w:hanging="360"/>
      </w:pPr>
    </w:lvl>
    <w:lvl w:ilvl="1" w:tplc="46759889" w:tentative="1">
      <w:start w:val="1"/>
      <w:numFmt w:val="lowerLetter"/>
      <w:lvlText w:val="%2."/>
      <w:lvlJc w:val="left"/>
      <w:pPr>
        <w:ind w:left="1440" w:hanging="360"/>
      </w:pPr>
    </w:lvl>
    <w:lvl w:ilvl="2" w:tplc="46759889" w:tentative="1">
      <w:start w:val="1"/>
      <w:numFmt w:val="lowerRoman"/>
      <w:lvlText w:val="%3."/>
      <w:lvlJc w:val="right"/>
      <w:pPr>
        <w:ind w:left="2160" w:hanging="180"/>
      </w:pPr>
    </w:lvl>
    <w:lvl w:ilvl="3" w:tplc="46759889" w:tentative="1">
      <w:start w:val="1"/>
      <w:numFmt w:val="decimal"/>
      <w:lvlText w:val="%4."/>
      <w:lvlJc w:val="left"/>
      <w:pPr>
        <w:ind w:left="2880" w:hanging="360"/>
      </w:pPr>
    </w:lvl>
    <w:lvl w:ilvl="4" w:tplc="46759889" w:tentative="1">
      <w:start w:val="1"/>
      <w:numFmt w:val="lowerLetter"/>
      <w:lvlText w:val="%5."/>
      <w:lvlJc w:val="left"/>
      <w:pPr>
        <w:ind w:left="3600" w:hanging="360"/>
      </w:pPr>
    </w:lvl>
    <w:lvl w:ilvl="5" w:tplc="46759889" w:tentative="1">
      <w:start w:val="1"/>
      <w:numFmt w:val="lowerRoman"/>
      <w:lvlText w:val="%6."/>
      <w:lvlJc w:val="right"/>
      <w:pPr>
        <w:ind w:left="4320" w:hanging="180"/>
      </w:pPr>
    </w:lvl>
    <w:lvl w:ilvl="6" w:tplc="46759889" w:tentative="1">
      <w:start w:val="1"/>
      <w:numFmt w:val="decimal"/>
      <w:lvlText w:val="%7."/>
      <w:lvlJc w:val="left"/>
      <w:pPr>
        <w:ind w:left="5040" w:hanging="360"/>
      </w:pPr>
    </w:lvl>
    <w:lvl w:ilvl="7" w:tplc="46759889" w:tentative="1">
      <w:start w:val="1"/>
      <w:numFmt w:val="lowerLetter"/>
      <w:lvlText w:val="%8."/>
      <w:lvlJc w:val="left"/>
      <w:pPr>
        <w:ind w:left="5760" w:hanging="360"/>
      </w:pPr>
    </w:lvl>
    <w:lvl w:ilvl="8" w:tplc="46759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9">
    <w:multiLevelType w:val="hybridMultilevel"/>
    <w:lvl w:ilvl="0" w:tplc="58736143">
      <w:start w:val="1"/>
      <w:numFmt w:val="decimal"/>
      <w:lvlText w:val="%1."/>
      <w:lvlJc w:val="left"/>
      <w:pPr>
        <w:ind w:left="720" w:hanging="360"/>
      </w:pPr>
    </w:lvl>
    <w:lvl w:ilvl="1" w:tplc="58736143" w:tentative="1">
      <w:start w:val="1"/>
      <w:numFmt w:val="lowerLetter"/>
      <w:lvlText w:val="%2."/>
      <w:lvlJc w:val="left"/>
      <w:pPr>
        <w:ind w:left="1440" w:hanging="360"/>
      </w:pPr>
    </w:lvl>
    <w:lvl w:ilvl="2" w:tplc="58736143" w:tentative="1">
      <w:start w:val="1"/>
      <w:numFmt w:val="lowerRoman"/>
      <w:lvlText w:val="%3."/>
      <w:lvlJc w:val="right"/>
      <w:pPr>
        <w:ind w:left="2160" w:hanging="180"/>
      </w:pPr>
    </w:lvl>
    <w:lvl w:ilvl="3" w:tplc="58736143" w:tentative="1">
      <w:start w:val="1"/>
      <w:numFmt w:val="decimal"/>
      <w:lvlText w:val="%4."/>
      <w:lvlJc w:val="left"/>
      <w:pPr>
        <w:ind w:left="2880" w:hanging="360"/>
      </w:pPr>
    </w:lvl>
    <w:lvl w:ilvl="4" w:tplc="58736143" w:tentative="1">
      <w:start w:val="1"/>
      <w:numFmt w:val="lowerLetter"/>
      <w:lvlText w:val="%5."/>
      <w:lvlJc w:val="left"/>
      <w:pPr>
        <w:ind w:left="3600" w:hanging="360"/>
      </w:pPr>
    </w:lvl>
    <w:lvl w:ilvl="5" w:tplc="58736143" w:tentative="1">
      <w:start w:val="1"/>
      <w:numFmt w:val="lowerRoman"/>
      <w:lvlText w:val="%6."/>
      <w:lvlJc w:val="right"/>
      <w:pPr>
        <w:ind w:left="4320" w:hanging="180"/>
      </w:pPr>
    </w:lvl>
    <w:lvl w:ilvl="6" w:tplc="58736143" w:tentative="1">
      <w:start w:val="1"/>
      <w:numFmt w:val="decimal"/>
      <w:lvlText w:val="%7."/>
      <w:lvlJc w:val="left"/>
      <w:pPr>
        <w:ind w:left="5040" w:hanging="360"/>
      </w:pPr>
    </w:lvl>
    <w:lvl w:ilvl="7" w:tplc="58736143" w:tentative="1">
      <w:start w:val="1"/>
      <w:numFmt w:val="lowerLetter"/>
      <w:lvlText w:val="%8."/>
      <w:lvlJc w:val="left"/>
      <w:pPr>
        <w:ind w:left="5760" w:hanging="360"/>
      </w:pPr>
    </w:lvl>
    <w:lvl w:ilvl="8" w:tplc="58736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8">
    <w:multiLevelType w:val="hybridMultilevel"/>
    <w:lvl w:ilvl="0" w:tplc="48358777">
      <w:start w:val="1"/>
      <w:numFmt w:val="decimal"/>
      <w:lvlText w:val="%1."/>
      <w:lvlJc w:val="left"/>
      <w:pPr>
        <w:ind w:left="720" w:hanging="360"/>
      </w:pPr>
    </w:lvl>
    <w:lvl w:ilvl="1" w:tplc="48358777" w:tentative="1">
      <w:start w:val="1"/>
      <w:numFmt w:val="lowerLetter"/>
      <w:lvlText w:val="%2."/>
      <w:lvlJc w:val="left"/>
      <w:pPr>
        <w:ind w:left="1440" w:hanging="360"/>
      </w:pPr>
    </w:lvl>
    <w:lvl w:ilvl="2" w:tplc="48358777" w:tentative="1">
      <w:start w:val="1"/>
      <w:numFmt w:val="lowerRoman"/>
      <w:lvlText w:val="%3."/>
      <w:lvlJc w:val="right"/>
      <w:pPr>
        <w:ind w:left="2160" w:hanging="180"/>
      </w:pPr>
    </w:lvl>
    <w:lvl w:ilvl="3" w:tplc="48358777" w:tentative="1">
      <w:start w:val="1"/>
      <w:numFmt w:val="decimal"/>
      <w:lvlText w:val="%4."/>
      <w:lvlJc w:val="left"/>
      <w:pPr>
        <w:ind w:left="2880" w:hanging="360"/>
      </w:pPr>
    </w:lvl>
    <w:lvl w:ilvl="4" w:tplc="48358777" w:tentative="1">
      <w:start w:val="1"/>
      <w:numFmt w:val="lowerLetter"/>
      <w:lvlText w:val="%5."/>
      <w:lvlJc w:val="left"/>
      <w:pPr>
        <w:ind w:left="3600" w:hanging="360"/>
      </w:pPr>
    </w:lvl>
    <w:lvl w:ilvl="5" w:tplc="48358777" w:tentative="1">
      <w:start w:val="1"/>
      <w:numFmt w:val="lowerRoman"/>
      <w:lvlText w:val="%6."/>
      <w:lvlJc w:val="right"/>
      <w:pPr>
        <w:ind w:left="4320" w:hanging="180"/>
      </w:pPr>
    </w:lvl>
    <w:lvl w:ilvl="6" w:tplc="48358777" w:tentative="1">
      <w:start w:val="1"/>
      <w:numFmt w:val="decimal"/>
      <w:lvlText w:val="%7."/>
      <w:lvlJc w:val="left"/>
      <w:pPr>
        <w:ind w:left="5040" w:hanging="360"/>
      </w:pPr>
    </w:lvl>
    <w:lvl w:ilvl="7" w:tplc="48358777" w:tentative="1">
      <w:start w:val="1"/>
      <w:numFmt w:val="lowerLetter"/>
      <w:lvlText w:val="%8."/>
      <w:lvlJc w:val="left"/>
      <w:pPr>
        <w:ind w:left="5760" w:hanging="360"/>
      </w:pPr>
    </w:lvl>
    <w:lvl w:ilvl="8" w:tplc="48358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7">
    <w:multiLevelType w:val="hybridMultilevel"/>
    <w:lvl w:ilvl="0" w:tplc="90282282">
      <w:start w:val="1"/>
      <w:numFmt w:val="decimal"/>
      <w:lvlText w:val="%1."/>
      <w:lvlJc w:val="left"/>
      <w:pPr>
        <w:ind w:left="720" w:hanging="360"/>
      </w:pPr>
    </w:lvl>
    <w:lvl w:ilvl="1" w:tplc="90282282" w:tentative="1">
      <w:start w:val="1"/>
      <w:numFmt w:val="lowerLetter"/>
      <w:lvlText w:val="%2."/>
      <w:lvlJc w:val="left"/>
      <w:pPr>
        <w:ind w:left="1440" w:hanging="360"/>
      </w:pPr>
    </w:lvl>
    <w:lvl w:ilvl="2" w:tplc="90282282" w:tentative="1">
      <w:start w:val="1"/>
      <w:numFmt w:val="lowerRoman"/>
      <w:lvlText w:val="%3."/>
      <w:lvlJc w:val="right"/>
      <w:pPr>
        <w:ind w:left="2160" w:hanging="180"/>
      </w:pPr>
    </w:lvl>
    <w:lvl w:ilvl="3" w:tplc="90282282" w:tentative="1">
      <w:start w:val="1"/>
      <w:numFmt w:val="decimal"/>
      <w:lvlText w:val="%4."/>
      <w:lvlJc w:val="left"/>
      <w:pPr>
        <w:ind w:left="2880" w:hanging="360"/>
      </w:pPr>
    </w:lvl>
    <w:lvl w:ilvl="4" w:tplc="90282282" w:tentative="1">
      <w:start w:val="1"/>
      <w:numFmt w:val="lowerLetter"/>
      <w:lvlText w:val="%5."/>
      <w:lvlJc w:val="left"/>
      <w:pPr>
        <w:ind w:left="3600" w:hanging="360"/>
      </w:pPr>
    </w:lvl>
    <w:lvl w:ilvl="5" w:tplc="90282282" w:tentative="1">
      <w:start w:val="1"/>
      <w:numFmt w:val="lowerRoman"/>
      <w:lvlText w:val="%6."/>
      <w:lvlJc w:val="right"/>
      <w:pPr>
        <w:ind w:left="4320" w:hanging="180"/>
      </w:pPr>
    </w:lvl>
    <w:lvl w:ilvl="6" w:tplc="90282282" w:tentative="1">
      <w:start w:val="1"/>
      <w:numFmt w:val="decimal"/>
      <w:lvlText w:val="%7."/>
      <w:lvlJc w:val="left"/>
      <w:pPr>
        <w:ind w:left="5040" w:hanging="360"/>
      </w:pPr>
    </w:lvl>
    <w:lvl w:ilvl="7" w:tplc="90282282" w:tentative="1">
      <w:start w:val="1"/>
      <w:numFmt w:val="lowerLetter"/>
      <w:lvlText w:val="%8."/>
      <w:lvlJc w:val="left"/>
      <w:pPr>
        <w:ind w:left="5760" w:hanging="360"/>
      </w:pPr>
    </w:lvl>
    <w:lvl w:ilvl="8" w:tplc="90282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6">
    <w:multiLevelType w:val="hybridMultilevel"/>
    <w:lvl w:ilvl="0" w:tplc="12718916">
      <w:start w:val="1"/>
      <w:numFmt w:val="decimal"/>
      <w:lvlText w:val="%1."/>
      <w:lvlJc w:val="left"/>
      <w:pPr>
        <w:ind w:left="720" w:hanging="360"/>
      </w:pPr>
    </w:lvl>
    <w:lvl w:ilvl="1" w:tplc="12718916" w:tentative="1">
      <w:start w:val="1"/>
      <w:numFmt w:val="lowerLetter"/>
      <w:lvlText w:val="%2."/>
      <w:lvlJc w:val="left"/>
      <w:pPr>
        <w:ind w:left="1440" w:hanging="360"/>
      </w:pPr>
    </w:lvl>
    <w:lvl w:ilvl="2" w:tplc="12718916" w:tentative="1">
      <w:start w:val="1"/>
      <w:numFmt w:val="lowerRoman"/>
      <w:lvlText w:val="%3."/>
      <w:lvlJc w:val="right"/>
      <w:pPr>
        <w:ind w:left="2160" w:hanging="180"/>
      </w:pPr>
    </w:lvl>
    <w:lvl w:ilvl="3" w:tplc="12718916" w:tentative="1">
      <w:start w:val="1"/>
      <w:numFmt w:val="decimal"/>
      <w:lvlText w:val="%4."/>
      <w:lvlJc w:val="left"/>
      <w:pPr>
        <w:ind w:left="2880" w:hanging="360"/>
      </w:pPr>
    </w:lvl>
    <w:lvl w:ilvl="4" w:tplc="12718916" w:tentative="1">
      <w:start w:val="1"/>
      <w:numFmt w:val="lowerLetter"/>
      <w:lvlText w:val="%5."/>
      <w:lvlJc w:val="left"/>
      <w:pPr>
        <w:ind w:left="3600" w:hanging="360"/>
      </w:pPr>
    </w:lvl>
    <w:lvl w:ilvl="5" w:tplc="12718916" w:tentative="1">
      <w:start w:val="1"/>
      <w:numFmt w:val="lowerRoman"/>
      <w:lvlText w:val="%6."/>
      <w:lvlJc w:val="right"/>
      <w:pPr>
        <w:ind w:left="4320" w:hanging="180"/>
      </w:pPr>
    </w:lvl>
    <w:lvl w:ilvl="6" w:tplc="12718916" w:tentative="1">
      <w:start w:val="1"/>
      <w:numFmt w:val="decimal"/>
      <w:lvlText w:val="%7."/>
      <w:lvlJc w:val="left"/>
      <w:pPr>
        <w:ind w:left="5040" w:hanging="360"/>
      </w:pPr>
    </w:lvl>
    <w:lvl w:ilvl="7" w:tplc="12718916" w:tentative="1">
      <w:start w:val="1"/>
      <w:numFmt w:val="lowerLetter"/>
      <w:lvlText w:val="%8."/>
      <w:lvlJc w:val="left"/>
      <w:pPr>
        <w:ind w:left="5760" w:hanging="360"/>
      </w:pPr>
    </w:lvl>
    <w:lvl w:ilvl="8" w:tplc="12718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5">
    <w:multiLevelType w:val="hybridMultilevel"/>
    <w:lvl w:ilvl="0" w:tplc="99205873">
      <w:start w:val="1"/>
      <w:numFmt w:val="decimal"/>
      <w:lvlText w:val="%1."/>
      <w:lvlJc w:val="left"/>
      <w:pPr>
        <w:ind w:left="720" w:hanging="360"/>
      </w:pPr>
    </w:lvl>
    <w:lvl w:ilvl="1" w:tplc="99205873" w:tentative="1">
      <w:start w:val="1"/>
      <w:numFmt w:val="lowerLetter"/>
      <w:lvlText w:val="%2."/>
      <w:lvlJc w:val="left"/>
      <w:pPr>
        <w:ind w:left="1440" w:hanging="360"/>
      </w:pPr>
    </w:lvl>
    <w:lvl w:ilvl="2" w:tplc="99205873" w:tentative="1">
      <w:start w:val="1"/>
      <w:numFmt w:val="lowerRoman"/>
      <w:lvlText w:val="%3."/>
      <w:lvlJc w:val="right"/>
      <w:pPr>
        <w:ind w:left="2160" w:hanging="180"/>
      </w:pPr>
    </w:lvl>
    <w:lvl w:ilvl="3" w:tplc="99205873" w:tentative="1">
      <w:start w:val="1"/>
      <w:numFmt w:val="decimal"/>
      <w:lvlText w:val="%4."/>
      <w:lvlJc w:val="left"/>
      <w:pPr>
        <w:ind w:left="2880" w:hanging="360"/>
      </w:pPr>
    </w:lvl>
    <w:lvl w:ilvl="4" w:tplc="99205873" w:tentative="1">
      <w:start w:val="1"/>
      <w:numFmt w:val="lowerLetter"/>
      <w:lvlText w:val="%5."/>
      <w:lvlJc w:val="left"/>
      <w:pPr>
        <w:ind w:left="3600" w:hanging="360"/>
      </w:pPr>
    </w:lvl>
    <w:lvl w:ilvl="5" w:tplc="99205873" w:tentative="1">
      <w:start w:val="1"/>
      <w:numFmt w:val="lowerRoman"/>
      <w:lvlText w:val="%6."/>
      <w:lvlJc w:val="right"/>
      <w:pPr>
        <w:ind w:left="4320" w:hanging="180"/>
      </w:pPr>
    </w:lvl>
    <w:lvl w:ilvl="6" w:tplc="99205873" w:tentative="1">
      <w:start w:val="1"/>
      <w:numFmt w:val="decimal"/>
      <w:lvlText w:val="%7."/>
      <w:lvlJc w:val="left"/>
      <w:pPr>
        <w:ind w:left="5040" w:hanging="360"/>
      </w:pPr>
    </w:lvl>
    <w:lvl w:ilvl="7" w:tplc="99205873" w:tentative="1">
      <w:start w:val="1"/>
      <w:numFmt w:val="lowerLetter"/>
      <w:lvlText w:val="%8."/>
      <w:lvlJc w:val="left"/>
      <w:pPr>
        <w:ind w:left="5760" w:hanging="360"/>
      </w:pPr>
    </w:lvl>
    <w:lvl w:ilvl="8" w:tplc="99205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4">
    <w:multiLevelType w:val="hybridMultilevel"/>
    <w:lvl w:ilvl="0" w:tplc="68019634">
      <w:start w:val="1"/>
      <w:numFmt w:val="decimal"/>
      <w:lvlText w:val="%1."/>
      <w:lvlJc w:val="left"/>
      <w:pPr>
        <w:ind w:left="720" w:hanging="360"/>
      </w:pPr>
    </w:lvl>
    <w:lvl w:ilvl="1" w:tplc="68019634" w:tentative="1">
      <w:start w:val="1"/>
      <w:numFmt w:val="lowerLetter"/>
      <w:lvlText w:val="%2."/>
      <w:lvlJc w:val="left"/>
      <w:pPr>
        <w:ind w:left="1440" w:hanging="360"/>
      </w:pPr>
    </w:lvl>
    <w:lvl w:ilvl="2" w:tplc="68019634" w:tentative="1">
      <w:start w:val="1"/>
      <w:numFmt w:val="lowerRoman"/>
      <w:lvlText w:val="%3."/>
      <w:lvlJc w:val="right"/>
      <w:pPr>
        <w:ind w:left="2160" w:hanging="180"/>
      </w:pPr>
    </w:lvl>
    <w:lvl w:ilvl="3" w:tplc="68019634" w:tentative="1">
      <w:start w:val="1"/>
      <w:numFmt w:val="decimal"/>
      <w:lvlText w:val="%4."/>
      <w:lvlJc w:val="left"/>
      <w:pPr>
        <w:ind w:left="2880" w:hanging="360"/>
      </w:pPr>
    </w:lvl>
    <w:lvl w:ilvl="4" w:tplc="68019634" w:tentative="1">
      <w:start w:val="1"/>
      <w:numFmt w:val="lowerLetter"/>
      <w:lvlText w:val="%5."/>
      <w:lvlJc w:val="left"/>
      <w:pPr>
        <w:ind w:left="3600" w:hanging="360"/>
      </w:pPr>
    </w:lvl>
    <w:lvl w:ilvl="5" w:tplc="68019634" w:tentative="1">
      <w:start w:val="1"/>
      <w:numFmt w:val="lowerRoman"/>
      <w:lvlText w:val="%6."/>
      <w:lvlJc w:val="right"/>
      <w:pPr>
        <w:ind w:left="4320" w:hanging="180"/>
      </w:pPr>
    </w:lvl>
    <w:lvl w:ilvl="6" w:tplc="68019634" w:tentative="1">
      <w:start w:val="1"/>
      <w:numFmt w:val="decimal"/>
      <w:lvlText w:val="%7."/>
      <w:lvlJc w:val="left"/>
      <w:pPr>
        <w:ind w:left="5040" w:hanging="360"/>
      </w:pPr>
    </w:lvl>
    <w:lvl w:ilvl="7" w:tplc="68019634" w:tentative="1">
      <w:start w:val="1"/>
      <w:numFmt w:val="lowerLetter"/>
      <w:lvlText w:val="%8."/>
      <w:lvlJc w:val="left"/>
      <w:pPr>
        <w:ind w:left="5760" w:hanging="360"/>
      </w:pPr>
    </w:lvl>
    <w:lvl w:ilvl="8" w:tplc="68019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3">
    <w:multiLevelType w:val="hybridMultilevel"/>
    <w:lvl w:ilvl="0" w:tplc="18497153">
      <w:start w:val="1"/>
      <w:numFmt w:val="decimal"/>
      <w:lvlText w:val="%1."/>
      <w:lvlJc w:val="left"/>
      <w:pPr>
        <w:ind w:left="720" w:hanging="360"/>
      </w:pPr>
    </w:lvl>
    <w:lvl w:ilvl="1" w:tplc="18497153" w:tentative="1">
      <w:start w:val="1"/>
      <w:numFmt w:val="lowerLetter"/>
      <w:lvlText w:val="%2."/>
      <w:lvlJc w:val="left"/>
      <w:pPr>
        <w:ind w:left="1440" w:hanging="360"/>
      </w:pPr>
    </w:lvl>
    <w:lvl w:ilvl="2" w:tplc="18497153" w:tentative="1">
      <w:start w:val="1"/>
      <w:numFmt w:val="lowerRoman"/>
      <w:lvlText w:val="%3."/>
      <w:lvlJc w:val="right"/>
      <w:pPr>
        <w:ind w:left="2160" w:hanging="180"/>
      </w:pPr>
    </w:lvl>
    <w:lvl w:ilvl="3" w:tplc="18497153" w:tentative="1">
      <w:start w:val="1"/>
      <w:numFmt w:val="decimal"/>
      <w:lvlText w:val="%4."/>
      <w:lvlJc w:val="left"/>
      <w:pPr>
        <w:ind w:left="2880" w:hanging="360"/>
      </w:pPr>
    </w:lvl>
    <w:lvl w:ilvl="4" w:tplc="18497153" w:tentative="1">
      <w:start w:val="1"/>
      <w:numFmt w:val="lowerLetter"/>
      <w:lvlText w:val="%5."/>
      <w:lvlJc w:val="left"/>
      <w:pPr>
        <w:ind w:left="3600" w:hanging="360"/>
      </w:pPr>
    </w:lvl>
    <w:lvl w:ilvl="5" w:tplc="18497153" w:tentative="1">
      <w:start w:val="1"/>
      <w:numFmt w:val="lowerRoman"/>
      <w:lvlText w:val="%6."/>
      <w:lvlJc w:val="right"/>
      <w:pPr>
        <w:ind w:left="4320" w:hanging="180"/>
      </w:pPr>
    </w:lvl>
    <w:lvl w:ilvl="6" w:tplc="18497153" w:tentative="1">
      <w:start w:val="1"/>
      <w:numFmt w:val="decimal"/>
      <w:lvlText w:val="%7."/>
      <w:lvlJc w:val="left"/>
      <w:pPr>
        <w:ind w:left="5040" w:hanging="360"/>
      </w:pPr>
    </w:lvl>
    <w:lvl w:ilvl="7" w:tplc="18497153" w:tentative="1">
      <w:start w:val="1"/>
      <w:numFmt w:val="lowerLetter"/>
      <w:lvlText w:val="%8."/>
      <w:lvlJc w:val="left"/>
      <w:pPr>
        <w:ind w:left="5760" w:hanging="360"/>
      </w:pPr>
    </w:lvl>
    <w:lvl w:ilvl="8" w:tplc="18497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2">
    <w:multiLevelType w:val="hybridMultilevel"/>
    <w:lvl w:ilvl="0" w:tplc="52965825">
      <w:start w:val="1"/>
      <w:numFmt w:val="decimal"/>
      <w:lvlText w:val="%1."/>
      <w:lvlJc w:val="left"/>
      <w:pPr>
        <w:ind w:left="720" w:hanging="360"/>
      </w:pPr>
    </w:lvl>
    <w:lvl w:ilvl="1" w:tplc="52965825" w:tentative="1">
      <w:start w:val="1"/>
      <w:numFmt w:val="lowerLetter"/>
      <w:lvlText w:val="%2."/>
      <w:lvlJc w:val="left"/>
      <w:pPr>
        <w:ind w:left="1440" w:hanging="360"/>
      </w:pPr>
    </w:lvl>
    <w:lvl w:ilvl="2" w:tplc="52965825" w:tentative="1">
      <w:start w:val="1"/>
      <w:numFmt w:val="lowerRoman"/>
      <w:lvlText w:val="%3."/>
      <w:lvlJc w:val="right"/>
      <w:pPr>
        <w:ind w:left="2160" w:hanging="180"/>
      </w:pPr>
    </w:lvl>
    <w:lvl w:ilvl="3" w:tplc="52965825" w:tentative="1">
      <w:start w:val="1"/>
      <w:numFmt w:val="decimal"/>
      <w:lvlText w:val="%4."/>
      <w:lvlJc w:val="left"/>
      <w:pPr>
        <w:ind w:left="2880" w:hanging="360"/>
      </w:pPr>
    </w:lvl>
    <w:lvl w:ilvl="4" w:tplc="52965825" w:tentative="1">
      <w:start w:val="1"/>
      <w:numFmt w:val="lowerLetter"/>
      <w:lvlText w:val="%5."/>
      <w:lvlJc w:val="left"/>
      <w:pPr>
        <w:ind w:left="3600" w:hanging="360"/>
      </w:pPr>
    </w:lvl>
    <w:lvl w:ilvl="5" w:tplc="52965825" w:tentative="1">
      <w:start w:val="1"/>
      <w:numFmt w:val="lowerRoman"/>
      <w:lvlText w:val="%6."/>
      <w:lvlJc w:val="right"/>
      <w:pPr>
        <w:ind w:left="4320" w:hanging="180"/>
      </w:pPr>
    </w:lvl>
    <w:lvl w:ilvl="6" w:tplc="52965825" w:tentative="1">
      <w:start w:val="1"/>
      <w:numFmt w:val="decimal"/>
      <w:lvlText w:val="%7."/>
      <w:lvlJc w:val="left"/>
      <w:pPr>
        <w:ind w:left="5040" w:hanging="360"/>
      </w:pPr>
    </w:lvl>
    <w:lvl w:ilvl="7" w:tplc="52965825" w:tentative="1">
      <w:start w:val="1"/>
      <w:numFmt w:val="lowerLetter"/>
      <w:lvlText w:val="%8."/>
      <w:lvlJc w:val="left"/>
      <w:pPr>
        <w:ind w:left="5760" w:hanging="360"/>
      </w:pPr>
    </w:lvl>
    <w:lvl w:ilvl="8" w:tplc="52965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1">
    <w:multiLevelType w:val="hybridMultilevel"/>
    <w:lvl w:ilvl="0" w:tplc="27930866">
      <w:start w:val="1"/>
      <w:numFmt w:val="decimal"/>
      <w:lvlText w:val="%1."/>
      <w:lvlJc w:val="left"/>
      <w:pPr>
        <w:ind w:left="720" w:hanging="360"/>
      </w:pPr>
    </w:lvl>
    <w:lvl w:ilvl="1" w:tplc="27930866" w:tentative="1">
      <w:start w:val="1"/>
      <w:numFmt w:val="lowerLetter"/>
      <w:lvlText w:val="%2."/>
      <w:lvlJc w:val="left"/>
      <w:pPr>
        <w:ind w:left="1440" w:hanging="360"/>
      </w:pPr>
    </w:lvl>
    <w:lvl w:ilvl="2" w:tplc="27930866" w:tentative="1">
      <w:start w:val="1"/>
      <w:numFmt w:val="lowerRoman"/>
      <w:lvlText w:val="%3."/>
      <w:lvlJc w:val="right"/>
      <w:pPr>
        <w:ind w:left="2160" w:hanging="180"/>
      </w:pPr>
    </w:lvl>
    <w:lvl w:ilvl="3" w:tplc="27930866" w:tentative="1">
      <w:start w:val="1"/>
      <w:numFmt w:val="decimal"/>
      <w:lvlText w:val="%4."/>
      <w:lvlJc w:val="left"/>
      <w:pPr>
        <w:ind w:left="2880" w:hanging="360"/>
      </w:pPr>
    </w:lvl>
    <w:lvl w:ilvl="4" w:tplc="27930866" w:tentative="1">
      <w:start w:val="1"/>
      <w:numFmt w:val="lowerLetter"/>
      <w:lvlText w:val="%5."/>
      <w:lvlJc w:val="left"/>
      <w:pPr>
        <w:ind w:left="3600" w:hanging="360"/>
      </w:pPr>
    </w:lvl>
    <w:lvl w:ilvl="5" w:tplc="27930866" w:tentative="1">
      <w:start w:val="1"/>
      <w:numFmt w:val="lowerRoman"/>
      <w:lvlText w:val="%6."/>
      <w:lvlJc w:val="right"/>
      <w:pPr>
        <w:ind w:left="4320" w:hanging="180"/>
      </w:pPr>
    </w:lvl>
    <w:lvl w:ilvl="6" w:tplc="27930866" w:tentative="1">
      <w:start w:val="1"/>
      <w:numFmt w:val="decimal"/>
      <w:lvlText w:val="%7."/>
      <w:lvlJc w:val="left"/>
      <w:pPr>
        <w:ind w:left="5040" w:hanging="360"/>
      </w:pPr>
    </w:lvl>
    <w:lvl w:ilvl="7" w:tplc="27930866" w:tentative="1">
      <w:start w:val="1"/>
      <w:numFmt w:val="lowerLetter"/>
      <w:lvlText w:val="%8."/>
      <w:lvlJc w:val="left"/>
      <w:pPr>
        <w:ind w:left="5760" w:hanging="360"/>
      </w:pPr>
    </w:lvl>
    <w:lvl w:ilvl="8" w:tplc="27930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0">
    <w:multiLevelType w:val="hybridMultilevel"/>
    <w:lvl w:ilvl="0" w:tplc="95258029">
      <w:start w:val="1"/>
      <w:numFmt w:val="decimal"/>
      <w:lvlText w:val="%1."/>
      <w:lvlJc w:val="left"/>
      <w:pPr>
        <w:ind w:left="720" w:hanging="360"/>
      </w:pPr>
    </w:lvl>
    <w:lvl w:ilvl="1" w:tplc="95258029" w:tentative="1">
      <w:start w:val="1"/>
      <w:numFmt w:val="lowerLetter"/>
      <w:lvlText w:val="%2."/>
      <w:lvlJc w:val="left"/>
      <w:pPr>
        <w:ind w:left="1440" w:hanging="360"/>
      </w:pPr>
    </w:lvl>
    <w:lvl w:ilvl="2" w:tplc="95258029" w:tentative="1">
      <w:start w:val="1"/>
      <w:numFmt w:val="lowerRoman"/>
      <w:lvlText w:val="%3."/>
      <w:lvlJc w:val="right"/>
      <w:pPr>
        <w:ind w:left="2160" w:hanging="180"/>
      </w:pPr>
    </w:lvl>
    <w:lvl w:ilvl="3" w:tplc="95258029" w:tentative="1">
      <w:start w:val="1"/>
      <w:numFmt w:val="decimal"/>
      <w:lvlText w:val="%4."/>
      <w:lvlJc w:val="left"/>
      <w:pPr>
        <w:ind w:left="2880" w:hanging="360"/>
      </w:pPr>
    </w:lvl>
    <w:lvl w:ilvl="4" w:tplc="95258029" w:tentative="1">
      <w:start w:val="1"/>
      <w:numFmt w:val="lowerLetter"/>
      <w:lvlText w:val="%5."/>
      <w:lvlJc w:val="left"/>
      <w:pPr>
        <w:ind w:left="3600" w:hanging="360"/>
      </w:pPr>
    </w:lvl>
    <w:lvl w:ilvl="5" w:tplc="95258029" w:tentative="1">
      <w:start w:val="1"/>
      <w:numFmt w:val="lowerRoman"/>
      <w:lvlText w:val="%6."/>
      <w:lvlJc w:val="right"/>
      <w:pPr>
        <w:ind w:left="4320" w:hanging="180"/>
      </w:pPr>
    </w:lvl>
    <w:lvl w:ilvl="6" w:tplc="95258029" w:tentative="1">
      <w:start w:val="1"/>
      <w:numFmt w:val="decimal"/>
      <w:lvlText w:val="%7."/>
      <w:lvlJc w:val="left"/>
      <w:pPr>
        <w:ind w:left="5040" w:hanging="360"/>
      </w:pPr>
    </w:lvl>
    <w:lvl w:ilvl="7" w:tplc="95258029" w:tentative="1">
      <w:start w:val="1"/>
      <w:numFmt w:val="lowerLetter"/>
      <w:lvlText w:val="%8."/>
      <w:lvlJc w:val="left"/>
      <w:pPr>
        <w:ind w:left="5760" w:hanging="360"/>
      </w:pPr>
    </w:lvl>
    <w:lvl w:ilvl="8" w:tplc="95258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9">
    <w:multiLevelType w:val="hybridMultilevel"/>
    <w:lvl w:ilvl="0" w:tplc="30430131">
      <w:start w:val="1"/>
      <w:numFmt w:val="decimal"/>
      <w:lvlText w:val="%1."/>
      <w:lvlJc w:val="left"/>
      <w:pPr>
        <w:ind w:left="720" w:hanging="360"/>
      </w:pPr>
    </w:lvl>
    <w:lvl w:ilvl="1" w:tplc="30430131" w:tentative="1">
      <w:start w:val="1"/>
      <w:numFmt w:val="lowerLetter"/>
      <w:lvlText w:val="%2."/>
      <w:lvlJc w:val="left"/>
      <w:pPr>
        <w:ind w:left="1440" w:hanging="360"/>
      </w:pPr>
    </w:lvl>
    <w:lvl w:ilvl="2" w:tplc="30430131" w:tentative="1">
      <w:start w:val="1"/>
      <w:numFmt w:val="lowerRoman"/>
      <w:lvlText w:val="%3."/>
      <w:lvlJc w:val="right"/>
      <w:pPr>
        <w:ind w:left="2160" w:hanging="180"/>
      </w:pPr>
    </w:lvl>
    <w:lvl w:ilvl="3" w:tplc="30430131" w:tentative="1">
      <w:start w:val="1"/>
      <w:numFmt w:val="decimal"/>
      <w:lvlText w:val="%4."/>
      <w:lvlJc w:val="left"/>
      <w:pPr>
        <w:ind w:left="2880" w:hanging="360"/>
      </w:pPr>
    </w:lvl>
    <w:lvl w:ilvl="4" w:tplc="30430131" w:tentative="1">
      <w:start w:val="1"/>
      <w:numFmt w:val="lowerLetter"/>
      <w:lvlText w:val="%5."/>
      <w:lvlJc w:val="left"/>
      <w:pPr>
        <w:ind w:left="3600" w:hanging="360"/>
      </w:pPr>
    </w:lvl>
    <w:lvl w:ilvl="5" w:tplc="30430131" w:tentative="1">
      <w:start w:val="1"/>
      <w:numFmt w:val="lowerRoman"/>
      <w:lvlText w:val="%6."/>
      <w:lvlJc w:val="right"/>
      <w:pPr>
        <w:ind w:left="4320" w:hanging="180"/>
      </w:pPr>
    </w:lvl>
    <w:lvl w:ilvl="6" w:tplc="30430131" w:tentative="1">
      <w:start w:val="1"/>
      <w:numFmt w:val="decimal"/>
      <w:lvlText w:val="%7."/>
      <w:lvlJc w:val="left"/>
      <w:pPr>
        <w:ind w:left="5040" w:hanging="360"/>
      </w:pPr>
    </w:lvl>
    <w:lvl w:ilvl="7" w:tplc="30430131" w:tentative="1">
      <w:start w:val="1"/>
      <w:numFmt w:val="lowerLetter"/>
      <w:lvlText w:val="%8."/>
      <w:lvlJc w:val="left"/>
      <w:pPr>
        <w:ind w:left="5760" w:hanging="360"/>
      </w:pPr>
    </w:lvl>
    <w:lvl w:ilvl="8" w:tplc="30430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8">
    <w:multiLevelType w:val="hybridMultilevel"/>
    <w:lvl w:ilvl="0" w:tplc="33146263">
      <w:start w:val="1"/>
      <w:numFmt w:val="decimal"/>
      <w:lvlText w:val="%1."/>
      <w:lvlJc w:val="left"/>
      <w:pPr>
        <w:ind w:left="720" w:hanging="360"/>
      </w:pPr>
    </w:lvl>
    <w:lvl w:ilvl="1" w:tplc="33146263" w:tentative="1">
      <w:start w:val="1"/>
      <w:numFmt w:val="lowerLetter"/>
      <w:lvlText w:val="%2."/>
      <w:lvlJc w:val="left"/>
      <w:pPr>
        <w:ind w:left="1440" w:hanging="360"/>
      </w:pPr>
    </w:lvl>
    <w:lvl w:ilvl="2" w:tplc="33146263" w:tentative="1">
      <w:start w:val="1"/>
      <w:numFmt w:val="lowerRoman"/>
      <w:lvlText w:val="%3."/>
      <w:lvlJc w:val="right"/>
      <w:pPr>
        <w:ind w:left="2160" w:hanging="180"/>
      </w:pPr>
    </w:lvl>
    <w:lvl w:ilvl="3" w:tplc="33146263" w:tentative="1">
      <w:start w:val="1"/>
      <w:numFmt w:val="decimal"/>
      <w:lvlText w:val="%4."/>
      <w:lvlJc w:val="left"/>
      <w:pPr>
        <w:ind w:left="2880" w:hanging="360"/>
      </w:pPr>
    </w:lvl>
    <w:lvl w:ilvl="4" w:tplc="33146263" w:tentative="1">
      <w:start w:val="1"/>
      <w:numFmt w:val="lowerLetter"/>
      <w:lvlText w:val="%5."/>
      <w:lvlJc w:val="left"/>
      <w:pPr>
        <w:ind w:left="3600" w:hanging="360"/>
      </w:pPr>
    </w:lvl>
    <w:lvl w:ilvl="5" w:tplc="33146263" w:tentative="1">
      <w:start w:val="1"/>
      <w:numFmt w:val="lowerRoman"/>
      <w:lvlText w:val="%6."/>
      <w:lvlJc w:val="right"/>
      <w:pPr>
        <w:ind w:left="4320" w:hanging="180"/>
      </w:pPr>
    </w:lvl>
    <w:lvl w:ilvl="6" w:tplc="33146263" w:tentative="1">
      <w:start w:val="1"/>
      <w:numFmt w:val="decimal"/>
      <w:lvlText w:val="%7."/>
      <w:lvlJc w:val="left"/>
      <w:pPr>
        <w:ind w:left="5040" w:hanging="360"/>
      </w:pPr>
    </w:lvl>
    <w:lvl w:ilvl="7" w:tplc="33146263" w:tentative="1">
      <w:start w:val="1"/>
      <w:numFmt w:val="lowerLetter"/>
      <w:lvlText w:val="%8."/>
      <w:lvlJc w:val="left"/>
      <w:pPr>
        <w:ind w:left="5760" w:hanging="360"/>
      </w:pPr>
    </w:lvl>
    <w:lvl w:ilvl="8" w:tplc="33146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7">
    <w:multiLevelType w:val="hybridMultilevel"/>
    <w:lvl w:ilvl="0" w:tplc="82385289">
      <w:start w:val="1"/>
      <w:numFmt w:val="decimal"/>
      <w:lvlText w:val="%1."/>
      <w:lvlJc w:val="left"/>
      <w:pPr>
        <w:ind w:left="720" w:hanging="360"/>
      </w:pPr>
    </w:lvl>
    <w:lvl w:ilvl="1" w:tplc="82385289" w:tentative="1">
      <w:start w:val="1"/>
      <w:numFmt w:val="lowerLetter"/>
      <w:lvlText w:val="%2."/>
      <w:lvlJc w:val="left"/>
      <w:pPr>
        <w:ind w:left="1440" w:hanging="360"/>
      </w:pPr>
    </w:lvl>
    <w:lvl w:ilvl="2" w:tplc="82385289" w:tentative="1">
      <w:start w:val="1"/>
      <w:numFmt w:val="lowerRoman"/>
      <w:lvlText w:val="%3."/>
      <w:lvlJc w:val="right"/>
      <w:pPr>
        <w:ind w:left="2160" w:hanging="180"/>
      </w:pPr>
    </w:lvl>
    <w:lvl w:ilvl="3" w:tplc="82385289" w:tentative="1">
      <w:start w:val="1"/>
      <w:numFmt w:val="decimal"/>
      <w:lvlText w:val="%4."/>
      <w:lvlJc w:val="left"/>
      <w:pPr>
        <w:ind w:left="2880" w:hanging="360"/>
      </w:pPr>
    </w:lvl>
    <w:lvl w:ilvl="4" w:tplc="82385289" w:tentative="1">
      <w:start w:val="1"/>
      <w:numFmt w:val="lowerLetter"/>
      <w:lvlText w:val="%5."/>
      <w:lvlJc w:val="left"/>
      <w:pPr>
        <w:ind w:left="3600" w:hanging="360"/>
      </w:pPr>
    </w:lvl>
    <w:lvl w:ilvl="5" w:tplc="82385289" w:tentative="1">
      <w:start w:val="1"/>
      <w:numFmt w:val="lowerRoman"/>
      <w:lvlText w:val="%6."/>
      <w:lvlJc w:val="right"/>
      <w:pPr>
        <w:ind w:left="4320" w:hanging="180"/>
      </w:pPr>
    </w:lvl>
    <w:lvl w:ilvl="6" w:tplc="82385289" w:tentative="1">
      <w:start w:val="1"/>
      <w:numFmt w:val="decimal"/>
      <w:lvlText w:val="%7."/>
      <w:lvlJc w:val="left"/>
      <w:pPr>
        <w:ind w:left="5040" w:hanging="360"/>
      </w:pPr>
    </w:lvl>
    <w:lvl w:ilvl="7" w:tplc="82385289" w:tentative="1">
      <w:start w:val="1"/>
      <w:numFmt w:val="lowerLetter"/>
      <w:lvlText w:val="%8."/>
      <w:lvlJc w:val="left"/>
      <w:pPr>
        <w:ind w:left="5760" w:hanging="360"/>
      </w:pPr>
    </w:lvl>
    <w:lvl w:ilvl="8" w:tplc="82385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6">
    <w:multiLevelType w:val="hybridMultilevel"/>
    <w:lvl w:ilvl="0" w:tplc="78230982">
      <w:start w:val="1"/>
      <w:numFmt w:val="decimal"/>
      <w:lvlText w:val="%1."/>
      <w:lvlJc w:val="left"/>
      <w:pPr>
        <w:ind w:left="720" w:hanging="360"/>
      </w:pPr>
    </w:lvl>
    <w:lvl w:ilvl="1" w:tplc="78230982" w:tentative="1">
      <w:start w:val="1"/>
      <w:numFmt w:val="lowerLetter"/>
      <w:lvlText w:val="%2."/>
      <w:lvlJc w:val="left"/>
      <w:pPr>
        <w:ind w:left="1440" w:hanging="360"/>
      </w:pPr>
    </w:lvl>
    <w:lvl w:ilvl="2" w:tplc="78230982" w:tentative="1">
      <w:start w:val="1"/>
      <w:numFmt w:val="lowerRoman"/>
      <w:lvlText w:val="%3."/>
      <w:lvlJc w:val="right"/>
      <w:pPr>
        <w:ind w:left="2160" w:hanging="180"/>
      </w:pPr>
    </w:lvl>
    <w:lvl w:ilvl="3" w:tplc="78230982" w:tentative="1">
      <w:start w:val="1"/>
      <w:numFmt w:val="decimal"/>
      <w:lvlText w:val="%4."/>
      <w:lvlJc w:val="left"/>
      <w:pPr>
        <w:ind w:left="2880" w:hanging="360"/>
      </w:pPr>
    </w:lvl>
    <w:lvl w:ilvl="4" w:tplc="78230982" w:tentative="1">
      <w:start w:val="1"/>
      <w:numFmt w:val="lowerLetter"/>
      <w:lvlText w:val="%5."/>
      <w:lvlJc w:val="left"/>
      <w:pPr>
        <w:ind w:left="3600" w:hanging="360"/>
      </w:pPr>
    </w:lvl>
    <w:lvl w:ilvl="5" w:tplc="78230982" w:tentative="1">
      <w:start w:val="1"/>
      <w:numFmt w:val="lowerRoman"/>
      <w:lvlText w:val="%6."/>
      <w:lvlJc w:val="right"/>
      <w:pPr>
        <w:ind w:left="4320" w:hanging="180"/>
      </w:pPr>
    </w:lvl>
    <w:lvl w:ilvl="6" w:tplc="78230982" w:tentative="1">
      <w:start w:val="1"/>
      <w:numFmt w:val="decimal"/>
      <w:lvlText w:val="%7."/>
      <w:lvlJc w:val="left"/>
      <w:pPr>
        <w:ind w:left="5040" w:hanging="360"/>
      </w:pPr>
    </w:lvl>
    <w:lvl w:ilvl="7" w:tplc="78230982" w:tentative="1">
      <w:start w:val="1"/>
      <w:numFmt w:val="lowerLetter"/>
      <w:lvlText w:val="%8."/>
      <w:lvlJc w:val="left"/>
      <w:pPr>
        <w:ind w:left="5760" w:hanging="360"/>
      </w:pPr>
    </w:lvl>
    <w:lvl w:ilvl="8" w:tplc="78230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5">
    <w:multiLevelType w:val="hybridMultilevel"/>
    <w:lvl w:ilvl="0" w:tplc="59263372">
      <w:start w:val="1"/>
      <w:numFmt w:val="decimal"/>
      <w:lvlText w:val="%1."/>
      <w:lvlJc w:val="left"/>
      <w:pPr>
        <w:ind w:left="720" w:hanging="360"/>
      </w:pPr>
    </w:lvl>
    <w:lvl w:ilvl="1" w:tplc="59263372" w:tentative="1">
      <w:start w:val="1"/>
      <w:numFmt w:val="lowerLetter"/>
      <w:lvlText w:val="%2."/>
      <w:lvlJc w:val="left"/>
      <w:pPr>
        <w:ind w:left="1440" w:hanging="360"/>
      </w:pPr>
    </w:lvl>
    <w:lvl w:ilvl="2" w:tplc="59263372" w:tentative="1">
      <w:start w:val="1"/>
      <w:numFmt w:val="lowerRoman"/>
      <w:lvlText w:val="%3."/>
      <w:lvlJc w:val="right"/>
      <w:pPr>
        <w:ind w:left="2160" w:hanging="180"/>
      </w:pPr>
    </w:lvl>
    <w:lvl w:ilvl="3" w:tplc="59263372" w:tentative="1">
      <w:start w:val="1"/>
      <w:numFmt w:val="decimal"/>
      <w:lvlText w:val="%4."/>
      <w:lvlJc w:val="left"/>
      <w:pPr>
        <w:ind w:left="2880" w:hanging="360"/>
      </w:pPr>
    </w:lvl>
    <w:lvl w:ilvl="4" w:tplc="59263372" w:tentative="1">
      <w:start w:val="1"/>
      <w:numFmt w:val="lowerLetter"/>
      <w:lvlText w:val="%5."/>
      <w:lvlJc w:val="left"/>
      <w:pPr>
        <w:ind w:left="3600" w:hanging="360"/>
      </w:pPr>
    </w:lvl>
    <w:lvl w:ilvl="5" w:tplc="59263372" w:tentative="1">
      <w:start w:val="1"/>
      <w:numFmt w:val="lowerRoman"/>
      <w:lvlText w:val="%6."/>
      <w:lvlJc w:val="right"/>
      <w:pPr>
        <w:ind w:left="4320" w:hanging="180"/>
      </w:pPr>
    </w:lvl>
    <w:lvl w:ilvl="6" w:tplc="59263372" w:tentative="1">
      <w:start w:val="1"/>
      <w:numFmt w:val="decimal"/>
      <w:lvlText w:val="%7."/>
      <w:lvlJc w:val="left"/>
      <w:pPr>
        <w:ind w:left="5040" w:hanging="360"/>
      </w:pPr>
    </w:lvl>
    <w:lvl w:ilvl="7" w:tplc="59263372" w:tentative="1">
      <w:start w:val="1"/>
      <w:numFmt w:val="lowerLetter"/>
      <w:lvlText w:val="%8."/>
      <w:lvlJc w:val="left"/>
      <w:pPr>
        <w:ind w:left="5760" w:hanging="360"/>
      </w:pPr>
    </w:lvl>
    <w:lvl w:ilvl="8" w:tplc="59263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4">
    <w:multiLevelType w:val="hybridMultilevel"/>
    <w:lvl w:ilvl="0" w:tplc="36928990">
      <w:start w:val="1"/>
      <w:numFmt w:val="decimal"/>
      <w:lvlText w:val="%1."/>
      <w:lvlJc w:val="left"/>
      <w:pPr>
        <w:ind w:left="720" w:hanging="360"/>
      </w:pPr>
    </w:lvl>
    <w:lvl w:ilvl="1" w:tplc="36928990" w:tentative="1">
      <w:start w:val="1"/>
      <w:numFmt w:val="lowerLetter"/>
      <w:lvlText w:val="%2."/>
      <w:lvlJc w:val="left"/>
      <w:pPr>
        <w:ind w:left="1440" w:hanging="360"/>
      </w:pPr>
    </w:lvl>
    <w:lvl w:ilvl="2" w:tplc="36928990" w:tentative="1">
      <w:start w:val="1"/>
      <w:numFmt w:val="lowerRoman"/>
      <w:lvlText w:val="%3."/>
      <w:lvlJc w:val="right"/>
      <w:pPr>
        <w:ind w:left="2160" w:hanging="180"/>
      </w:pPr>
    </w:lvl>
    <w:lvl w:ilvl="3" w:tplc="36928990" w:tentative="1">
      <w:start w:val="1"/>
      <w:numFmt w:val="decimal"/>
      <w:lvlText w:val="%4."/>
      <w:lvlJc w:val="left"/>
      <w:pPr>
        <w:ind w:left="2880" w:hanging="360"/>
      </w:pPr>
    </w:lvl>
    <w:lvl w:ilvl="4" w:tplc="36928990" w:tentative="1">
      <w:start w:val="1"/>
      <w:numFmt w:val="lowerLetter"/>
      <w:lvlText w:val="%5."/>
      <w:lvlJc w:val="left"/>
      <w:pPr>
        <w:ind w:left="3600" w:hanging="360"/>
      </w:pPr>
    </w:lvl>
    <w:lvl w:ilvl="5" w:tplc="36928990" w:tentative="1">
      <w:start w:val="1"/>
      <w:numFmt w:val="lowerRoman"/>
      <w:lvlText w:val="%6."/>
      <w:lvlJc w:val="right"/>
      <w:pPr>
        <w:ind w:left="4320" w:hanging="180"/>
      </w:pPr>
    </w:lvl>
    <w:lvl w:ilvl="6" w:tplc="36928990" w:tentative="1">
      <w:start w:val="1"/>
      <w:numFmt w:val="decimal"/>
      <w:lvlText w:val="%7."/>
      <w:lvlJc w:val="left"/>
      <w:pPr>
        <w:ind w:left="5040" w:hanging="360"/>
      </w:pPr>
    </w:lvl>
    <w:lvl w:ilvl="7" w:tplc="36928990" w:tentative="1">
      <w:start w:val="1"/>
      <w:numFmt w:val="lowerLetter"/>
      <w:lvlText w:val="%8."/>
      <w:lvlJc w:val="left"/>
      <w:pPr>
        <w:ind w:left="5760" w:hanging="360"/>
      </w:pPr>
    </w:lvl>
    <w:lvl w:ilvl="8" w:tplc="36928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3">
    <w:multiLevelType w:val="hybridMultilevel"/>
    <w:lvl w:ilvl="0" w:tplc="70102219">
      <w:start w:val="1"/>
      <w:numFmt w:val="decimal"/>
      <w:lvlText w:val="%1."/>
      <w:lvlJc w:val="left"/>
      <w:pPr>
        <w:ind w:left="720" w:hanging="360"/>
      </w:pPr>
    </w:lvl>
    <w:lvl w:ilvl="1" w:tplc="70102219" w:tentative="1">
      <w:start w:val="1"/>
      <w:numFmt w:val="lowerLetter"/>
      <w:lvlText w:val="%2."/>
      <w:lvlJc w:val="left"/>
      <w:pPr>
        <w:ind w:left="1440" w:hanging="360"/>
      </w:pPr>
    </w:lvl>
    <w:lvl w:ilvl="2" w:tplc="70102219" w:tentative="1">
      <w:start w:val="1"/>
      <w:numFmt w:val="lowerRoman"/>
      <w:lvlText w:val="%3."/>
      <w:lvlJc w:val="right"/>
      <w:pPr>
        <w:ind w:left="2160" w:hanging="180"/>
      </w:pPr>
    </w:lvl>
    <w:lvl w:ilvl="3" w:tplc="70102219" w:tentative="1">
      <w:start w:val="1"/>
      <w:numFmt w:val="decimal"/>
      <w:lvlText w:val="%4."/>
      <w:lvlJc w:val="left"/>
      <w:pPr>
        <w:ind w:left="2880" w:hanging="360"/>
      </w:pPr>
    </w:lvl>
    <w:lvl w:ilvl="4" w:tplc="70102219" w:tentative="1">
      <w:start w:val="1"/>
      <w:numFmt w:val="lowerLetter"/>
      <w:lvlText w:val="%5."/>
      <w:lvlJc w:val="left"/>
      <w:pPr>
        <w:ind w:left="3600" w:hanging="360"/>
      </w:pPr>
    </w:lvl>
    <w:lvl w:ilvl="5" w:tplc="70102219" w:tentative="1">
      <w:start w:val="1"/>
      <w:numFmt w:val="lowerRoman"/>
      <w:lvlText w:val="%6."/>
      <w:lvlJc w:val="right"/>
      <w:pPr>
        <w:ind w:left="4320" w:hanging="180"/>
      </w:pPr>
    </w:lvl>
    <w:lvl w:ilvl="6" w:tplc="70102219" w:tentative="1">
      <w:start w:val="1"/>
      <w:numFmt w:val="decimal"/>
      <w:lvlText w:val="%7."/>
      <w:lvlJc w:val="left"/>
      <w:pPr>
        <w:ind w:left="5040" w:hanging="360"/>
      </w:pPr>
    </w:lvl>
    <w:lvl w:ilvl="7" w:tplc="70102219" w:tentative="1">
      <w:start w:val="1"/>
      <w:numFmt w:val="lowerLetter"/>
      <w:lvlText w:val="%8."/>
      <w:lvlJc w:val="left"/>
      <w:pPr>
        <w:ind w:left="5760" w:hanging="360"/>
      </w:pPr>
    </w:lvl>
    <w:lvl w:ilvl="8" w:tplc="70102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2">
    <w:multiLevelType w:val="hybridMultilevel"/>
    <w:lvl w:ilvl="0" w:tplc="53318511">
      <w:start w:val="1"/>
      <w:numFmt w:val="decimal"/>
      <w:lvlText w:val="%1."/>
      <w:lvlJc w:val="left"/>
      <w:pPr>
        <w:ind w:left="720" w:hanging="360"/>
      </w:pPr>
    </w:lvl>
    <w:lvl w:ilvl="1" w:tplc="53318511" w:tentative="1">
      <w:start w:val="1"/>
      <w:numFmt w:val="lowerLetter"/>
      <w:lvlText w:val="%2."/>
      <w:lvlJc w:val="left"/>
      <w:pPr>
        <w:ind w:left="1440" w:hanging="360"/>
      </w:pPr>
    </w:lvl>
    <w:lvl w:ilvl="2" w:tplc="53318511" w:tentative="1">
      <w:start w:val="1"/>
      <w:numFmt w:val="lowerRoman"/>
      <w:lvlText w:val="%3."/>
      <w:lvlJc w:val="right"/>
      <w:pPr>
        <w:ind w:left="2160" w:hanging="180"/>
      </w:pPr>
    </w:lvl>
    <w:lvl w:ilvl="3" w:tplc="53318511" w:tentative="1">
      <w:start w:val="1"/>
      <w:numFmt w:val="decimal"/>
      <w:lvlText w:val="%4."/>
      <w:lvlJc w:val="left"/>
      <w:pPr>
        <w:ind w:left="2880" w:hanging="360"/>
      </w:pPr>
    </w:lvl>
    <w:lvl w:ilvl="4" w:tplc="53318511" w:tentative="1">
      <w:start w:val="1"/>
      <w:numFmt w:val="lowerLetter"/>
      <w:lvlText w:val="%5."/>
      <w:lvlJc w:val="left"/>
      <w:pPr>
        <w:ind w:left="3600" w:hanging="360"/>
      </w:pPr>
    </w:lvl>
    <w:lvl w:ilvl="5" w:tplc="53318511" w:tentative="1">
      <w:start w:val="1"/>
      <w:numFmt w:val="lowerRoman"/>
      <w:lvlText w:val="%6."/>
      <w:lvlJc w:val="right"/>
      <w:pPr>
        <w:ind w:left="4320" w:hanging="180"/>
      </w:pPr>
    </w:lvl>
    <w:lvl w:ilvl="6" w:tplc="53318511" w:tentative="1">
      <w:start w:val="1"/>
      <w:numFmt w:val="decimal"/>
      <w:lvlText w:val="%7."/>
      <w:lvlJc w:val="left"/>
      <w:pPr>
        <w:ind w:left="5040" w:hanging="360"/>
      </w:pPr>
    </w:lvl>
    <w:lvl w:ilvl="7" w:tplc="53318511" w:tentative="1">
      <w:start w:val="1"/>
      <w:numFmt w:val="lowerLetter"/>
      <w:lvlText w:val="%8."/>
      <w:lvlJc w:val="left"/>
      <w:pPr>
        <w:ind w:left="5760" w:hanging="360"/>
      </w:pPr>
    </w:lvl>
    <w:lvl w:ilvl="8" w:tplc="53318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1">
    <w:multiLevelType w:val="hybridMultilevel"/>
    <w:lvl w:ilvl="0" w:tplc="462162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5671">
    <w:abstractNumId w:val="5671"/>
  </w:num>
  <w:num w:numId="5672">
    <w:abstractNumId w:val="5672"/>
  </w:num>
  <w:num w:numId="5673">
    <w:abstractNumId w:val="5673"/>
  </w:num>
  <w:num w:numId="5674">
    <w:abstractNumId w:val="5674"/>
  </w:num>
  <w:num w:numId="5675">
    <w:abstractNumId w:val="5675"/>
  </w:num>
  <w:num w:numId="5676">
    <w:abstractNumId w:val="5676"/>
  </w:num>
  <w:num w:numId="5677">
    <w:abstractNumId w:val="5677"/>
  </w:num>
  <w:num w:numId="5678">
    <w:abstractNumId w:val="5678"/>
  </w:num>
  <w:num w:numId="5679">
    <w:abstractNumId w:val="5679"/>
  </w:num>
  <w:num w:numId="5680">
    <w:abstractNumId w:val="5680"/>
  </w:num>
  <w:num w:numId="5681">
    <w:abstractNumId w:val="5681"/>
  </w:num>
  <w:num w:numId="5682">
    <w:abstractNumId w:val="5682"/>
  </w:num>
  <w:num w:numId="5683">
    <w:abstractNumId w:val="5683"/>
  </w:num>
  <w:num w:numId="5684">
    <w:abstractNumId w:val="5684"/>
  </w:num>
  <w:num w:numId="5685">
    <w:abstractNumId w:val="5685"/>
  </w:num>
  <w:num w:numId="5686">
    <w:abstractNumId w:val="5686"/>
  </w:num>
  <w:num w:numId="5687">
    <w:abstractNumId w:val="5687"/>
  </w:num>
  <w:num w:numId="5688">
    <w:abstractNumId w:val="5688"/>
  </w:num>
  <w:num w:numId="5689">
    <w:abstractNumId w:val="5689"/>
  </w:num>
  <w:num w:numId="5690">
    <w:abstractNumId w:val="5690"/>
  </w:num>
  <w:num w:numId="5691">
    <w:abstractNumId w:val="5691"/>
  </w:num>
  <w:num w:numId="5692">
    <w:abstractNumId w:val="5692"/>
  </w:num>
  <w:num w:numId="5693">
    <w:abstractNumId w:val="5693"/>
  </w:num>
  <w:num w:numId="5694">
    <w:abstractNumId w:val="5694"/>
  </w:num>
  <w:num w:numId="5695">
    <w:abstractNumId w:val="5695"/>
  </w:num>
  <w:num w:numId="5696">
    <w:abstractNumId w:val="5696"/>
  </w:num>
  <w:num w:numId="5697">
    <w:abstractNumId w:val="5697"/>
  </w:num>
  <w:num w:numId="5698">
    <w:abstractNumId w:val="5698"/>
  </w:num>
  <w:num w:numId="5699">
    <w:abstractNumId w:val="5699"/>
  </w:num>
  <w:num w:numId="5700">
    <w:abstractNumId w:val="5700"/>
  </w:num>
  <w:num w:numId="5701">
    <w:abstractNumId w:val="5701"/>
  </w:num>
  <w:num w:numId="5702">
    <w:abstractNumId w:val="5702"/>
  </w:num>
  <w:num w:numId="5703">
    <w:abstractNumId w:val="5703"/>
  </w:num>
  <w:num w:numId="5704">
    <w:abstractNumId w:val="5704"/>
  </w:num>
  <w:num w:numId="5705">
    <w:abstractNumId w:val="5705"/>
  </w:num>
  <w:num w:numId="5706">
    <w:abstractNumId w:val="5706"/>
  </w:num>
  <w:num w:numId="5707">
    <w:abstractNumId w:val="5707"/>
  </w:num>
  <w:num w:numId="5708">
    <w:abstractNumId w:val="5708"/>
  </w:num>
  <w:num w:numId="5709">
    <w:abstractNumId w:val="5709"/>
  </w:num>
  <w:num w:numId="5710">
    <w:abstractNumId w:val="5710"/>
  </w:num>
  <w:num w:numId="5711">
    <w:abstractNumId w:val="5711"/>
  </w:num>
  <w:num w:numId="5712">
    <w:abstractNumId w:val="5712"/>
  </w:num>
  <w:num w:numId="5713">
    <w:abstractNumId w:val="5713"/>
  </w:num>
  <w:num w:numId="5714">
    <w:abstractNumId w:val="5714"/>
  </w:num>
  <w:num w:numId="5715">
    <w:abstractNumId w:val="5715"/>
  </w:num>
  <w:num w:numId="5716">
    <w:abstractNumId w:val="5716"/>
  </w:num>
  <w:num w:numId="5717">
    <w:abstractNumId w:val="5717"/>
  </w:num>
  <w:num w:numId="5718">
    <w:abstractNumId w:val="5718"/>
  </w:num>
  <w:num w:numId="5719">
    <w:abstractNumId w:val="5719"/>
  </w:num>
  <w:num w:numId="5720">
    <w:abstractNumId w:val="5720"/>
  </w:num>
  <w:num w:numId="5721">
    <w:abstractNumId w:val="5721"/>
  </w:num>
  <w:num w:numId="5722">
    <w:abstractNumId w:val="5722"/>
  </w:num>
  <w:num w:numId="5723">
    <w:abstractNumId w:val="5723"/>
  </w:num>
  <w:num w:numId="5724">
    <w:abstractNumId w:val="5724"/>
  </w:num>
  <w:num w:numId="5725">
    <w:abstractNumId w:val="5725"/>
  </w:num>
  <w:num w:numId="5726">
    <w:abstractNumId w:val="5726"/>
  </w:num>
  <w:num w:numId="5727">
    <w:abstractNumId w:val="5727"/>
  </w:num>
  <w:num w:numId="5728">
    <w:abstractNumId w:val="5728"/>
  </w:num>
  <w:num w:numId="5729">
    <w:abstractNumId w:val="5729"/>
  </w:num>
  <w:num w:numId="5730">
    <w:abstractNumId w:val="5730"/>
  </w:num>
  <w:num w:numId="5731">
    <w:abstractNumId w:val="5731"/>
  </w:num>
  <w:num w:numId="5732">
    <w:abstractNumId w:val="5732"/>
  </w:num>
  <w:num w:numId="5733">
    <w:abstractNumId w:val="5733"/>
  </w:num>
  <w:num w:numId="5734">
    <w:abstractNumId w:val="5734"/>
  </w:num>
  <w:num w:numId="5735">
    <w:abstractNumId w:val="5735"/>
  </w:num>
  <w:num w:numId="5736">
    <w:abstractNumId w:val="5736"/>
  </w:num>
  <w:num w:numId="5737">
    <w:abstractNumId w:val="5737"/>
  </w:num>
  <w:num w:numId="5738">
    <w:abstractNumId w:val="5738"/>
  </w:num>
  <w:num w:numId="5739">
    <w:abstractNumId w:val="5739"/>
  </w:num>
  <w:num w:numId="5740">
    <w:abstractNumId w:val="5740"/>
  </w:num>
  <w:num w:numId="5741">
    <w:abstractNumId w:val="5741"/>
  </w:num>
  <w:num w:numId="5742">
    <w:abstractNumId w:val="5742"/>
  </w:num>
  <w:num w:numId="5743">
    <w:abstractNumId w:val="57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23967934" Type="http://schemas.openxmlformats.org/officeDocument/2006/relationships/comments" Target="comments.xml"/><Relationship Id="rId197831885" Type="http://schemas.microsoft.com/office/2011/relationships/commentsExtended" Target="commentsExtended.xml"/><Relationship Id="rId48896599" Type="http://schemas.openxmlformats.org/officeDocument/2006/relationships/image" Target="media/imgrId48896599.jpg"/><Relationship Id="rId930263a407d3e3794" Type="http://schemas.openxmlformats.org/officeDocument/2006/relationships/hyperlink" Target="https://iservice.lombardini.it/jsp/Template2/manuale.jsp?id=283&amp;parent=1136" TargetMode="External"/><Relationship Id="rId952563a407d3e3d6e" Type="http://schemas.openxmlformats.org/officeDocument/2006/relationships/hyperlink" Target="https://iservice.lombardini.it/jsp/Template2/manuale.jsp?id=103&amp;parent=1000&amp;txts=2.9.8" TargetMode="External"/><Relationship Id="rId968663a407d3e40df" Type="http://schemas.openxmlformats.org/officeDocument/2006/relationships/hyperlink" Target="https://iservice.lombardini.it/jsp/Template2/manuale.jsp?id=112&amp;parent=1000&amp;txts=2.9.8" TargetMode="External"/><Relationship Id="rId422863a407d3e4e08" Type="http://schemas.openxmlformats.org/officeDocument/2006/relationships/hyperlink" Target="https://iservice.lombardini.it/jsp/Template2/manuale.jsp?id=822&amp;parent=1000" TargetMode="External"/><Relationship Id="rId789163a407d425077" Type="http://schemas.openxmlformats.org/officeDocument/2006/relationships/hyperlink" Target="https://iservice.lombardini.it/jsp/Template2/manuale.jsp?id=103&amp;parent=1000&amp;txts=2.9.8" TargetMode="External"/><Relationship Id="rId315263a407d438773" Type="http://schemas.openxmlformats.org/officeDocument/2006/relationships/hyperlink" Target="https://iservice.lombardini.it/jsp/Template2/manuale.jsp?id=199&amp;parent=1000" TargetMode="External"/><Relationship Id="rId291263a407d4416a9" Type="http://schemas.openxmlformats.org/officeDocument/2006/relationships/hyperlink" Target="https://iservice.lombardini.it/jsp/Template2/manuale.jsp?id=103&amp;parent=1000&amp;txts=2.9.8" TargetMode="External"/><Relationship Id="rId601863a407d450a0a" Type="http://schemas.openxmlformats.org/officeDocument/2006/relationships/hyperlink" Target="https://iservice.lombardini.it/jsp/Template2/manuale.jsp?id=103&amp;parent=1000" TargetMode="External"/><Relationship Id="rId803563a407d46127e" Type="http://schemas.openxmlformats.org/officeDocument/2006/relationships/hyperlink" Target="https://www.youtube.com/embed/QQZtx2i75AY?rel=0" TargetMode="External"/><Relationship Id="rId216463a407d4b5974" Type="http://schemas.openxmlformats.org/officeDocument/2006/relationships/hyperlink" Target="https://www.youtube.com/embed/ArOgFV739EU?rel=0" TargetMode="External"/><Relationship Id="rId963563a407d4bb9ba" Type="http://schemas.openxmlformats.org/officeDocument/2006/relationships/hyperlink" Target="https://iservice.lombardini.it/jsp/Template2/manuale.jsp?id=199&amp;parent=1000" TargetMode="External"/><Relationship Id="rId318163a407d4c422e" Type="http://schemas.openxmlformats.org/officeDocument/2006/relationships/hyperlink" Target="https://iservice.lombardini.it/jsp/Template2/manuale.jsp?id=198&amp;parent=1000" TargetMode="External"/><Relationship Id="rId164663a407d4c4a70" Type="http://schemas.openxmlformats.org/officeDocument/2006/relationships/hyperlink" Target="https://iservice.lombardini.it/jsp/Template2/manuale.jsp?id=822&amp;parent=1000" TargetMode="External"/><Relationship Id="rId218463a407d4c4db9" Type="http://schemas.openxmlformats.org/officeDocument/2006/relationships/hyperlink" Target="https://iservice.lombardini.it/jsp/Template2/manuale.jsp?id=103&amp;parent=1000&amp;txts=2.9.8" TargetMode="External"/><Relationship Id="rId904163a407d4e91f1" Type="http://schemas.openxmlformats.org/officeDocument/2006/relationships/hyperlink" Target="https://iservice.lombardini.it/jsp/Template2/manuale.jsp?id=136&amp;parent=1000" TargetMode="External"/><Relationship Id="rId573463a407d4e93ff" Type="http://schemas.openxmlformats.org/officeDocument/2006/relationships/hyperlink" Target="https://iservice.lombardini.it/jsp/Template2/manuale.jsp?id=822&amp;parent=1000" TargetMode="External"/><Relationship Id="rId899663a407d4e962c" Type="http://schemas.openxmlformats.org/officeDocument/2006/relationships/hyperlink" Target="https://iservice.lombardini.it/jsp/Template2/manuale.jsp?id=140&amp;parent=1000" TargetMode="External"/><Relationship Id="rId378063a407d4e9c12" Type="http://schemas.openxmlformats.org/officeDocument/2006/relationships/hyperlink" Target="https://iservice.lombardini.it/jsp/Template2/manuale.jsp?id=822&amp;parent=1000" TargetMode="External"/><Relationship Id="rId164163a407d5071a8" Type="http://schemas.openxmlformats.org/officeDocument/2006/relationships/hyperlink" Target="https://iservice.lombardini.it/jsp/Template2/manuale.jsp?id=822&amp;parent=1000" TargetMode="External"/><Relationship Id="rId446063a407d51af79" Type="http://schemas.openxmlformats.org/officeDocument/2006/relationships/hyperlink" Target="https://iservice.lombardini.it/jsp/Template2/manuale.jsp?id=112&amp;parent=1000&amp;txts=2.9.8" TargetMode="External"/><Relationship Id="rId787163a407d51b2be" Type="http://schemas.openxmlformats.org/officeDocument/2006/relationships/hyperlink" Target="https://iservice.lombardini.it/jsp/Template2/manuale.jsp?id=103&amp;parent=1000" TargetMode="External"/><Relationship Id="rId588163a407d51ca31" Type="http://schemas.openxmlformats.org/officeDocument/2006/relationships/hyperlink" Target="https://iservice.lombardini.it/jsp/Template2/manuale.jsp?id=822&amp;parent=1000" TargetMode="External"/><Relationship Id="rId548863a407d51d621" Type="http://schemas.openxmlformats.org/officeDocument/2006/relationships/hyperlink" Target="https://iservice.lombardini.it/jsp/Template2/manuale.jsp?id=822&amp;parent=1000" TargetMode="External"/><Relationship Id="rId839563a407d52cf54" Type="http://schemas.openxmlformats.org/officeDocument/2006/relationships/hyperlink" Target="https://www.youtube.com/embed/UaZgKyWrP48?rel=0" TargetMode="External"/><Relationship Id="rId477063a407d5327b5" Type="http://schemas.openxmlformats.org/officeDocument/2006/relationships/hyperlink" Target="https://iservice.lombardini.it/jsp/Template2/manuale.jsp?id=112&amp;parent=1000&amp;txts=2.9.8" TargetMode="External"/><Relationship Id="rId242463a407d5332a7" Type="http://schemas.openxmlformats.org/officeDocument/2006/relationships/hyperlink" Target="https://iservice.lombardini.it/jsp/Template2/manuale.jsp?id=822&amp;parent=1000" TargetMode="External"/><Relationship Id="rId776863a407d59666d" Type="http://schemas.openxmlformats.org/officeDocument/2006/relationships/hyperlink" Target="https://iservice.lombardini.it/jsp/Template2/manuale.jsp?id=822&amp;parent=1000" TargetMode="External"/><Relationship Id="rId647763a407d5a3059" Type="http://schemas.openxmlformats.org/officeDocument/2006/relationships/hyperlink" Target="https://iservice.lombardini.it/jsp/Template2/manuale.jsp?id=822&amp;parent=1000" TargetMode="External"/><Relationship Id="rId457363a407d5a3729" Type="http://schemas.openxmlformats.org/officeDocument/2006/relationships/hyperlink" Target="https://iservice.lombardini.it/jsp/Template2/manuale.jsp?id=822&amp;parent=1000" TargetMode="External"/><Relationship Id="rId419163a407d5ac5af" Type="http://schemas.openxmlformats.org/officeDocument/2006/relationships/hyperlink" Target="https://www.youtube.com/embed/o3h6Say9sc4?rel=0" TargetMode="External"/><Relationship Id="rId859863a407d5b3c46" Type="http://schemas.openxmlformats.org/officeDocument/2006/relationships/hyperlink" Target="https://iservice.lombardini.it/jsp/Template2/manuale.jsp?id=198&amp;parent=1000" TargetMode="External"/><Relationship Id="rId402863a407d5b3fad" Type="http://schemas.openxmlformats.org/officeDocument/2006/relationships/hyperlink" Target="https://iservice.lombardini.it/jsp/Template2/manuale.jsp?id=112&amp;parent=1000&amp;txts=2.9.8" TargetMode="External"/><Relationship Id="rId721663a407d5b466c" Type="http://schemas.openxmlformats.org/officeDocument/2006/relationships/hyperlink" Target="https://iservice.lombardini.it/jsp/Template2/manuale.jsp?id=120&amp;parent=1000" TargetMode="External"/><Relationship Id="rId761763a407d5c70bc" Type="http://schemas.openxmlformats.org/officeDocument/2006/relationships/hyperlink" Target="https://iservice.lombardini.it/jsp/Template2/manuale.jsp?id=822&amp;parent=1000" TargetMode="External"/><Relationship Id="rId425963a407d5cebaa" Type="http://schemas.openxmlformats.org/officeDocument/2006/relationships/hyperlink" Target="https://www.youtube.com/embed/xGWUnc-V1YY?rel=0" TargetMode="External"/><Relationship Id="rId253463a407d5cfcd8" Type="http://schemas.openxmlformats.org/officeDocument/2006/relationships/hyperlink" Target="https://iservice.lombardini.it/jsp/Template2/manuale.jsp?id=822&amp;parent=1000" TargetMode="External"/><Relationship Id="rId283763a407d5e316f" Type="http://schemas.openxmlformats.org/officeDocument/2006/relationships/hyperlink" Target="https://iservice.lombardini.it/jsp/Template2/manuale.jsp?id=822&amp;parent=1000" TargetMode="External"/><Relationship Id="rId990763a407d5e35fc" Type="http://schemas.openxmlformats.org/officeDocument/2006/relationships/hyperlink" Target="https://iservice.lombardini.it/jsp/Template2/manuale.jsp?id=175&amp;parent=1000" TargetMode="External"/><Relationship Id="rId174663a407d5eaf02" Type="http://schemas.openxmlformats.org/officeDocument/2006/relationships/hyperlink" Target="https://www.youtube.com/embed/XSTfzyJa-9Q?rel=0" TargetMode="External"/><Relationship Id="rId633763a407d5f271a" Type="http://schemas.openxmlformats.org/officeDocument/2006/relationships/hyperlink" Target="https://iservice.lombardini.it/jsp/Template2/manuale.jsp?id=198&amp;parent=1000" TargetMode="External"/><Relationship Id="rId966263a407d5f2bfb" Type="http://schemas.openxmlformats.org/officeDocument/2006/relationships/hyperlink" Target="https://iservice.lombardini.it/jsp/Template2/manuale.jsp?id=120&amp;parent=1000" TargetMode="External"/><Relationship Id="rId578763a407d606b42" Type="http://schemas.openxmlformats.org/officeDocument/2006/relationships/hyperlink" Target="https://www.youtube.com/embed/lZlk78GFzsg?rel=0" TargetMode="External"/><Relationship Id="rId259763a407d61818c" Type="http://schemas.openxmlformats.org/officeDocument/2006/relationships/hyperlink" Target="https://iservice.lombardini.it/jsp/Template2/manuale.jsp?id=175&amp;parent=1000" TargetMode="External"/><Relationship Id="rId555063a407d62235d" Type="http://schemas.openxmlformats.org/officeDocument/2006/relationships/hyperlink" Target="https://www.youtube.com/embed/KGHm0dnsQdc?rel=0" TargetMode="External"/><Relationship Id="rId711963a407d6230d3" Type="http://schemas.openxmlformats.org/officeDocument/2006/relationships/hyperlink" Target="https://iservice.lombardini.it/jsp/Template2/manuale.jsp?id=120&amp;parent=1000" TargetMode="External"/><Relationship Id="rId622663a407d6272e8" Type="http://schemas.openxmlformats.org/officeDocument/2006/relationships/hyperlink" Target="https://iservice.lombardini.it/jsp/Template2/manuale.jsp?id=283&amp;parent=1136" TargetMode="External"/><Relationship Id="rId742563a407d627653" Type="http://schemas.openxmlformats.org/officeDocument/2006/relationships/hyperlink" Target="https://iservice.lombardini.it/jsp/Template2/manuale.jsp?id=178&amp;parent=1000" TargetMode="External"/><Relationship Id="rId694963a407d6415ba" Type="http://schemas.openxmlformats.org/officeDocument/2006/relationships/hyperlink" Target="https://www.youtube.com/embed/_QESHZf50PU?rel=0" TargetMode="External"/><Relationship Id="rId579863a407d6478d5" Type="http://schemas.openxmlformats.org/officeDocument/2006/relationships/hyperlink" Target="https://iservice.lombardini.it/jsp/Template2/manuale.jsp?id=178&amp;parent=1000" TargetMode="External"/><Relationship Id="rId119363a407d647c4c" Type="http://schemas.openxmlformats.org/officeDocument/2006/relationships/hyperlink" Target="https://iservice.lombardini.it/jsp/Template2/manuale.jsp?id=112&amp;parent=1000&amp;txts=2.9.8" TargetMode="External"/><Relationship Id="rId805263a407d66604c" Type="http://schemas.openxmlformats.org/officeDocument/2006/relationships/hyperlink" Target="https://www.youtube.com/embed/GbvNS15R9SQ?rel=0" TargetMode="External"/><Relationship Id="rId506063a407d66e3d3" Type="http://schemas.openxmlformats.org/officeDocument/2006/relationships/hyperlink" Target="https://iservice.lombardini.it/jsp/Template2/manuale.jsp?id=198&amp;parent=1000" TargetMode="External"/><Relationship Id="rId418563a407d66ecb7" Type="http://schemas.openxmlformats.org/officeDocument/2006/relationships/hyperlink" Target="https://iservice.lombardini.it/jsp/Template2/manuale.jsp?id=127&amp;parent=1000" TargetMode="External"/><Relationship Id="rId954263a407d67838b" Type="http://schemas.openxmlformats.org/officeDocument/2006/relationships/hyperlink" Target="https://iservice.lombardini.it/jsp/Template2/manuale.jsp?id=822&amp;parent=1000" TargetMode="External"/><Relationship Id="rId604063a407d6a1606" Type="http://schemas.openxmlformats.org/officeDocument/2006/relationships/hyperlink" Target="https://iservice.lombardini.it/jsp/Template2/manuale.jsp?id=129&amp;parent=1000" TargetMode="External"/><Relationship Id="rId660263a407d6a190b" Type="http://schemas.openxmlformats.org/officeDocument/2006/relationships/hyperlink" Target="https://iservice.lombardini.it/jsp/Template2/manuale.jsp?id=127&amp;parent=1000" TargetMode="External"/><Relationship Id="rId226063a407d6b4622" Type="http://schemas.openxmlformats.org/officeDocument/2006/relationships/hyperlink" Target="https://iservice.lombardini.it/jsp/Template2/manuale.jsp?id=198&amp;parent=1000" TargetMode="External"/><Relationship Id="rId827163a407d6b4fb5" Type="http://schemas.openxmlformats.org/officeDocument/2006/relationships/hyperlink" Target="https://iservice.lombardini.it/jsp/Template2/manuale.jsp?id=127&amp;parent=1000" TargetMode="External"/><Relationship Id="rId360563a407d6b58b5" Type="http://schemas.openxmlformats.org/officeDocument/2006/relationships/hyperlink" Target="https://iservice.lombardini.it/jsp/Template2/manuale.jsp?id=128&amp;parent=1000" TargetMode="External"/><Relationship Id="rId376063a407d6cae9a" Type="http://schemas.openxmlformats.org/officeDocument/2006/relationships/hyperlink" Target="https://iservice.lombardini.it/jsp/Template2/manuale.jsp?id=121&amp;parent=1000" TargetMode="External"/><Relationship Id="rId237863a407d6cb6a7" Type="http://schemas.openxmlformats.org/officeDocument/2006/relationships/hyperlink" Target="https://iservice.lombardini.it/jsp/Template2/manuale.jsp?id=822&amp;parent=1000" TargetMode="External"/><Relationship Id="rId357163a407d771400" Type="http://schemas.openxmlformats.org/officeDocument/2006/relationships/hyperlink" Target="https://iservice.lombardini.it/jsp/Template2/manuale.jsp?id=822&amp;parent=1000" TargetMode="External"/><Relationship Id="rId299063a407d78b371" Type="http://schemas.openxmlformats.org/officeDocument/2006/relationships/hyperlink" Target="https://iservice.lombardini.it/jsp/Template2/manuale.jsp?id=157&amp;parent=1000" TargetMode="External"/><Relationship Id="rId921863a407d78d198" Type="http://schemas.openxmlformats.org/officeDocument/2006/relationships/hyperlink" Target="https://iservice.lombardini.it/jsp/Template2/manuale.jsp?id=104&amp;parent=1000" TargetMode="External"/><Relationship Id="rId606563a407d78e568" Type="http://schemas.openxmlformats.org/officeDocument/2006/relationships/hyperlink" Target="https://iservice.lombardini.it/jsp/Template2/manuale.jsp?id=822&amp;parent=1000" TargetMode="External"/><Relationship Id="rId719663a407d7c2e8b" Type="http://schemas.openxmlformats.org/officeDocument/2006/relationships/hyperlink" Target="https://iservice.lombardini.it/jsp/Template2/manuale.jsp?id=822&amp;parent=1000" TargetMode="External"/><Relationship Id="rId864263a407d7e07e7" Type="http://schemas.openxmlformats.org/officeDocument/2006/relationships/hyperlink" Target="https://iservice.lombardini.it/jsp/Template2/manuale.jsp?id=822&amp;parent=1000" TargetMode="External"/><Relationship Id="rId592863a407d7eca8f" Type="http://schemas.openxmlformats.org/officeDocument/2006/relationships/hyperlink" Target="https://iservice.lombardini.it/jsp/Template2/manuale.jsp?id=822&amp;parent=1000" TargetMode="External"/><Relationship Id="rId808563a407d7ecf53" Type="http://schemas.openxmlformats.org/officeDocument/2006/relationships/hyperlink" Target="https://iservice.lombardini.it/jsp/Template2/manuale.jsp?id=128&amp;parent=1000" TargetMode="External"/><Relationship Id="rId516163a407d7eedb2" Type="http://schemas.openxmlformats.org/officeDocument/2006/relationships/hyperlink" Target="https://iservice.lombardini.it/jsp/Template2/manuale.jsp?id=822&amp;parent=1000" TargetMode="External"/><Relationship Id="rId578763a407d7ef13d" Type="http://schemas.openxmlformats.org/officeDocument/2006/relationships/hyperlink" Target="https://iservice.lombardini.it/jsp/Template2/manuale.jsp?id=128&amp;parent=1000" TargetMode="External"/><Relationship Id="rId558863a407d8065c6" Type="http://schemas.openxmlformats.org/officeDocument/2006/relationships/hyperlink" Target="https://iservice.lombardini.it/jsp/Template2/manuale.jsp?id=168&amp;parent=1000" TargetMode="External"/><Relationship Id="rId421663a407d8078fb" Type="http://schemas.openxmlformats.org/officeDocument/2006/relationships/hyperlink" Target="https://iservice.lombardini.it/jsp/Template2/manuale.jsp?id=127&amp;parent=1000" TargetMode="External"/><Relationship Id="rId983063a407d81897c" Type="http://schemas.openxmlformats.org/officeDocument/2006/relationships/hyperlink" Target="https://iservice.lombardini.it/jsp/Template2/manuale.jsp?id=198&amp;parent=1000" TargetMode="External"/><Relationship Id="rId897763a407d833362" Type="http://schemas.openxmlformats.org/officeDocument/2006/relationships/hyperlink" Target="https://iservice.lombardini.it/jsp/Template2/manuale.jsp?id=198&amp;parent=1000" TargetMode="External"/><Relationship Id="rId986963a407d8720f2" Type="http://schemas.openxmlformats.org/officeDocument/2006/relationships/hyperlink" Target="https://iservice.lombardini.it/jsp/Template2/manuale.jsp?id=198&amp;parent=1000" TargetMode="External"/><Relationship Id="rId985963a407d87259d" Type="http://schemas.openxmlformats.org/officeDocument/2006/relationships/hyperlink" Target="https://iservice.lombardini.it/jsp/Template2/manuale.jsp?id=120&amp;parent=1000" TargetMode="External"/><Relationship Id="rId730963a407d872793" Type="http://schemas.openxmlformats.org/officeDocument/2006/relationships/hyperlink" Target="https://iservice.lombardini.it/jsp/Template2/manuale.jsp?id=121&amp;parent=1000" TargetMode="External"/><Relationship Id="rId637863a407d8cf8e8" Type="http://schemas.openxmlformats.org/officeDocument/2006/relationships/hyperlink" Target="https://iservice.lombardini.it/jsp/Template2/manuale.jsp?id=198&amp;parent=1000" TargetMode="External"/><Relationship Id="rId998163a407d3e2dce" Type="http://schemas.openxmlformats.org/officeDocument/2006/relationships/image" Target="media/imgrId998163a407d3e2dce.jpg"/><Relationship Id="rId509863a407d3efd4a" Type="http://schemas.openxmlformats.org/officeDocument/2006/relationships/image" Target="media/imgrId509863a407d3efd4a.jpg"/><Relationship Id="rId337263a407d41f75d" Type="http://schemas.openxmlformats.org/officeDocument/2006/relationships/image" Target="media/imgrId337263a407d41f75d.jpg"/><Relationship Id="rId968363a407d4246dc" Type="http://schemas.openxmlformats.org/officeDocument/2006/relationships/image" Target="media/imgrId968363a407d4246dc.jpg"/><Relationship Id="rId917863a407d430983" Type="http://schemas.openxmlformats.org/officeDocument/2006/relationships/image" Target="media/imgrId917863a407d430983.jpg"/><Relationship Id="rId612263a407d43800a" Type="http://schemas.openxmlformats.org/officeDocument/2006/relationships/image" Target="media/imgrId612263a407d43800a.jpg"/><Relationship Id="rId875563a407d440d25" Type="http://schemas.openxmlformats.org/officeDocument/2006/relationships/image" Target="media/imgrId875563a407d440d25.jpg"/><Relationship Id="rId187563a407d4494c1" Type="http://schemas.openxmlformats.org/officeDocument/2006/relationships/image" Target="media/imgrId187563a407d4494c1.jpg"/><Relationship Id="rId315963a407d44f3fd" Type="http://schemas.openxmlformats.org/officeDocument/2006/relationships/image" Target="media/imgrId315963a407d44f3fd.jpg"/><Relationship Id="rId965063a407d458c7c" Type="http://schemas.openxmlformats.org/officeDocument/2006/relationships/image" Target="media/imgrId965063a407d458c7c.jpg"/><Relationship Id="rId582263a407d460937" Type="http://schemas.openxmlformats.org/officeDocument/2006/relationships/image" Target="media/imgrId582263a407d460937.jpg"/><Relationship Id="rId634863a407d46899c" Type="http://schemas.openxmlformats.org/officeDocument/2006/relationships/image" Target="media/imgrId634863a407d46899c.jpg"/><Relationship Id="rId875763a407d47293c" Type="http://schemas.openxmlformats.org/officeDocument/2006/relationships/image" Target="media/imgrId875763a407d47293c.jpg"/><Relationship Id="rId641163a407d47b4cd" Type="http://schemas.openxmlformats.org/officeDocument/2006/relationships/image" Target="media/imgrId641163a407d47b4cd.jpg"/><Relationship Id="rId680063a407d4859bd" Type="http://schemas.openxmlformats.org/officeDocument/2006/relationships/image" Target="media/imgrId680063a407d4859bd.jpg"/><Relationship Id="rId102463a407d48eff2" Type="http://schemas.openxmlformats.org/officeDocument/2006/relationships/image" Target="media/imgrId102463a407d48eff2.jpg"/><Relationship Id="rId818563a407d49c804" Type="http://schemas.openxmlformats.org/officeDocument/2006/relationships/image" Target="media/imgrId818563a407d49c804.jpg"/><Relationship Id="rId996063a407d4a46d2" Type="http://schemas.openxmlformats.org/officeDocument/2006/relationships/image" Target="media/imgrId996063a407d4a46d2.jpg"/><Relationship Id="rId167763a407d4aa2ad" Type="http://schemas.openxmlformats.org/officeDocument/2006/relationships/image" Target="media/imgrId167763a407d4aa2ad.jpg"/><Relationship Id="rId522563a407d4b5212" Type="http://schemas.openxmlformats.org/officeDocument/2006/relationships/image" Target="media/imgrId522563a407d4b5212.png"/><Relationship Id="rId359663a407d4bb204" Type="http://schemas.openxmlformats.org/officeDocument/2006/relationships/image" Target="media/imgrId359663a407d4bb204.jpg"/><Relationship Id="rId327563a407d4c3aad" Type="http://schemas.openxmlformats.org/officeDocument/2006/relationships/image" Target="media/imgrId327563a407d4c3aad.jpg"/><Relationship Id="rId347263a407d4cdc94" Type="http://schemas.openxmlformats.org/officeDocument/2006/relationships/image" Target="media/imgrId347263a407d4cdc94.jpg"/><Relationship Id="rId274263a407d4d5471" Type="http://schemas.openxmlformats.org/officeDocument/2006/relationships/image" Target="media/imgrId274263a407d4d5471.jpg"/><Relationship Id="rId737763a407d4de23c" Type="http://schemas.openxmlformats.org/officeDocument/2006/relationships/image" Target="media/imgrId737763a407d4de23c.jpg"/><Relationship Id="rId964363a407d4e88b8" Type="http://schemas.openxmlformats.org/officeDocument/2006/relationships/image" Target="media/imgrId964363a407d4e88b8.jpg"/><Relationship Id="rId257863a407d4f35ae" Type="http://schemas.openxmlformats.org/officeDocument/2006/relationships/image" Target="media/imgrId257863a407d4f35ae.jpg"/><Relationship Id="rId575863a407d506743" Type="http://schemas.openxmlformats.org/officeDocument/2006/relationships/image" Target="media/imgrId575863a407d506743.jpg"/><Relationship Id="rId494963a407d5129b4" Type="http://schemas.openxmlformats.org/officeDocument/2006/relationships/image" Target="media/imgrId494963a407d5129b4.jpg"/><Relationship Id="rId606363a407d51a29d" Type="http://schemas.openxmlformats.org/officeDocument/2006/relationships/image" Target="media/imgrId606363a407d51a29d.jpg"/><Relationship Id="rId368463a407d524968" Type="http://schemas.openxmlformats.org/officeDocument/2006/relationships/image" Target="media/imgrId368463a407d524968.jpg"/><Relationship Id="rId309663a407d52c81e" Type="http://schemas.openxmlformats.org/officeDocument/2006/relationships/image" Target="media/imgrId309663a407d52c81e.jpg"/><Relationship Id="rId329363a407d531d66" Type="http://schemas.openxmlformats.org/officeDocument/2006/relationships/image" Target="media/imgrId329363a407d531d66.jpg"/><Relationship Id="rId155863a407d542549" Type="http://schemas.openxmlformats.org/officeDocument/2006/relationships/image" Target="media/imgrId155863a407d542549.jpg"/><Relationship Id="rId162363a407d55af3d" Type="http://schemas.openxmlformats.org/officeDocument/2006/relationships/image" Target="media/imgrId162363a407d55af3d.jpg"/><Relationship Id="rId216063a407d562cb5" Type="http://schemas.openxmlformats.org/officeDocument/2006/relationships/image" Target="media/imgrId216063a407d562cb5.jpg"/><Relationship Id="rId489963a407d56b7c5" Type="http://schemas.openxmlformats.org/officeDocument/2006/relationships/image" Target="media/imgrId489963a407d56b7c5.jpg"/><Relationship Id="rId204463a407d572ce0" Type="http://schemas.openxmlformats.org/officeDocument/2006/relationships/image" Target="media/imgrId204463a407d572ce0.jpg"/><Relationship Id="rId108263a407d57c6bb" Type="http://schemas.openxmlformats.org/officeDocument/2006/relationships/image" Target="media/imgrId108263a407d57c6bb.jpg"/><Relationship Id="rId912463a407d587292" Type="http://schemas.openxmlformats.org/officeDocument/2006/relationships/image" Target="media/imgrId912463a407d587292.jpg"/><Relationship Id="rId335763a407d58cffb" Type="http://schemas.openxmlformats.org/officeDocument/2006/relationships/image" Target="media/imgrId335763a407d58cffb.jpg"/><Relationship Id="rId687163a407d5955f5" Type="http://schemas.openxmlformats.org/officeDocument/2006/relationships/image" Target="media/imgrId687163a407d5955f5.jpg"/><Relationship Id="rId660363a407d5a1ad8" Type="http://schemas.openxmlformats.org/officeDocument/2006/relationships/image" Target="media/imgrId660363a407d5a1ad8.jpg"/><Relationship Id="rId326963a407d5abe06" Type="http://schemas.openxmlformats.org/officeDocument/2006/relationships/image" Target="media/imgrId326963a407d5abe06.jpg"/><Relationship Id="rId609763a407d5b3309" Type="http://schemas.openxmlformats.org/officeDocument/2006/relationships/image" Target="media/imgrId609763a407d5b3309.jpg"/><Relationship Id="rId441163a407d5be9db" Type="http://schemas.openxmlformats.org/officeDocument/2006/relationships/image" Target="media/imgrId441163a407d5be9db.jpg"/><Relationship Id="rId895063a407d5c65a0" Type="http://schemas.openxmlformats.org/officeDocument/2006/relationships/image" Target="media/imgrId895063a407d5c65a0.jpg"/><Relationship Id="rId636563a407d5ce49d" Type="http://schemas.openxmlformats.org/officeDocument/2006/relationships/image" Target="media/imgrId636563a407d5ce49d.jpg"/><Relationship Id="rId543363a407d5d7fce" Type="http://schemas.openxmlformats.org/officeDocument/2006/relationships/image" Target="media/imgrId543363a407d5d7fce.jpg"/><Relationship Id="rId140963a407d5e1a31" Type="http://schemas.openxmlformats.org/officeDocument/2006/relationships/image" Target="media/imgrId140963a407d5e1a31.jpg"/><Relationship Id="rId941163a407d5ea7d5" Type="http://schemas.openxmlformats.org/officeDocument/2006/relationships/image" Target="media/imgrId941163a407d5ea7d5.jpg"/><Relationship Id="rId546663a407d5f1ea8" Type="http://schemas.openxmlformats.org/officeDocument/2006/relationships/image" Target="media/imgrId546663a407d5f1ea8.jpg"/><Relationship Id="rId239563a407d606369" Type="http://schemas.openxmlformats.org/officeDocument/2006/relationships/image" Target="media/imgrId239563a407d606369.jpg"/><Relationship Id="rId370263a407d60c619" Type="http://schemas.openxmlformats.org/officeDocument/2006/relationships/image" Target="media/imgrId370263a407d60c619.jpg"/><Relationship Id="rId154663a407d6174ac" Type="http://schemas.openxmlformats.org/officeDocument/2006/relationships/image" Target="media/imgrId154663a407d6174ac.jpg"/><Relationship Id="rId183163a407d621b63" Type="http://schemas.openxmlformats.org/officeDocument/2006/relationships/image" Target="media/imgrId183163a407d621b63.jpg"/><Relationship Id="rId595063a407d6269d7" Type="http://schemas.openxmlformats.org/officeDocument/2006/relationships/image" Target="media/imgrId595063a407d6269d7.jpg"/><Relationship Id="rId677063a407d62f846" Type="http://schemas.openxmlformats.org/officeDocument/2006/relationships/image" Target="media/imgrId677063a407d62f846.jpg"/><Relationship Id="rId135463a407d639c7f" Type="http://schemas.openxmlformats.org/officeDocument/2006/relationships/image" Target="media/imgrId135463a407d639c7f.jpg"/><Relationship Id="rId129563a407d640e09" Type="http://schemas.openxmlformats.org/officeDocument/2006/relationships/image" Target="media/imgrId129563a407d640e09.jpg"/><Relationship Id="rId788263a407d646a68" Type="http://schemas.openxmlformats.org/officeDocument/2006/relationships/image" Target="media/imgrId788263a407d646a68.jpg"/><Relationship Id="rId530263a407d6522b9" Type="http://schemas.openxmlformats.org/officeDocument/2006/relationships/image" Target="media/imgrId530263a407d6522b9.jpg"/><Relationship Id="rId225263a407d65a5e5" Type="http://schemas.openxmlformats.org/officeDocument/2006/relationships/image" Target="media/imgrId225263a407d65a5e5.jpg"/><Relationship Id="rId475463a407d665734" Type="http://schemas.openxmlformats.org/officeDocument/2006/relationships/image" Target="media/imgrId475463a407d665734.jpg"/><Relationship Id="rId868363a407d66dcca" Type="http://schemas.openxmlformats.org/officeDocument/2006/relationships/image" Target="media/imgrId868363a407d66dcca.jpg"/><Relationship Id="rId451663a407d677b78" Type="http://schemas.openxmlformats.org/officeDocument/2006/relationships/image" Target="media/imgrId451663a407d677b78.jpg"/><Relationship Id="rId514663a407d6836ad" Type="http://schemas.openxmlformats.org/officeDocument/2006/relationships/image" Target="media/imgrId514663a407d6836ad.jpg"/><Relationship Id="rId674163a407d68f6c0" Type="http://schemas.openxmlformats.org/officeDocument/2006/relationships/image" Target="media/imgrId674163a407d68f6c0.jpg"/><Relationship Id="rId928963a407d6967b9" Type="http://schemas.openxmlformats.org/officeDocument/2006/relationships/image" Target="media/imgrId928963a407d6967b9.jpg"/><Relationship Id="rId307663a407d69f72c" Type="http://schemas.openxmlformats.org/officeDocument/2006/relationships/image" Target="media/imgrId307663a407d69f72c.jpg"/><Relationship Id="rId914863a407d6a7aa6" Type="http://schemas.openxmlformats.org/officeDocument/2006/relationships/image" Target="media/imgrId914863a407d6a7aa6.jpg"/><Relationship Id="rId984663a407d6b3d52" Type="http://schemas.openxmlformats.org/officeDocument/2006/relationships/image" Target="media/imgrId984663a407d6b3d52.jpg"/><Relationship Id="rId362663a407d6bf5e8" Type="http://schemas.openxmlformats.org/officeDocument/2006/relationships/image" Target="media/imgrId362663a407d6bf5e8.jpg"/><Relationship Id="rId276463a407d6ca62c" Type="http://schemas.openxmlformats.org/officeDocument/2006/relationships/image" Target="media/imgrId276463a407d6ca62c.jpg"/><Relationship Id="rId205863a407d76fa6e" Type="http://schemas.openxmlformats.org/officeDocument/2006/relationships/image" Target="media/imgrId205863a407d76fa6e.jpg"/><Relationship Id="rId721663a407d77e702" Type="http://schemas.openxmlformats.org/officeDocument/2006/relationships/image" Target="media/imgrId721663a407d77e702.jpg"/><Relationship Id="rId555663a407d78a601" Type="http://schemas.openxmlformats.org/officeDocument/2006/relationships/image" Target="media/imgrId555663a407d78a601.jpg"/><Relationship Id="rId280863a407d79a725" Type="http://schemas.openxmlformats.org/officeDocument/2006/relationships/image" Target="media/imgrId280863a407d79a725.jpg"/><Relationship Id="rId424763a407d7a5e46" Type="http://schemas.openxmlformats.org/officeDocument/2006/relationships/image" Target="media/imgrId424763a407d7a5e46.jpg"/><Relationship Id="rId893063a407d7af330" Type="http://schemas.openxmlformats.org/officeDocument/2006/relationships/image" Target="media/imgrId893063a407d7af330.jpg"/><Relationship Id="rId642363a407d7c121a" Type="http://schemas.openxmlformats.org/officeDocument/2006/relationships/image" Target="media/imgrId642363a407d7c121a.jpg"/><Relationship Id="rId850463a407d7d2eff" Type="http://schemas.openxmlformats.org/officeDocument/2006/relationships/image" Target="media/imgrId850463a407d7d2eff.jpg"/><Relationship Id="rId550563a407d7df65f" Type="http://schemas.openxmlformats.org/officeDocument/2006/relationships/image" Target="media/imgrId550563a407d7df65f.jpg"/><Relationship Id="rId327863a407d7eb98b" Type="http://schemas.openxmlformats.org/officeDocument/2006/relationships/image" Target="media/imgrId327863a407d7eb98b.jpg"/><Relationship Id="rId544963a407d805392" Type="http://schemas.openxmlformats.org/officeDocument/2006/relationships/image" Target="media/imgrId544963a407d805392.jpg"/><Relationship Id="rId165963a407d812136" Type="http://schemas.openxmlformats.org/officeDocument/2006/relationships/image" Target="media/imgrId165963a407d812136.jpg"/><Relationship Id="rId311763a407d8180b0" Type="http://schemas.openxmlformats.org/officeDocument/2006/relationships/image" Target="media/imgrId311763a407d8180b0.jpg"/><Relationship Id="rId895663a407d823a8a" Type="http://schemas.openxmlformats.org/officeDocument/2006/relationships/image" Target="media/imgrId895663a407d823a8a.jpg"/><Relationship Id="rId513263a407d82cd6f" Type="http://schemas.openxmlformats.org/officeDocument/2006/relationships/image" Target="media/imgrId513263a407d82cd6f.jpg"/><Relationship Id="rId981163a407d832b15" Type="http://schemas.openxmlformats.org/officeDocument/2006/relationships/image" Target="media/imgrId981163a407d832b15.jpg"/><Relationship Id="rId619263a407d83e3ff" Type="http://schemas.openxmlformats.org/officeDocument/2006/relationships/image" Target="media/imgrId619263a407d83e3ff.jpg"/><Relationship Id="rId867663a407d84899e" Type="http://schemas.openxmlformats.org/officeDocument/2006/relationships/image" Target="media/imgrId867663a407d84899e.jpg"/><Relationship Id="rId657663a407d850b9e" Type="http://schemas.openxmlformats.org/officeDocument/2006/relationships/image" Target="media/imgrId657663a407d850b9e.jpg"/><Relationship Id="rId211363a407d85dbd8" Type="http://schemas.openxmlformats.org/officeDocument/2006/relationships/image" Target="media/imgrId211363a407d85dbd8.jpg"/><Relationship Id="rId831663a407d869906" Type="http://schemas.openxmlformats.org/officeDocument/2006/relationships/image" Target="media/imgrId831663a407d869906.jpg"/><Relationship Id="rId617563a407d871669" Type="http://schemas.openxmlformats.org/officeDocument/2006/relationships/image" Target="media/imgrId617563a407d871669.jpg"/><Relationship Id="rId519363a407d87ddb0" Type="http://schemas.openxmlformats.org/officeDocument/2006/relationships/image" Target="media/imgrId519363a407d87ddb0.jpg"/><Relationship Id="rId474663a407d8838e2" Type="http://schemas.openxmlformats.org/officeDocument/2006/relationships/image" Target="media/imgrId474663a407d8838e2.jpg"/><Relationship Id="rId778163a407d88f1fb" Type="http://schemas.openxmlformats.org/officeDocument/2006/relationships/image" Target="media/imgrId778163a407d88f1fb.jpg"/><Relationship Id="rId719563a407d899b20" Type="http://schemas.openxmlformats.org/officeDocument/2006/relationships/image" Target="media/imgrId719563a407d899b20.jpg"/><Relationship Id="rId366363a407d8a072e" Type="http://schemas.openxmlformats.org/officeDocument/2006/relationships/image" Target="media/imgrId366363a407d8a072e.jpg"/><Relationship Id="rId155263a407d8a8d7d" Type="http://schemas.openxmlformats.org/officeDocument/2006/relationships/image" Target="media/imgrId155263a407d8a8d7d.jpg"/><Relationship Id="rId289863a407d8b13a9" Type="http://schemas.openxmlformats.org/officeDocument/2006/relationships/image" Target="media/imgrId289863a407d8b13a9.jpg"/><Relationship Id="rId916763a407d8bda3a" Type="http://schemas.openxmlformats.org/officeDocument/2006/relationships/image" Target="media/imgrId916763a407d8bda3a.jpg"/><Relationship Id="rId974663a407d8c60e2" Type="http://schemas.openxmlformats.org/officeDocument/2006/relationships/image" Target="media/imgrId974663a407d8c60e2.jpg"/><Relationship Id="rId592763a407d8cefee" Type="http://schemas.openxmlformats.org/officeDocument/2006/relationships/image" Target="media/imgrId592763a407d8cefee.jpg"/><Relationship Id="rId332763a407d8d6bbb" Type="http://schemas.openxmlformats.org/officeDocument/2006/relationships/image" Target="media/imgrId332763a407d8d6bbb.jpg"/><Relationship Id="rId295663a407d8e330d" Type="http://schemas.openxmlformats.org/officeDocument/2006/relationships/image" Target="media/imgrId295663a407d8e330d.jpg"/><Relationship Id="rId651263a407d8ec859" Type="http://schemas.openxmlformats.org/officeDocument/2006/relationships/image" Target="media/imgrId651263a407d8ec859.jpg"/><Relationship Id="rId793863a407d8f0e5d" Type="http://schemas.openxmlformats.org/officeDocument/2006/relationships/image" Target="media/imgrId793863a407d8f0e5d.jpg"/><Relationship Id="rId769663a407d9064b2" Type="http://schemas.openxmlformats.org/officeDocument/2006/relationships/image" Target="media/imgrId769663a407d9064b2.png"/><Relationship Id="rId707463a407d9120a4" Type="http://schemas.openxmlformats.org/officeDocument/2006/relationships/image" Target="media/imgrId707463a407d9120a4.png"/><Relationship Id="rId232163a407d91d727" Type="http://schemas.openxmlformats.org/officeDocument/2006/relationships/image" Target="media/imgrId232163a407d91d727.jpg"/><Relationship Id="rId840563a407d928aeb" Type="http://schemas.openxmlformats.org/officeDocument/2006/relationships/image" Target="media/imgrId840563a407d928aeb.jpg"/><Relationship Id="rId378163a407d92d412" Type="http://schemas.openxmlformats.org/officeDocument/2006/relationships/image" Target="media/imgrId378163a407d92d412.jpg"/><Relationship Id="rId295063a407d937497" Type="http://schemas.openxmlformats.org/officeDocument/2006/relationships/image" Target="media/imgrId295063a407d937497.jpg"/><Relationship Id="rId880063a407d942ebc" Type="http://schemas.openxmlformats.org/officeDocument/2006/relationships/image" Target="media/imgrId880063a407d942ebc.jpg"/><Relationship Id="rId934963a407d94c577" Type="http://schemas.openxmlformats.org/officeDocument/2006/relationships/image" Target="media/imgrId934963a407d94c577.jpg"/><Relationship Id="rId743063a407d955dbb" Type="http://schemas.openxmlformats.org/officeDocument/2006/relationships/image" Target="media/imgrId743063a407d955dbb.jpg"/><Relationship Id="rId374763a407d95d94c" Type="http://schemas.openxmlformats.org/officeDocument/2006/relationships/image" Target="media/imgrId374763a407d95d94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896599" Type="http://schemas.openxmlformats.org/officeDocument/2006/relationships/image" Target="media/imgrId4889659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896599" Type="http://schemas.openxmlformats.org/officeDocument/2006/relationships/image" Target="media/imgrId4889659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896599" Type="http://schemas.openxmlformats.org/officeDocument/2006/relationships/image" Target="media/imgrId4889659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896599" Type="http://schemas.openxmlformats.org/officeDocument/2006/relationships/image" Target="media/imgrId4889659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896599" Type="http://schemas.openxmlformats.org/officeDocument/2006/relationships/image" Target="media/imgrId4889659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896599" Type="http://schemas.openxmlformats.org/officeDocument/2006/relationships/image" Target="media/imgrId4889659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