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081290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7873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9796877" w:name="ctxt"/>
    <w:bookmarkEnd w:id="8979687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02198" name="name522263a4086a25e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963a4086a25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644063a4086a269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56563a4086a26f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456663a4086a272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0363a4086a27f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23993" name="name253563a4086a2f127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596363a4086a2f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68100" name="name169563a4086a37483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275463a4086a37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42890" name="name350363a4086a41e3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5163a4086a41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19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823763a4086a437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25062" name="name757563a4086a4a415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505263a4086a4a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1599" name="name772363a4086a4ef9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0163a4086a4e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312863a4086a4f7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79621" name="name971063a4086a548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163a4086a54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191963a4086a551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1897" name="name702163a4086a5eb75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362663a4086a5e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39809" name="name845063a4086a670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463a4086a67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833663a4086a687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414674" name="name612063a4086a70853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206563a4086a70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204533" name="name870763a4086a77fd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60963a4086a77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99563a4086a7892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26942" name="name457463a4086a80b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163a4086a80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19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40365" name="name283963a4086a8c5e3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823463a4086a8c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9007" name="name273263a4086a912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463a4086a91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19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19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9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37517" name="name299963a4086a9f14f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356463a4086a9f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95991" name="name333063a4086aa67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263a4086aa6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169864" name="name186063a4086aaf57f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834063a4086aaf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19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10599" name="name366663a4086abb2fd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642563a4086abb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58461" name="name122763a4086ac31e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7063a4086ac3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151043" name="name643663a4086accb79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921563a4086acc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29363a4086acd36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60061" name="name760763a4086ad2b4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2963a4086ad2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741463a4086ad33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02496" name="name943163a4086ad8b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263a4086ad8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10463a4086ad95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187663a4086ad9d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999763a4086ada1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331841" name="name403763a4086ae2a94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553163a4086ae2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19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74289" name="name742663a4086aeb79b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800463a4086aeb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91013" name="name359063a4086b0288d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662863a4086b02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9122" name="name442363a4086b0b3ff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578363a4086b0b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19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77463a4086b0bd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490563a4086b0bf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0363a4086b0c2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30763a4086b0c8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96867" name="name360563a4086b1457b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818463a4086b14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19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18766" name="name428263a4086b1fe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963a4086b1f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19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79963a4086b20f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5667718" name="name875463a4086b2962c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479563a4086b29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89383" name="name348463a4086b30c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563a4086b30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985263a4086b31b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447363a4086b31f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927163a4086b33b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1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1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15763a4086b34a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959035" name="name707363a4086b3c913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273463a4086b3c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75618" name="name517763a4086b48736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747063a4086b48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53163a4086b48e6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07640" name="name225563a4086b50f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263a4086b50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598563a4086b519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61363a4086b524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4672541" name="name418063a4086b5ccd8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818663a4086b5c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9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9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19581" name="name815663a4086b67e59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708663a4086b67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58397" name="name418763a4086b700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963a4086b70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24960" name="name693463a4086b7b265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192563a4086b7b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8057" name="name134063a4086b82c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863a4086b82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1685502" name="name576263a4086b8f485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155963a4086b8f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9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9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9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9983" name="name588863a4086b99a95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232663a4086b99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54965" name="name936563a4086ba01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063a4086ba0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158221" name="name423063a4086ba9ab1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417063a4086ba9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19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4463a4086baae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46019" name="name445863a4086bb305d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582063a4086bb3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8163a4086bb48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64463a4086bb4f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96252" name="name273863a4086bbc2e8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435363a4086bbc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7363a4086bbc90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14153" name="name160163a4086bc4c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863a4086bc4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30963a4086bc55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248863a4086bc59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233063a4086bc64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35698" name="name372263a4086bd0e40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404963a4086bd0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19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48566" name="name148663a4086bda20a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381563a4086bda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05163a4086bdae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1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62056" name="name326463a4086be6625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237063a4086be6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9663a4086be6d5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1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1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1063a4086be7e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1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0375" name="name781663a4086bf2f95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333363a4086bf2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679991" name="name974163a4086c091fd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254663a4086c09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19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8663a4086c0ba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236563a4086c0be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3970130" name="name680663a4086c16969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163363a4086c16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54863a4086c17a4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56118" name="name253463a4086c1fd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463a4086c1f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67663a4086c205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454063a4086c209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9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77319" name="name431563a4086c2b7b5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269063a4086c2b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14963a4086c2bf0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47051" name="name381063a4086c333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563a4086c33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1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96502" name="name246163a4086c3c85a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319563a4086c3c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876663a4086c3d5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214184" name="name974463a4086c44db7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618763a4086c44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0963a4086c4561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324463a4086c464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68092" name="name925763a4086c4ae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563a4086c4a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11463a4086c4b8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298563a4086c4bb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81264" name="name183063a4086c550e9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363163a4086c55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31627986" name="name798263a4086c5d568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559863a4086c5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1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4538622" name="name683763a4086c66bc3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317763a4086c66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26963a4086c6745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85747" name="name482763a4086c6ef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263a4086c6e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606063a4086c6fd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557663a4086c701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19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40151" name="name456863a4086c79af8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286063a4086c79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9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259217" name="name837863a4086c872c2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714963a4086c87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19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9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72535" name="name564463a4086c90fc4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817163a4086c90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20263a4086c9186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23757" name="name935563a4086c97f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663a4086c97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09363a4086c986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1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845263a4086c98d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52874" name="name120563a4086ca34d8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884663a4086ca3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30863a4086ca3d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052171" name="name322563a4086cae03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26563a4086cae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9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75876" name="name776663a4086cba16f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798963a4086cba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1948" name="name625163a4086cc3e72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174863a4086cc3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60089" name="name478263a4086ccb00b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394063a4086ccb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1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73463a4086cccf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464563a4086ccd2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038857" name="name976063a4086cd4863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771363a4086cd4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4916499" name="name823063a4086cda32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21963a4086cda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92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133363a4086cdac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92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1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455463a4086cdb7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19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320163a4086cdc0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19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16937" name="name144763a4086ce52cd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162263a4086ce5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27229" name="name669963a4086cee9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163a4086cee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364963a4086cef3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1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21463a4086cefd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525043" name="name108263a4086d032b9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417763a4086d03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1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7563a4086d03f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39070" name="name122563a4086d0b8ec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949463a4086d0b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26451" name="name504063a4086d12cef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600263a4086d12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789263a4086d13b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1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1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347063a4086d159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1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6163a4086d16d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68722" name="name528763a4086d20573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363363a4086d20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720054" name="name769363a4086d29d2f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605863a4086d29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28356" name="name981463a4086d336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263a4086d33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1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554033" name="name430963a4086d3f2e9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334363a4086d3f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17563a4086d3ff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34788" name="name541763a4086d479ce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888863a4086d47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872942" name="name786263a4086d5069d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433663a4086d50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2163a4086d515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17895" name="name879263a4086d5a421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889663a4086d5a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40863a4086d5ad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22063a4086d5b0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17763a4086d5c9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9263a4086d5cd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87607" name="name189363a4086d66bbd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208163a4086d66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391463a4086d67d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1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281163a4086d694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97736" name="name343463a4086d73664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753563a4086d73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25624" name="name958363a4086d7b8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363a4086d7b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38763a4086d7c0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1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464740" name="name867563a4086d82de1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762363a4086d82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1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931019" name="name307263a4086d8bfa8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134663a4086d8b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56427" name="name402663a4086d915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863a4086d91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87863a4086d91c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82274" name="name838663a4086d9dc5d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267363a4086d9d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70596" name="name945763a4086da9bb7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846563a4086da9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42291" name="name626263a4086dafb8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8263a4086daf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1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1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1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076191" name="name217563a4086dbca54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633263a4086dbc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3789338" name="name573863a4086dc61dc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399163a4086dc6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40031" name="name714863a4086dcfc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563a4086dcf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19063a4086dd04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711363a4086dd09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172663a4086dd0b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23895" name="name206863a4086ddbe6a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882863a4086ddb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618" name="name201463a4086de0d3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8563a4086de0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1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1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1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47358" name="name631563a4086dec33e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493263a4086dec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69366" name="name148363a4086e02c0c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880163a4086e02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1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69642963" name="name279563a4086e0c343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85663a4086e0c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7523447" name="name489263a4086e192c3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68063a4086e19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45323" name="name492063a4086e1ec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763a4086e1e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4289396" name="name466663a4086e28df4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464663a4086e28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73633054" name="name996563a4086e314d0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996563a4086e31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63398" name="name600763a4086e369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463a4086e36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07663a4086e371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8204" name="name810763a4086e3b5a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12663a4086e3b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1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1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989593" name="name188963a4086e45297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876763a4086e45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31070" name="name858963a4086e4ecee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691763a4086e4e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78400" name="name273763a4086e5666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8863a4086e56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1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5212209" name="name786663a4086e5fbcb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74363a4086e5f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02920" name="name716563a4086e68ad9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84263a4086e68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1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40210" name="name261363a4086e70e65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203763a4086e70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1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1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755007" name="name747763a4086e79ef8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423763a4086e79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83411" name="name298963a4086e7fa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363a4086e7f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282146" name="name803463a4086e89514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460263a4086e89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943445" name="name372863a4086e92051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41763a4086e92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227457" name="name228763a4086e9dd19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75563a4086e9d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1034812" name="name892363a4086ea8410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976663a4086ea8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552520" name="name751663a4086eae91e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298063a4086eae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274">
    <w:multiLevelType w:val="hybridMultilevel"/>
    <w:lvl w:ilvl="0" w:tplc="26292070">
      <w:start w:val="1"/>
      <w:numFmt w:val="decimal"/>
      <w:lvlText w:val="%1."/>
      <w:lvlJc w:val="left"/>
      <w:pPr>
        <w:ind w:left="720" w:hanging="360"/>
      </w:pPr>
    </w:lvl>
    <w:lvl w:ilvl="1" w:tplc="26292070" w:tentative="1">
      <w:start w:val="1"/>
      <w:numFmt w:val="lowerLetter"/>
      <w:lvlText w:val="%2."/>
      <w:lvlJc w:val="left"/>
      <w:pPr>
        <w:ind w:left="1440" w:hanging="360"/>
      </w:pPr>
    </w:lvl>
    <w:lvl w:ilvl="2" w:tplc="26292070" w:tentative="1">
      <w:start w:val="1"/>
      <w:numFmt w:val="lowerRoman"/>
      <w:lvlText w:val="%3."/>
      <w:lvlJc w:val="right"/>
      <w:pPr>
        <w:ind w:left="2160" w:hanging="180"/>
      </w:pPr>
    </w:lvl>
    <w:lvl w:ilvl="3" w:tplc="26292070" w:tentative="1">
      <w:start w:val="1"/>
      <w:numFmt w:val="decimal"/>
      <w:lvlText w:val="%4."/>
      <w:lvlJc w:val="left"/>
      <w:pPr>
        <w:ind w:left="2880" w:hanging="360"/>
      </w:pPr>
    </w:lvl>
    <w:lvl w:ilvl="4" w:tplc="26292070" w:tentative="1">
      <w:start w:val="1"/>
      <w:numFmt w:val="lowerLetter"/>
      <w:lvlText w:val="%5."/>
      <w:lvlJc w:val="left"/>
      <w:pPr>
        <w:ind w:left="3600" w:hanging="360"/>
      </w:pPr>
    </w:lvl>
    <w:lvl w:ilvl="5" w:tplc="26292070" w:tentative="1">
      <w:start w:val="1"/>
      <w:numFmt w:val="lowerRoman"/>
      <w:lvlText w:val="%6."/>
      <w:lvlJc w:val="right"/>
      <w:pPr>
        <w:ind w:left="4320" w:hanging="180"/>
      </w:pPr>
    </w:lvl>
    <w:lvl w:ilvl="6" w:tplc="26292070" w:tentative="1">
      <w:start w:val="1"/>
      <w:numFmt w:val="decimal"/>
      <w:lvlText w:val="%7."/>
      <w:lvlJc w:val="left"/>
      <w:pPr>
        <w:ind w:left="5040" w:hanging="360"/>
      </w:pPr>
    </w:lvl>
    <w:lvl w:ilvl="7" w:tplc="26292070" w:tentative="1">
      <w:start w:val="1"/>
      <w:numFmt w:val="lowerLetter"/>
      <w:lvlText w:val="%8."/>
      <w:lvlJc w:val="left"/>
      <w:pPr>
        <w:ind w:left="5760" w:hanging="360"/>
      </w:pPr>
    </w:lvl>
    <w:lvl w:ilvl="8" w:tplc="26292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3">
    <w:multiLevelType w:val="hybridMultilevel"/>
    <w:lvl w:ilvl="0" w:tplc="47318514">
      <w:start w:val="1"/>
      <w:numFmt w:val="decimal"/>
      <w:lvlText w:val="%1."/>
      <w:lvlJc w:val="left"/>
      <w:pPr>
        <w:ind w:left="720" w:hanging="360"/>
      </w:pPr>
    </w:lvl>
    <w:lvl w:ilvl="1" w:tplc="47318514" w:tentative="1">
      <w:start w:val="1"/>
      <w:numFmt w:val="lowerLetter"/>
      <w:lvlText w:val="%2."/>
      <w:lvlJc w:val="left"/>
      <w:pPr>
        <w:ind w:left="1440" w:hanging="360"/>
      </w:pPr>
    </w:lvl>
    <w:lvl w:ilvl="2" w:tplc="47318514" w:tentative="1">
      <w:start w:val="1"/>
      <w:numFmt w:val="lowerRoman"/>
      <w:lvlText w:val="%3."/>
      <w:lvlJc w:val="right"/>
      <w:pPr>
        <w:ind w:left="2160" w:hanging="180"/>
      </w:pPr>
    </w:lvl>
    <w:lvl w:ilvl="3" w:tplc="47318514" w:tentative="1">
      <w:start w:val="1"/>
      <w:numFmt w:val="decimal"/>
      <w:lvlText w:val="%4."/>
      <w:lvlJc w:val="left"/>
      <w:pPr>
        <w:ind w:left="2880" w:hanging="360"/>
      </w:pPr>
    </w:lvl>
    <w:lvl w:ilvl="4" w:tplc="47318514" w:tentative="1">
      <w:start w:val="1"/>
      <w:numFmt w:val="lowerLetter"/>
      <w:lvlText w:val="%5."/>
      <w:lvlJc w:val="left"/>
      <w:pPr>
        <w:ind w:left="3600" w:hanging="360"/>
      </w:pPr>
    </w:lvl>
    <w:lvl w:ilvl="5" w:tplc="47318514" w:tentative="1">
      <w:start w:val="1"/>
      <w:numFmt w:val="lowerRoman"/>
      <w:lvlText w:val="%6."/>
      <w:lvlJc w:val="right"/>
      <w:pPr>
        <w:ind w:left="4320" w:hanging="180"/>
      </w:pPr>
    </w:lvl>
    <w:lvl w:ilvl="6" w:tplc="47318514" w:tentative="1">
      <w:start w:val="1"/>
      <w:numFmt w:val="decimal"/>
      <w:lvlText w:val="%7."/>
      <w:lvlJc w:val="left"/>
      <w:pPr>
        <w:ind w:left="5040" w:hanging="360"/>
      </w:pPr>
    </w:lvl>
    <w:lvl w:ilvl="7" w:tplc="47318514" w:tentative="1">
      <w:start w:val="1"/>
      <w:numFmt w:val="lowerLetter"/>
      <w:lvlText w:val="%8."/>
      <w:lvlJc w:val="left"/>
      <w:pPr>
        <w:ind w:left="5760" w:hanging="360"/>
      </w:pPr>
    </w:lvl>
    <w:lvl w:ilvl="8" w:tplc="47318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2">
    <w:multiLevelType w:val="hybridMultilevel"/>
    <w:lvl w:ilvl="0" w:tplc="67536013">
      <w:start w:val="1"/>
      <w:numFmt w:val="decimal"/>
      <w:lvlText w:val="%1."/>
      <w:lvlJc w:val="left"/>
      <w:pPr>
        <w:ind w:left="720" w:hanging="360"/>
      </w:pPr>
    </w:lvl>
    <w:lvl w:ilvl="1" w:tplc="67536013" w:tentative="1">
      <w:start w:val="1"/>
      <w:numFmt w:val="lowerLetter"/>
      <w:lvlText w:val="%2."/>
      <w:lvlJc w:val="left"/>
      <w:pPr>
        <w:ind w:left="1440" w:hanging="360"/>
      </w:pPr>
    </w:lvl>
    <w:lvl w:ilvl="2" w:tplc="67536013" w:tentative="1">
      <w:start w:val="1"/>
      <w:numFmt w:val="lowerRoman"/>
      <w:lvlText w:val="%3."/>
      <w:lvlJc w:val="right"/>
      <w:pPr>
        <w:ind w:left="2160" w:hanging="180"/>
      </w:pPr>
    </w:lvl>
    <w:lvl w:ilvl="3" w:tplc="67536013" w:tentative="1">
      <w:start w:val="1"/>
      <w:numFmt w:val="decimal"/>
      <w:lvlText w:val="%4."/>
      <w:lvlJc w:val="left"/>
      <w:pPr>
        <w:ind w:left="2880" w:hanging="360"/>
      </w:pPr>
    </w:lvl>
    <w:lvl w:ilvl="4" w:tplc="67536013" w:tentative="1">
      <w:start w:val="1"/>
      <w:numFmt w:val="lowerLetter"/>
      <w:lvlText w:val="%5."/>
      <w:lvlJc w:val="left"/>
      <w:pPr>
        <w:ind w:left="3600" w:hanging="360"/>
      </w:pPr>
    </w:lvl>
    <w:lvl w:ilvl="5" w:tplc="67536013" w:tentative="1">
      <w:start w:val="1"/>
      <w:numFmt w:val="lowerRoman"/>
      <w:lvlText w:val="%6."/>
      <w:lvlJc w:val="right"/>
      <w:pPr>
        <w:ind w:left="4320" w:hanging="180"/>
      </w:pPr>
    </w:lvl>
    <w:lvl w:ilvl="6" w:tplc="67536013" w:tentative="1">
      <w:start w:val="1"/>
      <w:numFmt w:val="decimal"/>
      <w:lvlText w:val="%7."/>
      <w:lvlJc w:val="left"/>
      <w:pPr>
        <w:ind w:left="5040" w:hanging="360"/>
      </w:pPr>
    </w:lvl>
    <w:lvl w:ilvl="7" w:tplc="67536013" w:tentative="1">
      <w:start w:val="1"/>
      <w:numFmt w:val="lowerLetter"/>
      <w:lvlText w:val="%8."/>
      <w:lvlJc w:val="left"/>
      <w:pPr>
        <w:ind w:left="5760" w:hanging="360"/>
      </w:pPr>
    </w:lvl>
    <w:lvl w:ilvl="8" w:tplc="67536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1">
    <w:multiLevelType w:val="hybridMultilevel"/>
    <w:lvl w:ilvl="0" w:tplc="51677578">
      <w:start w:val="1"/>
      <w:numFmt w:val="decimal"/>
      <w:lvlText w:val="%1."/>
      <w:lvlJc w:val="left"/>
      <w:pPr>
        <w:ind w:left="720" w:hanging="360"/>
      </w:pPr>
    </w:lvl>
    <w:lvl w:ilvl="1" w:tplc="51677578" w:tentative="1">
      <w:start w:val="1"/>
      <w:numFmt w:val="lowerLetter"/>
      <w:lvlText w:val="%2."/>
      <w:lvlJc w:val="left"/>
      <w:pPr>
        <w:ind w:left="1440" w:hanging="360"/>
      </w:pPr>
    </w:lvl>
    <w:lvl w:ilvl="2" w:tplc="51677578" w:tentative="1">
      <w:start w:val="1"/>
      <w:numFmt w:val="lowerRoman"/>
      <w:lvlText w:val="%3."/>
      <w:lvlJc w:val="right"/>
      <w:pPr>
        <w:ind w:left="2160" w:hanging="180"/>
      </w:pPr>
    </w:lvl>
    <w:lvl w:ilvl="3" w:tplc="51677578" w:tentative="1">
      <w:start w:val="1"/>
      <w:numFmt w:val="decimal"/>
      <w:lvlText w:val="%4."/>
      <w:lvlJc w:val="left"/>
      <w:pPr>
        <w:ind w:left="2880" w:hanging="360"/>
      </w:pPr>
    </w:lvl>
    <w:lvl w:ilvl="4" w:tplc="51677578" w:tentative="1">
      <w:start w:val="1"/>
      <w:numFmt w:val="lowerLetter"/>
      <w:lvlText w:val="%5."/>
      <w:lvlJc w:val="left"/>
      <w:pPr>
        <w:ind w:left="3600" w:hanging="360"/>
      </w:pPr>
    </w:lvl>
    <w:lvl w:ilvl="5" w:tplc="51677578" w:tentative="1">
      <w:start w:val="1"/>
      <w:numFmt w:val="lowerRoman"/>
      <w:lvlText w:val="%6."/>
      <w:lvlJc w:val="right"/>
      <w:pPr>
        <w:ind w:left="4320" w:hanging="180"/>
      </w:pPr>
    </w:lvl>
    <w:lvl w:ilvl="6" w:tplc="51677578" w:tentative="1">
      <w:start w:val="1"/>
      <w:numFmt w:val="decimal"/>
      <w:lvlText w:val="%7."/>
      <w:lvlJc w:val="left"/>
      <w:pPr>
        <w:ind w:left="5040" w:hanging="360"/>
      </w:pPr>
    </w:lvl>
    <w:lvl w:ilvl="7" w:tplc="51677578" w:tentative="1">
      <w:start w:val="1"/>
      <w:numFmt w:val="lowerLetter"/>
      <w:lvlText w:val="%8."/>
      <w:lvlJc w:val="left"/>
      <w:pPr>
        <w:ind w:left="5760" w:hanging="360"/>
      </w:pPr>
    </w:lvl>
    <w:lvl w:ilvl="8" w:tplc="51677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0">
    <w:multiLevelType w:val="hybridMultilevel"/>
    <w:lvl w:ilvl="0" w:tplc="79204360">
      <w:start w:val="1"/>
      <w:numFmt w:val="decimal"/>
      <w:lvlText w:val="%1."/>
      <w:lvlJc w:val="left"/>
      <w:pPr>
        <w:ind w:left="720" w:hanging="360"/>
      </w:pPr>
    </w:lvl>
    <w:lvl w:ilvl="1" w:tplc="79204360" w:tentative="1">
      <w:start w:val="1"/>
      <w:numFmt w:val="lowerLetter"/>
      <w:lvlText w:val="%2."/>
      <w:lvlJc w:val="left"/>
      <w:pPr>
        <w:ind w:left="1440" w:hanging="360"/>
      </w:pPr>
    </w:lvl>
    <w:lvl w:ilvl="2" w:tplc="79204360" w:tentative="1">
      <w:start w:val="1"/>
      <w:numFmt w:val="lowerRoman"/>
      <w:lvlText w:val="%3."/>
      <w:lvlJc w:val="right"/>
      <w:pPr>
        <w:ind w:left="2160" w:hanging="180"/>
      </w:pPr>
    </w:lvl>
    <w:lvl w:ilvl="3" w:tplc="79204360" w:tentative="1">
      <w:start w:val="1"/>
      <w:numFmt w:val="decimal"/>
      <w:lvlText w:val="%4."/>
      <w:lvlJc w:val="left"/>
      <w:pPr>
        <w:ind w:left="2880" w:hanging="360"/>
      </w:pPr>
    </w:lvl>
    <w:lvl w:ilvl="4" w:tplc="79204360" w:tentative="1">
      <w:start w:val="1"/>
      <w:numFmt w:val="lowerLetter"/>
      <w:lvlText w:val="%5."/>
      <w:lvlJc w:val="left"/>
      <w:pPr>
        <w:ind w:left="3600" w:hanging="360"/>
      </w:pPr>
    </w:lvl>
    <w:lvl w:ilvl="5" w:tplc="79204360" w:tentative="1">
      <w:start w:val="1"/>
      <w:numFmt w:val="lowerRoman"/>
      <w:lvlText w:val="%6."/>
      <w:lvlJc w:val="right"/>
      <w:pPr>
        <w:ind w:left="4320" w:hanging="180"/>
      </w:pPr>
    </w:lvl>
    <w:lvl w:ilvl="6" w:tplc="79204360" w:tentative="1">
      <w:start w:val="1"/>
      <w:numFmt w:val="decimal"/>
      <w:lvlText w:val="%7."/>
      <w:lvlJc w:val="left"/>
      <w:pPr>
        <w:ind w:left="5040" w:hanging="360"/>
      </w:pPr>
    </w:lvl>
    <w:lvl w:ilvl="7" w:tplc="79204360" w:tentative="1">
      <w:start w:val="1"/>
      <w:numFmt w:val="lowerLetter"/>
      <w:lvlText w:val="%8."/>
      <w:lvlJc w:val="left"/>
      <w:pPr>
        <w:ind w:left="5760" w:hanging="360"/>
      </w:pPr>
    </w:lvl>
    <w:lvl w:ilvl="8" w:tplc="79204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9">
    <w:multiLevelType w:val="hybridMultilevel"/>
    <w:lvl w:ilvl="0" w:tplc="54156620">
      <w:start w:val="1"/>
      <w:numFmt w:val="decimal"/>
      <w:lvlText w:val="%1."/>
      <w:lvlJc w:val="left"/>
      <w:pPr>
        <w:ind w:left="720" w:hanging="360"/>
      </w:pPr>
    </w:lvl>
    <w:lvl w:ilvl="1" w:tplc="54156620" w:tentative="1">
      <w:start w:val="1"/>
      <w:numFmt w:val="lowerLetter"/>
      <w:lvlText w:val="%2."/>
      <w:lvlJc w:val="left"/>
      <w:pPr>
        <w:ind w:left="1440" w:hanging="360"/>
      </w:pPr>
    </w:lvl>
    <w:lvl w:ilvl="2" w:tplc="54156620" w:tentative="1">
      <w:start w:val="1"/>
      <w:numFmt w:val="lowerRoman"/>
      <w:lvlText w:val="%3."/>
      <w:lvlJc w:val="right"/>
      <w:pPr>
        <w:ind w:left="2160" w:hanging="180"/>
      </w:pPr>
    </w:lvl>
    <w:lvl w:ilvl="3" w:tplc="54156620" w:tentative="1">
      <w:start w:val="1"/>
      <w:numFmt w:val="decimal"/>
      <w:lvlText w:val="%4."/>
      <w:lvlJc w:val="left"/>
      <w:pPr>
        <w:ind w:left="2880" w:hanging="360"/>
      </w:pPr>
    </w:lvl>
    <w:lvl w:ilvl="4" w:tplc="54156620" w:tentative="1">
      <w:start w:val="1"/>
      <w:numFmt w:val="lowerLetter"/>
      <w:lvlText w:val="%5."/>
      <w:lvlJc w:val="left"/>
      <w:pPr>
        <w:ind w:left="3600" w:hanging="360"/>
      </w:pPr>
    </w:lvl>
    <w:lvl w:ilvl="5" w:tplc="54156620" w:tentative="1">
      <w:start w:val="1"/>
      <w:numFmt w:val="lowerRoman"/>
      <w:lvlText w:val="%6."/>
      <w:lvlJc w:val="right"/>
      <w:pPr>
        <w:ind w:left="4320" w:hanging="180"/>
      </w:pPr>
    </w:lvl>
    <w:lvl w:ilvl="6" w:tplc="54156620" w:tentative="1">
      <w:start w:val="1"/>
      <w:numFmt w:val="decimal"/>
      <w:lvlText w:val="%7."/>
      <w:lvlJc w:val="left"/>
      <w:pPr>
        <w:ind w:left="5040" w:hanging="360"/>
      </w:pPr>
    </w:lvl>
    <w:lvl w:ilvl="7" w:tplc="54156620" w:tentative="1">
      <w:start w:val="1"/>
      <w:numFmt w:val="lowerLetter"/>
      <w:lvlText w:val="%8."/>
      <w:lvlJc w:val="left"/>
      <w:pPr>
        <w:ind w:left="5760" w:hanging="360"/>
      </w:pPr>
    </w:lvl>
    <w:lvl w:ilvl="8" w:tplc="54156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8">
    <w:multiLevelType w:val="hybridMultilevel"/>
    <w:lvl w:ilvl="0" w:tplc="79342878">
      <w:start w:val="1"/>
      <w:numFmt w:val="decimal"/>
      <w:lvlText w:val="%1."/>
      <w:lvlJc w:val="left"/>
      <w:pPr>
        <w:ind w:left="720" w:hanging="360"/>
      </w:pPr>
    </w:lvl>
    <w:lvl w:ilvl="1" w:tplc="79342878" w:tentative="1">
      <w:start w:val="1"/>
      <w:numFmt w:val="lowerLetter"/>
      <w:lvlText w:val="%2."/>
      <w:lvlJc w:val="left"/>
      <w:pPr>
        <w:ind w:left="1440" w:hanging="360"/>
      </w:pPr>
    </w:lvl>
    <w:lvl w:ilvl="2" w:tplc="79342878" w:tentative="1">
      <w:start w:val="1"/>
      <w:numFmt w:val="lowerRoman"/>
      <w:lvlText w:val="%3."/>
      <w:lvlJc w:val="right"/>
      <w:pPr>
        <w:ind w:left="2160" w:hanging="180"/>
      </w:pPr>
    </w:lvl>
    <w:lvl w:ilvl="3" w:tplc="79342878" w:tentative="1">
      <w:start w:val="1"/>
      <w:numFmt w:val="decimal"/>
      <w:lvlText w:val="%4."/>
      <w:lvlJc w:val="left"/>
      <w:pPr>
        <w:ind w:left="2880" w:hanging="360"/>
      </w:pPr>
    </w:lvl>
    <w:lvl w:ilvl="4" w:tplc="79342878" w:tentative="1">
      <w:start w:val="1"/>
      <w:numFmt w:val="lowerLetter"/>
      <w:lvlText w:val="%5."/>
      <w:lvlJc w:val="left"/>
      <w:pPr>
        <w:ind w:left="3600" w:hanging="360"/>
      </w:pPr>
    </w:lvl>
    <w:lvl w:ilvl="5" w:tplc="79342878" w:tentative="1">
      <w:start w:val="1"/>
      <w:numFmt w:val="lowerRoman"/>
      <w:lvlText w:val="%6."/>
      <w:lvlJc w:val="right"/>
      <w:pPr>
        <w:ind w:left="4320" w:hanging="180"/>
      </w:pPr>
    </w:lvl>
    <w:lvl w:ilvl="6" w:tplc="79342878" w:tentative="1">
      <w:start w:val="1"/>
      <w:numFmt w:val="decimal"/>
      <w:lvlText w:val="%7."/>
      <w:lvlJc w:val="left"/>
      <w:pPr>
        <w:ind w:left="5040" w:hanging="360"/>
      </w:pPr>
    </w:lvl>
    <w:lvl w:ilvl="7" w:tplc="79342878" w:tentative="1">
      <w:start w:val="1"/>
      <w:numFmt w:val="lowerLetter"/>
      <w:lvlText w:val="%8."/>
      <w:lvlJc w:val="left"/>
      <w:pPr>
        <w:ind w:left="5760" w:hanging="360"/>
      </w:pPr>
    </w:lvl>
    <w:lvl w:ilvl="8" w:tplc="79342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7">
    <w:multiLevelType w:val="hybridMultilevel"/>
    <w:lvl w:ilvl="0" w:tplc="66967031">
      <w:start w:val="1"/>
      <w:numFmt w:val="decimal"/>
      <w:lvlText w:val="%1."/>
      <w:lvlJc w:val="left"/>
      <w:pPr>
        <w:ind w:left="720" w:hanging="360"/>
      </w:pPr>
    </w:lvl>
    <w:lvl w:ilvl="1" w:tplc="66967031" w:tentative="1">
      <w:start w:val="1"/>
      <w:numFmt w:val="lowerLetter"/>
      <w:lvlText w:val="%2."/>
      <w:lvlJc w:val="left"/>
      <w:pPr>
        <w:ind w:left="1440" w:hanging="360"/>
      </w:pPr>
    </w:lvl>
    <w:lvl w:ilvl="2" w:tplc="66967031" w:tentative="1">
      <w:start w:val="1"/>
      <w:numFmt w:val="lowerRoman"/>
      <w:lvlText w:val="%3."/>
      <w:lvlJc w:val="right"/>
      <w:pPr>
        <w:ind w:left="2160" w:hanging="180"/>
      </w:pPr>
    </w:lvl>
    <w:lvl w:ilvl="3" w:tplc="66967031" w:tentative="1">
      <w:start w:val="1"/>
      <w:numFmt w:val="decimal"/>
      <w:lvlText w:val="%4."/>
      <w:lvlJc w:val="left"/>
      <w:pPr>
        <w:ind w:left="2880" w:hanging="360"/>
      </w:pPr>
    </w:lvl>
    <w:lvl w:ilvl="4" w:tplc="66967031" w:tentative="1">
      <w:start w:val="1"/>
      <w:numFmt w:val="lowerLetter"/>
      <w:lvlText w:val="%5."/>
      <w:lvlJc w:val="left"/>
      <w:pPr>
        <w:ind w:left="3600" w:hanging="360"/>
      </w:pPr>
    </w:lvl>
    <w:lvl w:ilvl="5" w:tplc="66967031" w:tentative="1">
      <w:start w:val="1"/>
      <w:numFmt w:val="lowerRoman"/>
      <w:lvlText w:val="%6."/>
      <w:lvlJc w:val="right"/>
      <w:pPr>
        <w:ind w:left="4320" w:hanging="180"/>
      </w:pPr>
    </w:lvl>
    <w:lvl w:ilvl="6" w:tplc="66967031" w:tentative="1">
      <w:start w:val="1"/>
      <w:numFmt w:val="decimal"/>
      <w:lvlText w:val="%7."/>
      <w:lvlJc w:val="left"/>
      <w:pPr>
        <w:ind w:left="5040" w:hanging="360"/>
      </w:pPr>
    </w:lvl>
    <w:lvl w:ilvl="7" w:tplc="66967031" w:tentative="1">
      <w:start w:val="1"/>
      <w:numFmt w:val="lowerLetter"/>
      <w:lvlText w:val="%8."/>
      <w:lvlJc w:val="left"/>
      <w:pPr>
        <w:ind w:left="5760" w:hanging="360"/>
      </w:pPr>
    </w:lvl>
    <w:lvl w:ilvl="8" w:tplc="66967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6">
    <w:multiLevelType w:val="hybridMultilevel"/>
    <w:lvl w:ilvl="0" w:tplc="72773733">
      <w:start w:val="1"/>
      <w:numFmt w:val="decimal"/>
      <w:lvlText w:val="%1."/>
      <w:lvlJc w:val="left"/>
      <w:pPr>
        <w:ind w:left="720" w:hanging="360"/>
      </w:pPr>
    </w:lvl>
    <w:lvl w:ilvl="1" w:tplc="72773733" w:tentative="1">
      <w:start w:val="1"/>
      <w:numFmt w:val="lowerLetter"/>
      <w:lvlText w:val="%2."/>
      <w:lvlJc w:val="left"/>
      <w:pPr>
        <w:ind w:left="1440" w:hanging="360"/>
      </w:pPr>
    </w:lvl>
    <w:lvl w:ilvl="2" w:tplc="72773733" w:tentative="1">
      <w:start w:val="1"/>
      <w:numFmt w:val="lowerRoman"/>
      <w:lvlText w:val="%3."/>
      <w:lvlJc w:val="right"/>
      <w:pPr>
        <w:ind w:left="2160" w:hanging="180"/>
      </w:pPr>
    </w:lvl>
    <w:lvl w:ilvl="3" w:tplc="72773733" w:tentative="1">
      <w:start w:val="1"/>
      <w:numFmt w:val="decimal"/>
      <w:lvlText w:val="%4."/>
      <w:lvlJc w:val="left"/>
      <w:pPr>
        <w:ind w:left="2880" w:hanging="360"/>
      </w:pPr>
    </w:lvl>
    <w:lvl w:ilvl="4" w:tplc="72773733" w:tentative="1">
      <w:start w:val="1"/>
      <w:numFmt w:val="lowerLetter"/>
      <w:lvlText w:val="%5."/>
      <w:lvlJc w:val="left"/>
      <w:pPr>
        <w:ind w:left="3600" w:hanging="360"/>
      </w:pPr>
    </w:lvl>
    <w:lvl w:ilvl="5" w:tplc="72773733" w:tentative="1">
      <w:start w:val="1"/>
      <w:numFmt w:val="lowerRoman"/>
      <w:lvlText w:val="%6."/>
      <w:lvlJc w:val="right"/>
      <w:pPr>
        <w:ind w:left="4320" w:hanging="180"/>
      </w:pPr>
    </w:lvl>
    <w:lvl w:ilvl="6" w:tplc="72773733" w:tentative="1">
      <w:start w:val="1"/>
      <w:numFmt w:val="decimal"/>
      <w:lvlText w:val="%7."/>
      <w:lvlJc w:val="left"/>
      <w:pPr>
        <w:ind w:left="5040" w:hanging="360"/>
      </w:pPr>
    </w:lvl>
    <w:lvl w:ilvl="7" w:tplc="72773733" w:tentative="1">
      <w:start w:val="1"/>
      <w:numFmt w:val="lowerLetter"/>
      <w:lvlText w:val="%8."/>
      <w:lvlJc w:val="left"/>
      <w:pPr>
        <w:ind w:left="5760" w:hanging="360"/>
      </w:pPr>
    </w:lvl>
    <w:lvl w:ilvl="8" w:tplc="72773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5">
    <w:multiLevelType w:val="hybridMultilevel"/>
    <w:lvl w:ilvl="0" w:tplc="60802607">
      <w:start w:val="1"/>
      <w:numFmt w:val="decimal"/>
      <w:lvlText w:val="%1."/>
      <w:lvlJc w:val="left"/>
      <w:pPr>
        <w:ind w:left="720" w:hanging="360"/>
      </w:pPr>
    </w:lvl>
    <w:lvl w:ilvl="1" w:tplc="60802607" w:tentative="1">
      <w:start w:val="1"/>
      <w:numFmt w:val="lowerLetter"/>
      <w:lvlText w:val="%2."/>
      <w:lvlJc w:val="left"/>
      <w:pPr>
        <w:ind w:left="1440" w:hanging="360"/>
      </w:pPr>
    </w:lvl>
    <w:lvl w:ilvl="2" w:tplc="60802607" w:tentative="1">
      <w:start w:val="1"/>
      <w:numFmt w:val="lowerRoman"/>
      <w:lvlText w:val="%3."/>
      <w:lvlJc w:val="right"/>
      <w:pPr>
        <w:ind w:left="2160" w:hanging="180"/>
      </w:pPr>
    </w:lvl>
    <w:lvl w:ilvl="3" w:tplc="60802607" w:tentative="1">
      <w:start w:val="1"/>
      <w:numFmt w:val="decimal"/>
      <w:lvlText w:val="%4."/>
      <w:lvlJc w:val="left"/>
      <w:pPr>
        <w:ind w:left="2880" w:hanging="360"/>
      </w:pPr>
    </w:lvl>
    <w:lvl w:ilvl="4" w:tplc="60802607" w:tentative="1">
      <w:start w:val="1"/>
      <w:numFmt w:val="lowerLetter"/>
      <w:lvlText w:val="%5."/>
      <w:lvlJc w:val="left"/>
      <w:pPr>
        <w:ind w:left="3600" w:hanging="360"/>
      </w:pPr>
    </w:lvl>
    <w:lvl w:ilvl="5" w:tplc="60802607" w:tentative="1">
      <w:start w:val="1"/>
      <w:numFmt w:val="lowerRoman"/>
      <w:lvlText w:val="%6."/>
      <w:lvlJc w:val="right"/>
      <w:pPr>
        <w:ind w:left="4320" w:hanging="180"/>
      </w:pPr>
    </w:lvl>
    <w:lvl w:ilvl="6" w:tplc="60802607" w:tentative="1">
      <w:start w:val="1"/>
      <w:numFmt w:val="decimal"/>
      <w:lvlText w:val="%7."/>
      <w:lvlJc w:val="left"/>
      <w:pPr>
        <w:ind w:left="5040" w:hanging="360"/>
      </w:pPr>
    </w:lvl>
    <w:lvl w:ilvl="7" w:tplc="60802607" w:tentative="1">
      <w:start w:val="1"/>
      <w:numFmt w:val="lowerLetter"/>
      <w:lvlText w:val="%8."/>
      <w:lvlJc w:val="left"/>
      <w:pPr>
        <w:ind w:left="5760" w:hanging="360"/>
      </w:pPr>
    </w:lvl>
    <w:lvl w:ilvl="8" w:tplc="60802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4">
    <w:multiLevelType w:val="hybridMultilevel"/>
    <w:lvl w:ilvl="0" w:tplc="52794338">
      <w:start w:val="1"/>
      <w:numFmt w:val="decimal"/>
      <w:lvlText w:val="%1."/>
      <w:lvlJc w:val="left"/>
      <w:pPr>
        <w:ind w:left="720" w:hanging="360"/>
      </w:pPr>
    </w:lvl>
    <w:lvl w:ilvl="1" w:tplc="52794338" w:tentative="1">
      <w:start w:val="1"/>
      <w:numFmt w:val="lowerLetter"/>
      <w:lvlText w:val="%2."/>
      <w:lvlJc w:val="left"/>
      <w:pPr>
        <w:ind w:left="1440" w:hanging="360"/>
      </w:pPr>
    </w:lvl>
    <w:lvl w:ilvl="2" w:tplc="52794338" w:tentative="1">
      <w:start w:val="1"/>
      <w:numFmt w:val="lowerRoman"/>
      <w:lvlText w:val="%3."/>
      <w:lvlJc w:val="right"/>
      <w:pPr>
        <w:ind w:left="2160" w:hanging="180"/>
      </w:pPr>
    </w:lvl>
    <w:lvl w:ilvl="3" w:tplc="52794338" w:tentative="1">
      <w:start w:val="1"/>
      <w:numFmt w:val="decimal"/>
      <w:lvlText w:val="%4."/>
      <w:lvlJc w:val="left"/>
      <w:pPr>
        <w:ind w:left="2880" w:hanging="360"/>
      </w:pPr>
    </w:lvl>
    <w:lvl w:ilvl="4" w:tplc="52794338" w:tentative="1">
      <w:start w:val="1"/>
      <w:numFmt w:val="lowerLetter"/>
      <w:lvlText w:val="%5."/>
      <w:lvlJc w:val="left"/>
      <w:pPr>
        <w:ind w:left="3600" w:hanging="360"/>
      </w:pPr>
    </w:lvl>
    <w:lvl w:ilvl="5" w:tplc="52794338" w:tentative="1">
      <w:start w:val="1"/>
      <w:numFmt w:val="lowerRoman"/>
      <w:lvlText w:val="%6."/>
      <w:lvlJc w:val="right"/>
      <w:pPr>
        <w:ind w:left="4320" w:hanging="180"/>
      </w:pPr>
    </w:lvl>
    <w:lvl w:ilvl="6" w:tplc="52794338" w:tentative="1">
      <w:start w:val="1"/>
      <w:numFmt w:val="decimal"/>
      <w:lvlText w:val="%7."/>
      <w:lvlJc w:val="left"/>
      <w:pPr>
        <w:ind w:left="5040" w:hanging="360"/>
      </w:pPr>
    </w:lvl>
    <w:lvl w:ilvl="7" w:tplc="52794338" w:tentative="1">
      <w:start w:val="1"/>
      <w:numFmt w:val="lowerLetter"/>
      <w:lvlText w:val="%8."/>
      <w:lvlJc w:val="left"/>
      <w:pPr>
        <w:ind w:left="5760" w:hanging="360"/>
      </w:pPr>
    </w:lvl>
    <w:lvl w:ilvl="8" w:tplc="52794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3">
    <w:multiLevelType w:val="hybridMultilevel"/>
    <w:lvl w:ilvl="0" w:tplc="70049788">
      <w:start w:val="1"/>
      <w:numFmt w:val="decimal"/>
      <w:lvlText w:val="%1."/>
      <w:lvlJc w:val="left"/>
      <w:pPr>
        <w:ind w:left="720" w:hanging="360"/>
      </w:pPr>
    </w:lvl>
    <w:lvl w:ilvl="1" w:tplc="70049788" w:tentative="1">
      <w:start w:val="1"/>
      <w:numFmt w:val="lowerLetter"/>
      <w:lvlText w:val="%2."/>
      <w:lvlJc w:val="left"/>
      <w:pPr>
        <w:ind w:left="1440" w:hanging="360"/>
      </w:pPr>
    </w:lvl>
    <w:lvl w:ilvl="2" w:tplc="70049788" w:tentative="1">
      <w:start w:val="1"/>
      <w:numFmt w:val="lowerRoman"/>
      <w:lvlText w:val="%3."/>
      <w:lvlJc w:val="right"/>
      <w:pPr>
        <w:ind w:left="2160" w:hanging="180"/>
      </w:pPr>
    </w:lvl>
    <w:lvl w:ilvl="3" w:tplc="70049788" w:tentative="1">
      <w:start w:val="1"/>
      <w:numFmt w:val="decimal"/>
      <w:lvlText w:val="%4."/>
      <w:lvlJc w:val="left"/>
      <w:pPr>
        <w:ind w:left="2880" w:hanging="360"/>
      </w:pPr>
    </w:lvl>
    <w:lvl w:ilvl="4" w:tplc="70049788" w:tentative="1">
      <w:start w:val="1"/>
      <w:numFmt w:val="lowerLetter"/>
      <w:lvlText w:val="%5."/>
      <w:lvlJc w:val="left"/>
      <w:pPr>
        <w:ind w:left="3600" w:hanging="360"/>
      </w:pPr>
    </w:lvl>
    <w:lvl w:ilvl="5" w:tplc="70049788" w:tentative="1">
      <w:start w:val="1"/>
      <w:numFmt w:val="lowerRoman"/>
      <w:lvlText w:val="%6."/>
      <w:lvlJc w:val="right"/>
      <w:pPr>
        <w:ind w:left="4320" w:hanging="180"/>
      </w:pPr>
    </w:lvl>
    <w:lvl w:ilvl="6" w:tplc="70049788" w:tentative="1">
      <w:start w:val="1"/>
      <w:numFmt w:val="decimal"/>
      <w:lvlText w:val="%7."/>
      <w:lvlJc w:val="left"/>
      <w:pPr>
        <w:ind w:left="5040" w:hanging="360"/>
      </w:pPr>
    </w:lvl>
    <w:lvl w:ilvl="7" w:tplc="70049788" w:tentative="1">
      <w:start w:val="1"/>
      <w:numFmt w:val="lowerLetter"/>
      <w:lvlText w:val="%8."/>
      <w:lvlJc w:val="left"/>
      <w:pPr>
        <w:ind w:left="5760" w:hanging="360"/>
      </w:pPr>
    </w:lvl>
    <w:lvl w:ilvl="8" w:tplc="70049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2">
    <w:multiLevelType w:val="hybridMultilevel"/>
    <w:lvl w:ilvl="0" w:tplc="98798650">
      <w:start w:val="1"/>
      <w:numFmt w:val="decimal"/>
      <w:lvlText w:val="%1."/>
      <w:lvlJc w:val="left"/>
      <w:pPr>
        <w:ind w:left="720" w:hanging="360"/>
      </w:pPr>
    </w:lvl>
    <w:lvl w:ilvl="1" w:tplc="98798650" w:tentative="1">
      <w:start w:val="1"/>
      <w:numFmt w:val="lowerLetter"/>
      <w:lvlText w:val="%2."/>
      <w:lvlJc w:val="left"/>
      <w:pPr>
        <w:ind w:left="1440" w:hanging="360"/>
      </w:pPr>
    </w:lvl>
    <w:lvl w:ilvl="2" w:tplc="98798650" w:tentative="1">
      <w:start w:val="1"/>
      <w:numFmt w:val="lowerRoman"/>
      <w:lvlText w:val="%3."/>
      <w:lvlJc w:val="right"/>
      <w:pPr>
        <w:ind w:left="2160" w:hanging="180"/>
      </w:pPr>
    </w:lvl>
    <w:lvl w:ilvl="3" w:tplc="98798650" w:tentative="1">
      <w:start w:val="1"/>
      <w:numFmt w:val="decimal"/>
      <w:lvlText w:val="%4."/>
      <w:lvlJc w:val="left"/>
      <w:pPr>
        <w:ind w:left="2880" w:hanging="360"/>
      </w:pPr>
    </w:lvl>
    <w:lvl w:ilvl="4" w:tplc="98798650" w:tentative="1">
      <w:start w:val="1"/>
      <w:numFmt w:val="lowerLetter"/>
      <w:lvlText w:val="%5."/>
      <w:lvlJc w:val="left"/>
      <w:pPr>
        <w:ind w:left="3600" w:hanging="360"/>
      </w:pPr>
    </w:lvl>
    <w:lvl w:ilvl="5" w:tplc="98798650" w:tentative="1">
      <w:start w:val="1"/>
      <w:numFmt w:val="lowerRoman"/>
      <w:lvlText w:val="%6."/>
      <w:lvlJc w:val="right"/>
      <w:pPr>
        <w:ind w:left="4320" w:hanging="180"/>
      </w:pPr>
    </w:lvl>
    <w:lvl w:ilvl="6" w:tplc="98798650" w:tentative="1">
      <w:start w:val="1"/>
      <w:numFmt w:val="decimal"/>
      <w:lvlText w:val="%7."/>
      <w:lvlJc w:val="left"/>
      <w:pPr>
        <w:ind w:left="5040" w:hanging="360"/>
      </w:pPr>
    </w:lvl>
    <w:lvl w:ilvl="7" w:tplc="98798650" w:tentative="1">
      <w:start w:val="1"/>
      <w:numFmt w:val="lowerLetter"/>
      <w:lvlText w:val="%8."/>
      <w:lvlJc w:val="left"/>
      <w:pPr>
        <w:ind w:left="5760" w:hanging="360"/>
      </w:pPr>
    </w:lvl>
    <w:lvl w:ilvl="8" w:tplc="98798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1">
    <w:multiLevelType w:val="hybridMultilevel"/>
    <w:lvl w:ilvl="0" w:tplc="25591091">
      <w:start w:val="1"/>
      <w:numFmt w:val="decimal"/>
      <w:lvlText w:val="%1."/>
      <w:lvlJc w:val="left"/>
      <w:pPr>
        <w:ind w:left="720" w:hanging="360"/>
      </w:pPr>
    </w:lvl>
    <w:lvl w:ilvl="1" w:tplc="25591091" w:tentative="1">
      <w:start w:val="1"/>
      <w:numFmt w:val="lowerLetter"/>
      <w:lvlText w:val="%2."/>
      <w:lvlJc w:val="left"/>
      <w:pPr>
        <w:ind w:left="1440" w:hanging="360"/>
      </w:pPr>
    </w:lvl>
    <w:lvl w:ilvl="2" w:tplc="25591091" w:tentative="1">
      <w:start w:val="1"/>
      <w:numFmt w:val="lowerRoman"/>
      <w:lvlText w:val="%3."/>
      <w:lvlJc w:val="right"/>
      <w:pPr>
        <w:ind w:left="2160" w:hanging="180"/>
      </w:pPr>
    </w:lvl>
    <w:lvl w:ilvl="3" w:tplc="25591091" w:tentative="1">
      <w:start w:val="1"/>
      <w:numFmt w:val="decimal"/>
      <w:lvlText w:val="%4."/>
      <w:lvlJc w:val="left"/>
      <w:pPr>
        <w:ind w:left="2880" w:hanging="360"/>
      </w:pPr>
    </w:lvl>
    <w:lvl w:ilvl="4" w:tplc="25591091" w:tentative="1">
      <w:start w:val="1"/>
      <w:numFmt w:val="lowerLetter"/>
      <w:lvlText w:val="%5."/>
      <w:lvlJc w:val="left"/>
      <w:pPr>
        <w:ind w:left="3600" w:hanging="360"/>
      </w:pPr>
    </w:lvl>
    <w:lvl w:ilvl="5" w:tplc="25591091" w:tentative="1">
      <w:start w:val="1"/>
      <w:numFmt w:val="lowerRoman"/>
      <w:lvlText w:val="%6."/>
      <w:lvlJc w:val="right"/>
      <w:pPr>
        <w:ind w:left="4320" w:hanging="180"/>
      </w:pPr>
    </w:lvl>
    <w:lvl w:ilvl="6" w:tplc="25591091" w:tentative="1">
      <w:start w:val="1"/>
      <w:numFmt w:val="decimal"/>
      <w:lvlText w:val="%7."/>
      <w:lvlJc w:val="left"/>
      <w:pPr>
        <w:ind w:left="5040" w:hanging="360"/>
      </w:pPr>
    </w:lvl>
    <w:lvl w:ilvl="7" w:tplc="25591091" w:tentative="1">
      <w:start w:val="1"/>
      <w:numFmt w:val="lowerLetter"/>
      <w:lvlText w:val="%8."/>
      <w:lvlJc w:val="left"/>
      <w:pPr>
        <w:ind w:left="5760" w:hanging="360"/>
      </w:pPr>
    </w:lvl>
    <w:lvl w:ilvl="8" w:tplc="25591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0">
    <w:multiLevelType w:val="hybridMultilevel"/>
    <w:lvl w:ilvl="0" w:tplc="80588017">
      <w:start w:val="1"/>
      <w:numFmt w:val="decimal"/>
      <w:lvlText w:val="%1."/>
      <w:lvlJc w:val="left"/>
      <w:pPr>
        <w:ind w:left="720" w:hanging="360"/>
      </w:pPr>
    </w:lvl>
    <w:lvl w:ilvl="1" w:tplc="80588017" w:tentative="1">
      <w:start w:val="1"/>
      <w:numFmt w:val="lowerLetter"/>
      <w:lvlText w:val="%2."/>
      <w:lvlJc w:val="left"/>
      <w:pPr>
        <w:ind w:left="1440" w:hanging="360"/>
      </w:pPr>
    </w:lvl>
    <w:lvl w:ilvl="2" w:tplc="80588017" w:tentative="1">
      <w:start w:val="1"/>
      <w:numFmt w:val="lowerRoman"/>
      <w:lvlText w:val="%3."/>
      <w:lvlJc w:val="right"/>
      <w:pPr>
        <w:ind w:left="2160" w:hanging="180"/>
      </w:pPr>
    </w:lvl>
    <w:lvl w:ilvl="3" w:tplc="80588017" w:tentative="1">
      <w:start w:val="1"/>
      <w:numFmt w:val="decimal"/>
      <w:lvlText w:val="%4."/>
      <w:lvlJc w:val="left"/>
      <w:pPr>
        <w:ind w:left="2880" w:hanging="360"/>
      </w:pPr>
    </w:lvl>
    <w:lvl w:ilvl="4" w:tplc="80588017" w:tentative="1">
      <w:start w:val="1"/>
      <w:numFmt w:val="lowerLetter"/>
      <w:lvlText w:val="%5."/>
      <w:lvlJc w:val="left"/>
      <w:pPr>
        <w:ind w:left="3600" w:hanging="360"/>
      </w:pPr>
    </w:lvl>
    <w:lvl w:ilvl="5" w:tplc="80588017" w:tentative="1">
      <w:start w:val="1"/>
      <w:numFmt w:val="lowerRoman"/>
      <w:lvlText w:val="%6."/>
      <w:lvlJc w:val="right"/>
      <w:pPr>
        <w:ind w:left="4320" w:hanging="180"/>
      </w:pPr>
    </w:lvl>
    <w:lvl w:ilvl="6" w:tplc="80588017" w:tentative="1">
      <w:start w:val="1"/>
      <w:numFmt w:val="decimal"/>
      <w:lvlText w:val="%7."/>
      <w:lvlJc w:val="left"/>
      <w:pPr>
        <w:ind w:left="5040" w:hanging="360"/>
      </w:pPr>
    </w:lvl>
    <w:lvl w:ilvl="7" w:tplc="80588017" w:tentative="1">
      <w:start w:val="1"/>
      <w:numFmt w:val="lowerLetter"/>
      <w:lvlText w:val="%8."/>
      <w:lvlJc w:val="left"/>
      <w:pPr>
        <w:ind w:left="5760" w:hanging="360"/>
      </w:pPr>
    </w:lvl>
    <w:lvl w:ilvl="8" w:tplc="80588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9">
    <w:multiLevelType w:val="hybridMultilevel"/>
    <w:lvl w:ilvl="0" w:tplc="21835870">
      <w:start w:val="1"/>
      <w:numFmt w:val="decimal"/>
      <w:lvlText w:val="%1."/>
      <w:lvlJc w:val="left"/>
      <w:pPr>
        <w:ind w:left="720" w:hanging="360"/>
      </w:pPr>
    </w:lvl>
    <w:lvl w:ilvl="1" w:tplc="21835870" w:tentative="1">
      <w:start w:val="1"/>
      <w:numFmt w:val="lowerLetter"/>
      <w:lvlText w:val="%2."/>
      <w:lvlJc w:val="left"/>
      <w:pPr>
        <w:ind w:left="1440" w:hanging="360"/>
      </w:pPr>
    </w:lvl>
    <w:lvl w:ilvl="2" w:tplc="21835870" w:tentative="1">
      <w:start w:val="1"/>
      <w:numFmt w:val="lowerRoman"/>
      <w:lvlText w:val="%3."/>
      <w:lvlJc w:val="right"/>
      <w:pPr>
        <w:ind w:left="2160" w:hanging="180"/>
      </w:pPr>
    </w:lvl>
    <w:lvl w:ilvl="3" w:tplc="21835870" w:tentative="1">
      <w:start w:val="1"/>
      <w:numFmt w:val="decimal"/>
      <w:lvlText w:val="%4."/>
      <w:lvlJc w:val="left"/>
      <w:pPr>
        <w:ind w:left="2880" w:hanging="360"/>
      </w:pPr>
    </w:lvl>
    <w:lvl w:ilvl="4" w:tplc="21835870" w:tentative="1">
      <w:start w:val="1"/>
      <w:numFmt w:val="lowerLetter"/>
      <w:lvlText w:val="%5."/>
      <w:lvlJc w:val="left"/>
      <w:pPr>
        <w:ind w:left="3600" w:hanging="360"/>
      </w:pPr>
    </w:lvl>
    <w:lvl w:ilvl="5" w:tplc="21835870" w:tentative="1">
      <w:start w:val="1"/>
      <w:numFmt w:val="lowerRoman"/>
      <w:lvlText w:val="%6."/>
      <w:lvlJc w:val="right"/>
      <w:pPr>
        <w:ind w:left="4320" w:hanging="180"/>
      </w:pPr>
    </w:lvl>
    <w:lvl w:ilvl="6" w:tplc="21835870" w:tentative="1">
      <w:start w:val="1"/>
      <w:numFmt w:val="decimal"/>
      <w:lvlText w:val="%7."/>
      <w:lvlJc w:val="left"/>
      <w:pPr>
        <w:ind w:left="5040" w:hanging="360"/>
      </w:pPr>
    </w:lvl>
    <w:lvl w:ilvl="7" w:tplc="21835870" w:tentative="1">
      <w:start w:val="1"/>
      <w:numFmt w:val="lowerLetter"/>
      <w:lvlText w:val="%8."/>
      <w:lvlJc w:val="left"/>
      <w:pPr>
        <w:ind w:left="5760" w:hanging="360"/>
      </w:pPr>
    </w:lvl>
    <w:lvl w:ilvl="8" w:tplc="21835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8">
    <w:multiLevelType w:val="hybridMultilevel"/>
    <w:lvl w:ilvl="0" w:tplc="65942013">
      <w:start w:val="1"/>
      <w:numFmt w:val="decimal"/>
      <w:lvlText w:val="%1."/>
      <w:lvlJc w:val="left"/>
      <w:pPr>
        <w:ind w:left="720" w:hanging="360"/>
      </w:pPr>
    </w:lvl>
    <w:lvl w:ilvl="1" w:tplc="65942013" w:tentative="1">
      <w:start w:val="1"/>
      <w:numFmt w:val="lowerLetter"/>
      <w:lvlText w:val="%2."/>
      <w:lvlJc w:val="left"/>
      <w:pPr>
        <w:ind w:left="1440" w:hanging="360"/>
      </w:pPr>
    </w:lvl>
    <w:lvl w:ilvl="2" w:tplc="65942013" w:tentative="1">
      <w:start w:val="1"/>
      <w:numFmt w:val="lowerRoman"/>
      <w:lvlText w:val="%3."/>
      <w:lvlJc w:val="right"/>
      <w:pPr>
        <w:ind w:left="2160" w:hanging="180"/>
      </w:pPr>
    </w:lvl>
    <w:lvl w:ilvl="3" w:tplc="65942013" w:tentative="1">
      <w:start w:val="1"/>
      <w:numFmt w:val="decimal"/>
      <w:lvlText w:val="%4."/>
      <w:lvlJc w:val="left"/>
      <w:pPr>
        <w:ind w:left="2880" w:hanging="360"/>
      </w:pPr>
    </w:lvl>
    <w:lvl w:ilvl="4" w:tplc="65942013" w:tentative="1">
      <w:start w:val="1"/>
      <w:numFmt w:val="lowerLetter"/>
      <w:lvlText w:val="%5."/>
      <w:lvlJc w:val="left"/>
      <w:pPr>
        <w:ind w:left="3600" w:hanging="360"/>
      </w:pPr>
    </w:lvl>
    <w:lvl w:ilvl="5" w:tplc="65942013" w:tentative="1">
      <w:start w:val="1"/>
      <w:numFmt w:val="lowerRoman"/>
      <w:lvlText w:val="%6."/>
      <w:lvlJc w:val="right"/>
      <w:pPr>
        <w:ind w:left="4320" w:hanging="180"/>
      </w:pPr>
    </w:lvl>
    <w:lvl w:ilvl="6" w:tplc="65942013" w:tentative="1">
      <w:start w:val="1"/>
      <w:numFmt w:val="decimal"/>
      <w:lvlText w:val="%7."/>
      <w:lvlJc w:val="left"/>
      <w:pPr>
        <w:ind w:left="5040" w:hanging="360"/>
      </w:pPr>
    </w:lvl>
    <w:lvl w:ilvl="7" w:tplc="65942013" w:tentative="1">
      <w:start w:val="1"/>
      <w:numFmt w:val="lowerLetter"/>
      <w:lvlText w:val="%8."/>
      <w:lvlJc w:val="left"/>
      <w:pPr>
        <w:ind w:left="5760" w:hanging="360"/>
      </w:pPr>
    </w:lvl>
    <w:lvl w:ilvl="8" w:tplc="65942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7">
    <w:multiLevelType w:val="hybridMultilevel"/>
    <w:lvl w:ilvl="0" w:tplc="87466008">
      <w:start w:val="1"/>
      <w:numFmt w:val="decimal"/>
      <w:lvlText w:val="%1."/>
      <w:lvlJc w:val="left"/>
      <w:pPr>
        <w:ind w:left="720" w:hanging="360"/>
      </w:pPr>
    </w:lvl>
    <w:lvl w:ilvl="1" w:tplc="87466008" w:tentative="1">
      <w:start w:val="1"/>
      <w:numFmt w:val="lowerLetter"/>
      <w:lvlText w:val="%2."/>
      <w:lvlJc w:val="left"/>
      <w:pPr>
        <w:ind w:left="1440" w:hanging="360"/>
      </w:pPr>
    </w:lvl>
    <w:lvl w:ilvl="2" w:tplc="87466008" w:tentative="1">
      <w:start w:val="1"/>
      <w:numFmt w:val="lowerRoman"/>
      <w:lvlText w:val="%3."/>
      <w:lvlJc w:val="right"/>
      <w:pPr>
        <w:ind w:left="2160" w:hanging="180"/>
      </w:pPr>
    </w:lvl>
    <w:lvl w:ilvl="3" w:tplc="87466008" w:tentative="1">
      <w:start w:val="1"/>
      <w:numFmt w:val="decimal"/>
      <w:lvlText w:val="%4."/>
      <w:lvlJc w:val="left"/>
      <w:pPr>
        <w:ind w:left="2880" w:hanging="360"/>
      </w:pPr>
    </w:lvl>
    <w:lvl w:ilvl="4" w:tplc="87466008" w:tentative="1">
      <w:start w:val="1"/>
      <w:numFmt w:val="lowerLetter"/>
      <w:lvlText w:val="%5."/>
      <w:lvlJc w:val="left"/>
      <w:pPr>
        <w:ind w:left="3600" w:hanging="360"/>
      </w:pPr>
    </w:lvl>
    <w:lvl w:ilvl="5" w:tplc="87466008" w:tentative="1">
      <w:start w:val="1"/>
      <w:numFmt w:val="lowerRoman"/>
      <w:lvlText w:val="%6."/>
      <w:lvlJc w:val="right"/>
      <w:pPr>
        <w:ind w:left="4320" w:hanging="180"/>
      </w:pPr>
    </w:lvl>
    <w:lvl w:ilvl="6" w:tplc="87466008" w:tentative="1">
      <w:start w:val="1"/>
      <w:numFmt w:val="decimal"/>
      <w:lvlText w:val="%7."/>
      <w:lvlJc w:val="left"/>
      <w:pPr>
        <w:ind w:left="5040" w:hanging="360"/>
      </w:pPr>
    </w:lvl>
    <w:lvl w:ilvl="7" w:tplc="87466008" w:tentative="1">
      <w:start w:val="1"/>
      <w:numFmt w:val="lowerLetter"/>
      <w:lvlText w:val="%8."/>
      <w:lvlJc w:val="left"/>
      <w:pPr>
        <w:ind w:left="5760" w:hanging="360"/>
      </w:pPr>
    </w:lvl>
    <w:lvl w:ilvl="8" w:tplc="87466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6">
    <w:multiLevelType w:val="hybridMultilevel"/>
    <w:lvl w:ilvl="0" w:tplc="96351331">
      <w:start w:val="1"/>
      <w:numFmt w:val="decimal"/>
      <w:lvlText w:val="%1."/>
      <w:lvlJc w:val="left"/>
      <w:pPr>
        <w:ind w:left="720" w:hanging="360"/>
      </w:pPr>
    </w:lvl>
    <w:lvl w:ilvl="1" w:tplc="96351331" w:tentative="1">
      <w:start w:val="1"/>
      <w:numFmt w:val="lowerLetter"/>
      <w:lvlText w:val="%2."/>
      <w:lvlJc w:val="left"/>
      <w:pPr>
        <w:ind w:left="1440" w:hanging="360"/>
      </w:pPr>
    </w:lvl>
    <w:lvl w:ilvl="2" w:tplc="96351331" w:tentative="1">
      <w:start w:val="1"/>
      <w:numFmt w:val="lowerRoman"/>
      <w:lvlText w:val="%3."/>
      <w:lvlJc w:val="right"/>
      <w:pPr>
        <w:ind w:left="2160" w:hanging="180"/>
      </w:pPr>
    </w:lvl>
    <w:lvl w:ilvl="3" w:tplc="96351331" w:tentative="1">
      <w:start w:val="1"/>
      <w:numFmt w:val="decimal"/>
      <w:lvlText w:val="%4."/>
      <w:lvlJc w:val="left"/>
      <w:pPr>
        <w:ind w:left="2880" w:hanging="360"/>
      </w:pPr>
    </w:lvl>
    <w:lvl w:ilvl="4" w:tplc="96351331" w:tentative="1">
      <w:start w:val="1"/>
      <w:numFmt w:val="lowerLetter"/>
      <w:lvlText w:val="%5."/>
      <w:lvlJc w:val="left"/>
      <w:pPr>
        <w:ind w:left="3600" w:hanging="360"/>
      </w:pPr>
    </w:lvl>
    <w:lvl w:ilvl="5" w:tplc="96351331" w:tentative="1">
      <w:start w:val="1"/>
      <w:numFmt w:val="lowerRoman"/>
      <w:lvlText w:val="%6."/>
      <w:lvlJc w:val="right"/>
      <w:pPr>
        <w:ind w:left="4320" w:hanging="180"/>
      </w:pPr>
    </w:lvl>
    <w:lvl w:ilvl="6" w:tplc="96351331" w:tentative="1">
      <w:start w:val="1"/>
      <w:numFmt w:val="decimal"/>
      <w:lvlText w:val="%7."/>
      <w:lvlJc w:val="left"/>
      <w:pPr>
        <w:ind w:left="5040" w:hanging="360"/>
      </w:pPr>
    </w:lvl>
    <w:lvl w:ilvl="7" w:tplc="96351331" w:tentative="1">
      <w:start w:val="1"/>
      <w:numFmt w:val="lowerLetter"/>
      <w:lvlText w:val="%8."/>
      <w:lvlJc w:val="left"/>
      <w:pPr>
        <w:ind w:left="5760" w:hanging="360"/>
      </w:pPr>
    </w:lvl>
    <w:lvl w:ilvl="8" w:tplc="96351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5">
    <w:multiLevelType w:val="hybridMultilevel"/>
    <w:lvl w:ilvl="0" w:tplc="51186864">
      <w:start w:val="1"/>
      <w:numFmt w:val="decimal"/>
      <w:lvlText w:val="%1."/>
      <w:lvlJc w:val="left"/>
      <w:pPr>
        <w:ind w:left="720" w:hanging="360"/>
      </w:pPr>
    </w:lvl>
    <w:lvl w:ilvl="1" w:tplc="51186864" w:tentative="1">
      <w:start w:val="1"/>
      <w:numFmt w:val="lowerLetter"/>
      <w:lvlText w:val="%2."/>
      <w:lvlJc w:val="left"/>
      <w:pPr>
        <w:ind w:left="1440" w:hanging="360"/>
      </w:pPr>
    </w:lvl>
    <w:lvl w:ilvl="2" w:tplc="51186864" w:tentative="1">
      <w:start w:val="1"/>
      <w:numFmt w:val="lowerRoman"/>
      <w:lvlText w:val="%3."/>
      <w:lvlJc w:val="right"/>
      <w:pPr>
        <w:ind w:left="2160" w:hanging="180"/>
      </w:pPr>
    </w:lvl>
    <w:lvl w:ilvl="3" w:tplc="51186864" w:tentative="1">
      <w:start w:val="1"/>
      <w:numFmt w:val="decimal"/>
      <w:lvlText w:val="%4."/>
      <w:lvlJc w:val="left"/>
      <w:pPr>
        <w:ind w:left="2880" w:hanging="360"/>
      </w:pPr>
    </w:lvl>
    <w:lvl w:ilvl="4" w:tplc="51186864" w:tentative="1">
      <w:start w:val="1"/>
      <w:numFmt w:val="lowerLetter"/>
      <w:lvlText w:val="%5."/>
      <w:lvlJc w:val="left"/>
      <w:pPr>
        <w:ind w:left="3600" w:hanging="360"/>
      </w:pPr>
    </w:lvl>
    <w:lvl w:ilvl="5" w:tplc="51186864" w:tentative="1">
      <w:start w:val="1"/>
      <w:numFmt w:val="lowerRoman"/>
      <w:lvlText w:val="%6."/>
      <w:lvlJc w:val="right"/>
      <w:pPr>
        <w:ind w:left="4320" w:hanging="180"/>
      </w:pPr>
    </w:lvl>
    <w:lvl w:ilvl="6" w:tplc="51186864" w:tentative="1">
      <w:start w:val="1"/>
      <w:numFmt w:val="decimal"/>
      <w:lvlText w:val="%7."/>
      <w:lvlJc w:val="left"/>
      <w:pPr>
        <w:ind w:left="5040" w:hanging="360"/>
      </w:pPr>
    </w:lvl>
    <w:lvl w:ilvl="7" w:tplc="51186864" w:tentative="1">
      <w:start w:val="1"/>
      <w:numFmt w:val="lowerLetter"/>
      <w:lvlText w:val="%8."/>
      <w:lvlJc w:val="left"/>
      <w:pPr>
        <w:ind w:left="5760" w:hanging="360"/>
      </w:pPr>
    </w:lvl>
    <w:lvl w:ilvl="8" w:tplc="51186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4">
    <w:multiLevelType w:val="hybridMultilevel"/>
    <w:lvl w:ilvl="0" w:tplc="56754333">
      <w:start w:val="1"/>
      <w:numFmt w:val="decimal"/>
      <w:lvlText w:val="%1."/>
      <w:lvlJc w:val="left"/>
      <w:pPr>
        <w:ind w:left="720" w:hanging="360"/>
      </w:pPr>
    </w:lvl>
    <w:lvl w:ilvl="1" w:tplc="56754333" w:tentative="1">
      <w:start w:val="1"/>
      <w:numFmt w:val="lowerLetter"/>
      <w:lvlText w:val="%2."/>
      <w:lvlJc w:val="left"/>
      <w:pPr>
        <w:ind w:left="1440" w:hanging="360"/>
      </w:pPr>
    </w:lvl>
    <w:lvl w:ilvl="2" w:tplc="56754333" w:tentative="1">
      <w:start w:val="1"/>
      <w:numFmt w:val="lowerRoman"/>
      <w:lvlText w:val="%3."/>
      <w:lvlJc w:val="right"/>
      <w:pPr>
        <w:ind w:left="2160" w:hanging="180"/>
      </w:pPr>
    </w:lvl>
    <w:lvl w:ilvl="3" w:tplc="56754333" w:tentative="1">
      <w:start w:val="1"/>
      <w:numFmt w:val="decimal"/>
      <w:lvlText w:val="%4."/>
      <w:lvlJc w:val="left"/>
      <w:pPr>
        <w:ind w:left="2880" w:hanging="360"/>
      </w:pPr>
    </w:lvl>
    <w:lvl w:ilvl="4" w:tplc="56754333" w:tentative="1">
      <w:start w:val="1"/>
      <w:numFmt w:val="lowerLetter"/>
      <w:lvlText w:val="%5."/>
      <w:lvlJc w:val="left"/>
      <w:pPr>
        <w:ind w:left="3600" w:hanging="360"/>
      </w:pPr>
    </w:lvl>
    <w:lvl w:ilvl="5" w:tplc="56754333" w:tentative="1">
      <w:start w:val="1"/>
      <w:numFmt w:val="lowerRoman"/>
      <w:lvlText w:val="%6."/>
      <w:lvlJc w:val="right"/>
      <w:pPr>
        <w:ind w:left="4320" w:hanging="180"/>
      </w:pPr>
    </w:lvl>
    <w:lvl w:ilvl="6" w:tplc="56754333" w:tentative="1">
      <w:start w:val="1"/>
      <w:numFmt w:val="decimal"/>
      <w:lvlText w:val="%7."/>
      <w:lvlJc w:val="left"/>
      <w:pPr>
        <w:ind w:left="5040" w:hanging="360"/>
      </w:pPr>
    </w:lvl>
    <w:lvl w:ilvl="7" w:tplc="56754333" w:tentative="1">
      <w:start w:val="1"/>
      <w:numFmt w:val="lowerLetter"/>
      <w:lvlText w:val="%8."/>
      <w:lvlJc w:val="left"/>
      <w:pPr>
        <w:ind w:left="5760" w:hanging="360"/>
      </w:pPr>
    </w:lvl>
    <w:lvl w:ilvl="8" w:tplc="56754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3">
    <w:multiLevelType w:val="hybridMultilevel"/>
    <w:lvl w:ilvl="0" w:tplc="21723163">
      <w:start w:val="1"/>
      <w:numFmt w:val="decimal"/>
      <w:lvlText w:val="%1."/>
      <w:lvlJc w:val="left"/>
      <w:pPr>
        <w:ind w:left="720" w:hanging="360"/>
      </w:pPr>
    </w:lvl>
    <w:lvl w:ilvl="1" w:tplc="21723163" w:tentative="1">
      <w:start w:val="1"/>
      <w:numFmt w:val="lowerLetter"/>
      <w:lvlText w:val="%2."/>
      <w:lvlJc w:val="left"/>
      <w:pPr>
        <w:ind w:left="1440" w:hanging="360"/>
      </w:pPr>
    </w:lvl>
    <w:lvl w:ilvl="2" w:tplc="21723163" w:tentative="1">
      <w:start w:val="1"/>
      <w:numFmt w:val="lowerRoman"/>
      <w:lvlText w:val="%3."/>
      <w:lvlJc w:val="right"/>
      <w:pPr>
        <w:ind w:left="2160" w:hanging="180"/>
      </w:pPr>
    </w:lvl>
    <w:lvl w:ilvl="3" w:tplc="21723163" w:tentative="1">
      <w:start w:val="1"/>
      <w:numFmt w:val="decimal"/>
      <w:lvlText w:val="%4."/>
      <w:lvlJc w:val="left"/>
      <w:pPr>
        <w:ind w:left="2880" w:hanging="360"/>
      </w:pPr>
    </w:lvl>
    <w:lvl w:ilvl="4" w:tplc="21723163" w:tentative="1">
      <w:start w:val="1"/>
      <w:numFmt w:val="lowerLetter"/>
      <w:lvlText w:val="%5."/>
      <w:lvlJc w:val="left"/>
      <w:pPr>
        <w:ind w:left="3600" w:hanging="360"/>
      </w:pPr>
    </w:lvl>
    <w:lvl w:ilvl="5" w:tplc="21723163" w:tentative="1">
      <w:start w:val="1"/>
      <w:numFmt w:val="lowerRoman"/>
      <w:lvlText w:val="%6."/>
      <w:lvlJc w:val="right"/>
      <w:pPr>
        <w:ind w:left="4320" w:hanging="180"/>
      </w:pPr>
    </w:lvl>
    <w:lvl w:ilvl="6" w:tplc="21723163" w:tentative="1">
      <w:start w:val="1"/>
      <w:numFmt w:val="decimal"/>
      <w:lvlText w:val="%7."/>
      <w:lvlJc w:val="left"/>
      <w:pPr>
        <w:ind w:left="5040" w:hanging="360"/>
      </w:pPr>
    </w:lvl>
    <w:lvl w:ilvl="7" w:tplc="21723163" w:tentative="1">
      <w:start w:val="1"/>
      <w:numFmt w:val="lowerLetter"/>
      <w:lvlText w:val="%8."/>
      <w:lvlJc w:val="left"/>
      <w:pPr>
        <w:ind w:left="5760" w:hanging="360"/>
      </w:pPr>
    </w:lvl>
    <w:lvl w:ilvl="8" w:tplc="21723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2">
    <w:multiLevelType w:val="hybridMultilevel"/>
    <w:lvl w:ilvl="0" w:tplc="22506164">
      <w:start w:val="1"/>
      <w:numFmt w:val="decimal"/>
      <w:lvlText w:val="%1."/>
      <w:lvlJc w:val="left"/>
      <w:pPr>
        <w:ind w:left="720" w:hanging="360"/>
      </w:pPr>
    </w:lvl>
    <w:lvl w:ilvl="1" w:tplc="22506164" w:tentative="1">
      <w:start w:val="1"/>
      <w:numFmt w:val="lowerLetter"/>
      <w:lvlText w:val="%2."/>
      <w:lvlJc w:val="left"/>
      <w:pPr>
        <w:ind w:left="1440" w:hanging="360"/>
      </w:pPr>
    </w:lvl>
    <w:lvl w:ilvl="2" w:tplc="22506164" w:tentative="1">
      <w:start w:val="1"/>
      <w:numFmt w:val="lowerRoman"/>
      <w:lvlText w:val="%3."/>
      <w:lvlJc w:val="right"/>
      <w:pPr>
        <w:ind w:left="2160" w:hanging="180"/>
      </w:pPr>
    </w:lvl>
    <w:lvl w:ilvl="3" w:tplc="22506164" w:tentative="1">
      <w:start w:val="1"/>
      <w:numFmt w:val="decimal"/>
      <w:lvlText w:val="%4."/>
      <w:lvlJc w:val="left"/>
      <w:pPr>
        <w:ind w:left="2880" w:hanging="360"/>
      </w:pPr>
    </w:lvl>
    <w:lvl w:ilvl="4" w:tplc="22506164" w:tentative="1">
      <w:start w:val="1"/>
      <w:numFmt w:val="lowerLetter"/>
      <w:lvlText w:val="%5."/>
      <w:lvlJc w:val="left"/>
      <w:pPr>
        <w:ind w:left="3600" w:hanging="360"/>
      </w:pPr>
    </w:lvl>
    <w:lvl w:ilvl="5" w:tplc="22506164" w:tentative="1">
      <w:start w:val="1"/>
      <w:numFmt w:val="lowerRoman"/>
      <w:lvlText w:val="%6."/>
      <w:lvlJc w:val="right"/>
      <w:pPr>
        <w:ind w:left="4320" w:hanging="180"/>
      </w:pPr>
    </w:lvl>
    <w:lvl w:ilvl="6" w:tplc="22506164" w:tentative="1">
      <w:start w:val="1"/>
      <w:numFmt w:val="decimal"/>
      <w:lvlText w:val="%7."/>
      <w:lvlJc w:val="left"/>
      <w:pPr>
        <w:ind w:left="5040" w:hanging="360"/>
      </w:pPr>
    </w:lvl>
    <w:lvl w:ilvl="7" w:tplc="22506164" w:tentative="1">
      <w:start w:val="1"/>
      <w:numFmt w:val="lowerLetter"/>
      <w:lvlText w:val="%8."/>
      <w:lvlJc w:val="left"/>
      <w:pPr>
        <w:ind w:left="5760" w:hanging="360"/>
      </w:pPr>
    </w:lvl>
    <w:lvl w:ilvl="8" w:tplc="22506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1">
    <w:multiLevelType w:val="hybridMultilevel"/>
    <w:lvl w:ilvl="0" w:tplc="49195664">
      <w:start w:val="1"/>
      <w:numFmt w:val="decimal"/>
      <w:lvlText w:val="%1."/>
      <w:lvlJc w:val="left"/>
      <w:pPr>
        <w:ind w:left="720" w:hanging="360"/>
      </w:pPr>
    </w:lvl>
    <w:lvl w:ilvl="1" w:tplc="49195664" w:tentative="1">
      <w:start w:val="1"/>
      <w:numFmt w:val="lowerLetter"/>
      <w:lvlText w:val="%2."/>
      <w:lvlJc w:val="left"/>
      <w:pPr>
        <w:ind w:left="1440" w:hanging="360"/>
      </w:pPr>
    </w:lvl>
    <w:lvl w:ilvl="2" w:tplc="49195664" w:tentative="1">
      <w:start w:val="1"/>
      <w:numFmt w:val="lowerRoman"/>
      <w:lvlText w:val="%3."/>
      <w:lvlJc w:val="right"/>
      <w:pPr>
        <w:ind w:left="2160" w:hanging="180"/>
      </w:pPr>
    </w:lvl>
    <w:lvl w:ilvl="3" w:tplc="49195664" w:tentative="1">
      <w:start w:val="1"/>
      <w:numFmt w:val="decimal"/>
      <w:lvlText w:val="%4."/>
      <w:lvlJc w:val="left"/>
      <w:pPr>
        <w:ind w:left="2880" w:hanging="360"/>
      </w:pPr>
    </w:lvl>
    <w:lvl w:ilvl="4" w:tplc="49195664" w:tentative="1">
      <w:start w:val="1"/>
      <w:numFmt w:val="lowerLetter"/>
      <w:lvlText w:val="%5."/>
      <w:lvlJc w:val="left"/>
      <w:pPr>
        <w:ind w:left="3600" w:hanging="360"/>
      </w:pPr>
    </w:lvl>
    <w:lvl w:ilvl="5" w:tplc="49195664" w:tentative="1">
      <w:start w:val="1"/>
      <w:numFmt w:val="lowerRoman"/>
      <w:lvlText w:val="%6."/>
      <w:lvlJc w:val="right"/>
      <w:pPr>
        <w:ind w:left="4320" w:hanging="180"/>
      </w:pPr>
    </w:lvl>
    <w:lvl w:ilvl="6" w:tplc="49195664" w:tentative="1">
      <w:start w:val="1"/>
      <w:numFmt w:val="decimal"/>
      <w:lvlText w:val="%7."/>
      <w:lvlJc w:val="left"/>
      <w:pPr>
        <w:ind w:left="5040" w:hanging="360"/>
      </w:pPr>
    </w:lvl>
    <w:lvl w:ilvl="7" w:tplc="49195664" w:tentative="1">
      <w:start w:val="1"/>
      <w:numFmt w:val="lowerLetter"/>
      <w:lvlText w:val="%8."/>
      <w:lvlJc w:val="left"/>
      <w:pPr>
        <w:ind w:left="5760" w:hanging="360"/>
      </w:pPr>
    </w:lvl>
    <w:lvl w:ilvl="8" w:tplc="49195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0">
    <w:multiLevelType w:val="hybridMultilevel"/>
    <w:lvl w:ilvl="0" w:tplc="63101016">
      <w:start w:val="1"/>
      <w:numFmt w:val="decimal"/>
      <w:lvlText w:val="%1."/>
      <w:lvlJc w:val="left"/>
      <w:pPr>
        <w:ind w:left="720" w:hanging="360"/>
      </w:pPr>
    </w:lvl>
    <w:lvl w:ilvl="1" w:tplc="63101016" w:tentative="1">
      <w:start w:val="1"/>
      <w:numFmt w:val="lowerLetter"/>
      <w:lvlText w:val="%2."/>
      <w:lvlJc w:val="left"/>
      <w:pPr>
        <w:ind w:left="1440" w:hanging="360"/>
      </w:pPr>
    </w:lvl>
    <w:lvl w:ilvl="2" w:tplc="63101016" w:tentative="1">
      <w:start w:val="1"/>
      <w:numFmt w:val="lowerRoman"/>
      <w:lvlText w:val="%3."/>
      <w:lvlJc w:val="right"/>
      <w:pPr>
        <w:ind w:left="2160" w:hanging="180"/>
      </w:pPr>
    </w:lvl>
    <w:lvl w:ilvl="3" w:tplc="63101016" w:tentative="1">
      <w:start w:val="1"/>
      <w:numFmt w:val="decimal"/>
      <w:lvlText w:val="%4."/>
      <w:lvlJc w:val="left"/>
      <w:pPr>
        <w:ind w:left="2880" w:hanging="360"/>
      </w:pPr>
    </w:lvl>
    <w:lvl w:ilvl="4" w:tplc="63101016" w:tentative="1">
      <w:start w:val="1"/>
      <w:numFmt w:val="lowerLetter"/>
      <w:lvlText w:val="%5."/>
      <w:lvlJc w:val="left"/>
      <w:pPr>
        <w:ind w:left="3600" w:hanging="360"/>
      </w:pPr>
    </w:lvl>
    <w:lvl w:ilvl="5" w:tplc="63101016" w:tentative="1">
      <w:start w:val="1"/>
      <w:numFmt w:val="lowerRoman"/>
      <w:lvlText w:val="%6."/>
      <w:lvlJc w:val="right"/>
      <w:pPr>
        <w:ind w:left="4320" w:hanging="180"/>
      </w:pPr>
    </w:lvl>
    <w:lvl w:ilvl="6" w:tplc="63101016" w:tentative="1">
      <w:start w:val="1"/>
      <w:numFmt w:val="decimal"/>
      <w:lvlText w:val="%7."/>
      <w:lvlJc w:val="left"/>
      <w:pPr>
        <w:ind w:left="5040" w:hanging="360"/>
      </w:pPr>
    </w:lvl>
    <w:lvl w:ilvl="7" w:tplc="63101016" w:tentative="1">
      <w:start w:val="1"/>
      <w:numFmt w:val="lowerLetter"/>
      <w:lvlText w:val="%8."/>
      <w:lvlJc w:val="left"/>
      <w:pPr>
        <w:ind w:left="5760" w:hanging="360"/>
      </w:pPr>
    </w:lvl>
    <w:lvl w:ilvl="8" w:tplc="63101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9">
    <w:multiLevelType w:val="hybridMultilevel"/>
    <w:lvl w:ilvl="0" w:tplc="15006857">
      <w:start w:val="1"/>
      <w:numFmt w:val="decimal"/>
      <w:lvlText w:val="%1."/>
      <w:lvlJc w:val="left"/>
      <w:pPr>
        <w:ind w:left="720" w:hanging="360"/>
      </w:pPr>
    </w:lvl>
    <w:lvl w:ilvl="1" w:tplc="15006857" w:tentative="1">
      <w:start w:val="1"/>
      <w:numFmt w:val="lowerLetter"/>
      <w:lvlText w:val="%2."/>
      <w:lvlJc w:val="left"/>
      <w:pPr>
        <w:ind w:left="1440" w:hanging="360"/>
      </w:pPr>
    </w:lvl>
    <w:lvl w:ilvl="2" w:tplc="15006857" w:tentative="1">
      <w:start w:val="1"/>
      <w:numFmt w:val="lowerRoman"/>
      <w:lvlText w:val="%3."/>
      <w:lvlJc w:val="right"/>
      <w:pPr>
        <w:ind w:left="2160" w:hanging="180"/>
      </w:pPr>
    </w:lvl>
    <w:lvl w:ilvl="3" w:tplc="15006857" w:tentative="1">
      <w:start w:val="1"/>
      <w:numFmt w:val="decimal"/>
      <w:lvlText w:val="%4."/>
      <w:lvlJc w:val="left"/>
      <w:pPr>
        <w:ind w:left="2880" w:hanging="360"/>
      </w:pPr>
    </w:lvl>
    <w:lvl w:ilvl="4" w:tplc="15006857" w:tentative="1">
      <w:start w:val="1"/>
      <w:numFmt w:val="lowerLetter"/>
      <w:lvlText w:val="%5."/>
      <w:lvlJc w:val="left"/>
      <w:pPr>
        <w:ind w:left="3600" w:hanging="360"/>
      </w:pPr>
    </w:lvl>
    <w:lvl w:ilvl="5" w:tplc="15006857" w:tentative="1">
      <w:start w:val="1"/>
      <w:numFmt w:val="lowerRoman"/>
      <w:lvlText w:val="%6."/>
      <w:lvlJc w:val="right"/>
      <w:pPr>
        <w:ind w:left="4320" w:hanging="180"/>
      </w:pPr>
    </w:lvl>
    <w:lvl w:ilvl="6" w:tplc="15006857" w:tentative="1">
      <w:start w:val="1"/>
      <w:numFmt w:val="decimal"/>
      <w:lvlText w:val="%7."/>
      <w:lvlJc w:val="left"/>
      <w:pPr>
        <w:ind w:left="5040" w:hanging="360"/>
      </w:pPr>
    </w:lvl>
    <w:lvl w:ilvl="7" w:tplc="15006857" w:tentative="1">
      <w:start w:val="1"/>
      <w:numFmt w:val="lowerLetter"/>
      <w:lvlText w:val="%8."/>
      <w:lvlJc w:val="left"/>
      <w:pPr>
        <w:ind w:left="5760" w:hanging="360"/>
      </w:pPr>
    </w:lvl>
    <w:lvl w:ilvl="8" w:tplc="15006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8">
    <w:multiLevelType w:val="hybridMultilevel"/>
    <w:lvl w:ilvl="0" w:tplc="93362524">
      <w:start w:val="1"/>
      <w:numFmt w:val="decimal"/>
      <w:lvlText w:val="%1."/>
      <w:lvlJc w:val="left"/>
      <w:pPr>
        <w:ind w:left="720" w:hanging="360"/>
      </w:pPr>
    </w:lvl>
    <w:lvl w:ilvl="1" w:tplc="93362524" w:tentative="1">
      <w:start w:val="1"/>
      <w:numFmt w:val="lowerLetter"/>
      <w:lvlText w:val="%2."/>
      <w:lvlJc w:val="left"/>
      <w:pPr>
        <w:ind w:left="1440" w:hanging="360"/>
      </w:pPr>
    </w:lvl>
    <w:lvl w:ilvl="2" w:tplc="93362524" w:tentative="1">
      <w:start w:val="1"/>
      <w:numFmt w:val="lowerRoman"/>
      <w:lvlText w:val="%3."/>
      <w:lvlJc w:val="right"/>
      <w:pPr>
        <w:ind w:left="2160" w:hanging="180"/>
      </w:pPr>
    </w:lvl>
    <w:lvl w:ilvl="3" w:tplc="93362524" w:tentative="1">
      <w:start w:val="1"/>
      <w:numFmt w:val="decimal"/>
      <w:lvlText w:val="%4."/>
      <w:lvlJc w:val="left"/>
      <w:pPr>
        <w:ind w:left="2880" w:hanging="360"/>
      </w:pPr>
    </w:lvl>
    <w:lvl w:ilvl="4" w:tplc="93362524" w:tentative="1">
      <w:start w:val="1"/>
      <w:numFmt w:val="lowerLetter"/>
      <w:lvlText w:val="%5."/>
      <w:lvlJc w:val="left"/>
      <w:pPr>
        <w:ind w:left="3600" w:hanging="360"/>
      </w:pPr>
    </w:lvl>
    <w:lvl w:ilvl="5" w:tplc="93362524" w:tentative="1">
      <w:start w:val="1"/>
      <w:numFmt w:val="lowerRoman"/>
      <w:lvlText w:val="%6."/>
      <w:lvlJc w:val="right"/>
      <w:pPr>
        <w:ind w:left="4320" w:hanging="180"/>
      </w:pPr>
    </w:lvl>
    <w:lvl w:ilvl="6" w:tplc="93362524" w:tentative="1">
      <w:start w:val="1"/>
      <w:numFmt w:val="decimal"/>
      <w:lvlText w:val="%7."/>
      <w:lvlJc w:val="left"/>
      <w:pPr>
        <w:ind w:left="5040" w:hanging="360"/>
      </w:pPr>
    </w:lvl>
    <w:lvl w:ilvl="7" w:tplc="93362524" w:tentative="1">
      <w:start w:val="1"/>
      <w:numFmt w:val="lowerLetter"/>
      <w:lvlText w:val="%8."/>
      <w:lvlJc w:val="left"/>
      <w:pPr>
        <w:ind w:left="5760" w:hanging="360"/>
      </w:pPr>
    </w:lvl>
    <w:lvl w:ilvl="8" w:tplc="93362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7">
    <w:multiLevelType w:val="hybridMultilevel"/>
    <w:lvl w:ilvl="0" w:tplc="19072652">
      <w:start w:val="1"/>
      <w:numFmt w:val="decimal"/>
      <w:lvlText w:val="%1."/>
      <w:lvlJc w:val="left"/>
      <w:pPr>
        <w:ind w:left="720" w:hanging="360"/>
      </w:pPr>
    </w:lvl>
    <w:lvl w:ilvl="1" w:tplc="19072652" w:tentative="1">
      <w:start w:val="1"/>
      <w:numFmt w:val="lowerLetter"/>
      <w:lvlText w:val="%2."/>
      <w:lvlJc w:val="left"/>
      <w:pPr>
        <w:ind w:left="1440" w:hanging="360"/>
      </w:pPr>
    </w:lvl>
    <w:lvl w:ilvl="2" w:tplc="19072652" w:tentative="1">
      <w:start w:val="1"/>
      <w:numFmt w:val="lowerRoman"/>
      <w:lvlText w:val="%3."/>
      <w:lvlJc w:val="right"/>
      <w:pPr>
        <w:ind w:left="2160" w:hanging="180"/>
      </w:pPr>
    </w:lvl>
    <w:lvl w:ilvl="3" w:tplc="19072652" w:tentative="1">
      <w:start w:val="1"/>
      <w:numFmt w:val="decimal"/>
      <w:lvlText w:val="%4."/>
      <w:lvlJc w:val="left"/>
      <w:pPr>
        <w:ind w:left="2880" w:hanging="360"/>
      </w:pPr>
    </w:lvl>
    <w:lvl w:ilvl="4" w:tplc="19072652" w:tentative="1">
      <w:start w:val="1"/>
      <w:numFmt w:val="lowerLetter"/>
      <w:lvlText w:val="%5."/>
      <w:lvlJc w:val="left"/>
      <w:pPr>
        <w:ind w:left="3600" w:hanging="360"/>
      </w:pPr>
    </w:lvl>
    <w:lvl w:ilvl="5" w:tplc="19072652" w:tentative="1">
      <w:start w:val="1"/>
      <w:numFmt w:val="lowerRoman"/>
      <w:lvlText w:val="%6."/>
      <w:lvlJc w:val="right"/>
      <w:pPr>
        <w:ind w:left="4320" w:hanging="180"/>
      </w:pPr>
    </w:lvl>
    <w:lvl w:ilvl="6" w:tplc="19072652" w:tentative="1">
      <w:start w:val="1"/>
      <w:numFmt w:val="decimal"/>
      <w:lvlText w:val="%7."/>
      <w:lvlJc w:val="left"/>
      <w:pPr>
        <w:ind w:left="5040" w:hanging="360"/>
      </w:pPr>
    </w:lvl>
    <w:lvl w:ilvl="7" w:tplc="19072652" w:tentative="1">
      <w:start w:val="1"/>
      <w:numFmt w:val="lowerLetter"/>
      <w:lvlText w:val="%8."/>
      <w:lvlJc w:val="left"/>
      <w:pPr>
        <w:ind w:left="5760" w:hanging="360"/>
      </w:pPr>
    </w:lvl>
    <w:lvl w:ilvl="8" w:tplc="19072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6">
    <w:multiLevelType w:val="hybridMultilevel"/>
    <w:lvl w:ilvl="0" w:tplc="41043839">
      <w:start w:val="1"/>
      <w:numFmt w:val="decimal"/>
      <w:lvlText w:val="%1."/>
      <w:lvlJc w:val="left"/>
      <w:pPr>
        <w:ind w:left="720" w:hanging="360"/>
      </w:pPr>
    </w:lvl>
    <w:lvl w:ilvl="1" w:tplc="41043839" w:tentative="1">
      <w:start w:val="1"/>
      <w:numFmt w:val="lowerLetter"/>
      <w:lvlText w:val="%2."/>
      <w:lvlJc w:val="left"/>
      <w:pPr>
        <w:ind w:left="1440" w:hanging="360"/>
      </w:pPr>
    </w:lvl>
    <w:lvl w:ilvl="2" w:tplc="41043839" w:tentative="1">
      <w:start w:val="1"/>
      <w:numFmt w:val="lowerRoman"/>
      <w:lvlText w:val="%3."/>
      <w:lvlJc w:val="right"/>
      <w:pPr>
        <w:ind w:left="2160" w:hanging="180"/>
      </w:pPr>
    </w:lvl>
    <w:lvl w:ilvl="3" w:tplc="41043839" w:tentative="1">
      <w:start w:val="1"/>
      <w:numFmt w:val="decimal"/>
      <w:lvlText w:val="%4."/>
      <w:lvlJc w:val="left"/>
      <w:pPr>
        <w:ind w:left="2880" w:hanging="360"/>
      </w:pPr>
    </w:lvl>
    <w:lvl w:ilvl="4" w:tplc="41043839" w:tentative="1">
      <w:start w:val="1"/>
      <w:numFmt w:val="lowerLetter"/>
      <w:lvlText w:val="%5."/>
      <w:lvlJc w:val="left"/>
      <w:pPr>
        <w:ind w:left="3600" w:hanging="360"/>
      </w:pPr>
    </w:lvl>
    <w:lvl w:ilvl="5" w:tplc="41043839" w:tentative="1">
      <w:start w:val="1"/>
      <w:numFmt w:val="lowerRoman"/>
      <w:lvlText w:val="%6."/>
      <w:lvlJc w:val="right"/>
      <w:pPr>
        <w:ind w:left="4320" w:hanging="180"/>
      </w:pPr>
    </w:lvl>
    <w:lvl w:ilvl="6" w:tplc="41043839" w:tentative="1">
      <w:start w:val="1"/>
      <w:numFmt w:val="decimal"/>
      <w:lvlText w:val="%7."/>
      <w:lvlJc w:val="left"/>
      <w:pPr>
        <w:ind w:left="5040" w:hanging="360"/>
      </w:pPr>
    </w:lvl>
    <w:lvl w:ilvl="7" w:tplc="41043839" w:tentative="1">
      <w:start w:val="1"/>
      <w:numFmt w:val="lowerLetter"/>
      <w:lvlText w:val="%8."/>
      <w:lvlJc w:val="left"/>
      <w:pPr>
        <w:ind w:left="5760" w:hanging="360"/>
      </w:pPr>
    </w:lvl>
    <w:lvl w:ilvl="8" w:tplc="41043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5">
    <w:multiLevelType w:val="hybridMultilevel"/>
    <w:lvl w:ilvl="0" w:tplc="26625228">
      <w:start w:val="1"/>
      <w:numFmt w:val="decimal"/>
      <w:lvlText w:val="%1."/>
      <w:lvlJc w:val="left"/>
      <w:pPr>
        <w:ind w:left="720" w:hanging="360"/>
      </w:pPr>
    </w:lvl>
    <w:lvl w:ilvl="1" w:tplc="26625228" w:tentative="1">
      <w:start w:val="1"/>
      <w:numFmt w:val="lowerLetter"/>
      <w:lvlText w:val="%2."/>
      <w:lvlJc w:val="left"/>
      <w:pPr>
        <w:ind w:left="1440" w:hanging="360"/>
      </w:pPr>
    </w:lvl>
    <w:lvl w:ilvl="2" w:tplc="26625228" w:tentative="1">
      <w:start w:val="1"/>
      <w:numFmt w:val="lowerRoman"/>
      <w:lvlText w:val="%3."/>
      <w:lvlJc w:val="right"/>
      <w:pPr>
        <w:ind w:left="2160" w:hanging="180"/>
      </w:pPr>
    </w:lvl>
    <w:lvl w:ilvl="3" w:tplc="26625228" w:tentative="1">
      <w:start w:val="1"/>
      <w:numFmt w:val="decimal"/>
      <w:lvlText w:val="%4."/>
      <w:lvlJc w:val="left"/>
      <w:pPr>
        <w:ind w:left="2880" w:hanging="360"/>
      </w:pPr>
    </w:lvl>
    <w:lvl w:ilvl="4" w:tplc="26625228" w:tentative="1">
      <w:start w:val="1"/>
      <w:numFmt w:val="lowerLetter"/>
      <w:lvlText w:val="%5."/>
      <w:lvlJc w:val="left"/>
      <w:pPr>
        <w:ind w:left="3600" w:hanging="360"/>
      </w:pPr>
    </w:lvl>
    <w:lvl w:ilvl="5" w:tplc="26625228" w:tentative="1">
      <w:start w:val="1"/>
      <w:numFmt w:val="lowerRoman"/>
      <w:lvlText w:val="%6."/>
      <w:lvlJc w:val="right"/>
      <w:pPr>
        <w:ind w:left="4320" w:hanging="180"/>
      </w:pPr>
    </w:lvl>
    <w:lvl w:ilvl="6" w:tplc="26625228" w:tentative="1">
      <w:start w:val="1"/>
      <w:numFmt w:val="decimal"/>
      <w:lvlText w:val="%7."/>
      <w:lvlJc w:val="left"/>
      <w:pPr>
        <w:ind w:left="5040" w:hanging="360"/>
      </w:pPr>
    </w:lvl>
    <w:lvl w:ilvl="7" w:tplc="26625228" w:tentative="1">
      <w:start w:val="1"/>
      <w:numFmt w:val="lowerLetter"/>
      <w:lvlText w:val="%8."/>
      <w:lvlJc w:val="left"/>
      <w:pPr>
        <w:ind w:left="5760" w:hanging="360"/>
      </w:pPr>
    </w:lvl>
    <w:lvl w:ilvl="8" w:tplc="26625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4">
    <w:multiLevelType w:val="hybridMultilevel"/>
    <w:lvl w:ilvl="0" w:tplc="30435074">
      <w:start w:val="1"/>
      <w:numFmt w:val="decimal"/>
      <w:lvlText w:val="%1."/>
      <w:lvlJc w:val="left"/>
      <w:pPr>
        <w:ind w:left="720" w:hanging="360"/>
      </w:pPr>
    </w:lvl>
    <w:lvl w:ilvl="1" w:tplc="30435074" w:tentative="1">
      <w:start w:val="1"/>
      <w:numFmt w:val="lowerLetter"/>
      <w:lvlText w:val="%2."/>
      <w:lvlJc w:val="left"/>
      <w:pPr>
        <w:ind w:left="1440" w:hanging="360"/>
      </w:pPr>
    </w:lvl>
    <w:lvl w:ilvl="2" w:tplc="30435074" w:tentative="1">
      <w:start w:val="1"/>
      <w:numFmt w:val="lowerRoman"/>
      <w:lvlText w:val="%3."/>
      <w:lvlJc w:val="right"/>
      <w:pPr>
        <w:ind w:left="2160" w:hanging="180"/>
      </w:pPr>
    </w:lvl>
    <w:lvl w:ilvl="3" w:tplc="30435074" w:tentative="1">
      <w:start w:val="1"/>
      <w:numFmt w:val="decimal"/>
      <w:lvlText w:val="%4."/>
      <w:lvlJc w:val="left"/>
      <w:pPr>
        <w:ind w:left="2880" w:hanging="360"/>
      </w:pPr>
    </w:lvl>
    <w:lvl w:ilvl="4" w:tplc="30435074" w:tentative="1">
      <w:start w:val="1"/>
      <w:numFmt w:val="lowerLetter"/>
      <w:lvlText w:val="%5."/>
      <w:lvlJc w:val="left"/>
      <w:pPr>
        <w:ind w:left="3600" w:hanging="360"/>
      </w:pPr>
    </w:lvl>
    <w:lvl w:ilvl="5" w:tplc="30435074" w:tentative="1">
      <w:start w:val="1"/>
      <w:numFmt w:val="lowerRoman"/>
      <w:lvlText w:val="%6."/>
      <w:lvlJc w:val="right"/>
      <w:pPr>
        <w:ind w:left="4320" w:hanging="180"/>
      </w:pPr>
    </w:lvl>
    <w:lvl w:ilvl="6" w:tplc="30435074" w:tentative="1">
      <w:start w:val="1"/>
      <w:numFmt w:val="decimal"/>
      <w:lvlText w:val="%7."/>
      <w:lvlJc w:val="left"/>
      <w:pPr>
        <w:ind w:left="5040" w:hanging="360"/>
      </w:pPr>
    </w:lvl>
    <w:lvl w:ilvl="7" w:tplc="30435074" w:tentative="1">
      <w:start w:val="1"/>
      <w:numFmt w:val="lowerLetter"/>
      <w:lvlText w:val="%8."/>
      <w:lvlJc w:val="left"/>
      <w:pPr>
        <w:ind w:left="5760" w:hanging="360"/>
      </w:pPr>
    </w:lvl>
    <w:lvl w:ilvl="8" w:tplc="30435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3">
    <w:multiLevelType w:val="hybridMultilevel"/>
    <w:lvl w:ilvl="0" w:tplc="82300190">
      <w:start w:val="1"/>
      <w:numFmt w:val="decimal"/>
      <w:lvlText w:val="%1."/>
      <w:lvlJc w:val="left"/>
      <w:pPr>
        <w:ind w:left="720" w:hanging="360"/>
      </w:pPr>
    </w:lvl>
    <w:lvl w:ilvl="1" w:tplc="82300190" w:tentative="1">
      <w:start w:val="1"/>
      <w:numFmt w:val="lowerLetter"/>
      <w:lvlText w:val="%2."/>
      <w:lvlJc w:val="left"/>
      <w:pPr>
        <w:ind w:left="1440" w:hanging="360"/>
      </w:pPr>
    </w:lvl>
    <w:lvl w:ilvl="2" w:tplc="82300190" w:tentative="1">
      <w:start w:val="1"/>
      <w:numFmt w:val="lowerRoman"/>
      <w:lvlText w:val="%3."/>
      <w:lvlJc w:val="right"/>
      <w:pPr>
        <w:ind w:left="2160" w:hanging="180"/>
      </w:pPr>
    </w:lvl>
    <w:lvl w:ilvl="3" w:tplc="82300190" w:tentative="1">
      <w:start w:val="1"/>
      <w:numFmt w:val="decimal"/>
      <w:lvlText w:val="%4."/>
      <w:lvlJc w:val="left"/>
      <w:pPr>
        <w:ind w:left="2880" w:hanging="360"/>
      </w:pPr>
    </w:lvl>
    <w:lvl w:ilvl="4" w:tplc="82300190" w:tentative="1">
      <w:start w:val="1"/>
      <w:numFmt w:val="lowerLetter"/>
      <w:lvlText w:val="%5."/>
      <w:lvlJc w:val="left"/>
      <w:pPr>
        <w:ind w:left="3600" w:hanging="360"/>
      </w:pPr>
    </w:lvl>
    <w:lvl w:ilvl="5" w:tplc="82300190" w:tentative="1">
      <w:start w:val="1"/>
      <w:numFmt w:val="lowerRoman"/>
      <w:lvlText w:val="%6."/>
      <w:lvlJc w:val="right"/>
      <w:pPr>
        <w:ind w:left="4320" w:hanging="180"/>
      </w:pPr>
    </w:lvl>
    <w:lvl w:ilvl="6" w:tplc="82300190" w:tentative="1">
      <w:start w:val="1"/>
      <w:numFmt w:val="decimal"/>
      <w:lvlText w:val="%7."/>
      <w:lvlJc w:val="left"/>
      <w:pPr>
        <w:ind w:left="5040" w:hanging="360"/>
      </w:pPr>
    </w:lvl>
    <w:lvl w:ilvl="7" w:tplc="82300190" w:tentative="1">
      <w:start w:val="1"/>
      <w:numFmt w:val="lowerLetter"/>
      <w:lvlText w:val="%8."/>
      <w:lvlJc w:val="left"/>
      <w:pPr>
        <w:ind w:left="5760" w:hanging="360"/>
      </w:pPr>
    </w:lvl>
    <w:lvl w:ilvl="8" w:tplc="82300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2">
    <w:multiLevelType w:val="hybridMultilevel"/>
    <w:lvl w:ilvl="0" w:tplc="55300472">
      <w:start w:val="1"/>
      <w:numFmt w:val="decimal"/>
      <w:lvlText w:val="%1."/>
      <w:lvlJc w:val="left"/>
      <w:pPr>
        <w:ind w:left="720" w:hanging="360"/>
      </w:pPr>
    </w:lvl>
    <w:lvl w:ilvl="1" w:tplc="55300472" w:tentative="1">
      <w:start w:val="1"/>
      <w:numFmt w:val="lowerLetter"/>
      <w:lvlText w:val="%2."/>
      <w:lvlJc w:val="left"/>
      <w:pPr>
        <w:ind w:left="1440" w:hanging="360"/>
      </w:pPr>
    </w:lvl>
    <w:lvl w:ilvl="2" w:tplc="55300472" w:tentative="1">
      <w:start w:val="1"/>
      <w:numFmt w:val="lowerRoman"/>
      <w:lvlText w:val="%3."/>
      <w:lvlJc w:val="right"/>
      <w:pPr>
        <w:ind w:left="2160" w:hanging="180"/>
      </w:pPr>
    </w:lvl>
    <w:lvl w:ilvl="3" w:tplc="55300472" w:tentative="1">
      <w:start w:val="1"/>
      <w:numFmt w:val="decimal"/>
      <w:lvlText w:val="%4."/>
      <w:lvlJc w:val="left"/>
      <w:pPr>
        <w:ind w:left="2880" w:hanging="360"/>
      </w:pPr>
    </w:lvl>
    <w:lvl w:ilvl="4" w:tplc="55300472" w:tentative="1">
      <w:start w:val="1"/>
      <w:numFmt w:val="lowerLetter"/>
      <w:lvlText w:val="%5."/>
      <w:lvlJc w:val="left"/>
      <w:pPr>
        <w:ind w:left="3600" w:hanging="360"/>
      </w:pPr>
    </w:lvl>
    <w:lvl w:ilvl="5" w:tplc="55300472" w:tentative="1">
      <w:start w:val="1"/>
      <w:numFmt w:val="lowerRoman"/>
      <w:lvlText w:val="%6."/>
      <w:lvlJc w:val="right"/>
      <w:pPr>
        <w:ind w:left="4320" w:hanging="180"/>
      </w:pPr>
    </w:lvl>
    <w:lvl w:ilvl="6" w:tplc="55300472" w:tentative="1">
      <w:start w:val="1"/>
      <w:numFmt w:val="decimal"/>
      <w:lvlText w:val="%7."/>
      <w:lvlJc w:val="left"/>
      <w:pPr>
        <w:ind w:left="5040" w:hanging="360"/>
      </w:pPr>
    </w:lvl>
    <w:lvl w:ilvl="7" w:tplc="55300472" w:tentative="1">
      <w:start w:val="1"/>
      <w:numFmt w:val="lowerLetter"/>
      <w:lvlText w:val="%8."/>
      <w:lvlJc w:val="left"/>
      <w:pPr>
        <w:ind w:left="5760" w:hanging="360"/>
      </w:pPr>
    </w:lvl>
    <w:lvl w:ilvl="8" w:tplc="55300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1">
    <w:multiLevelType w:val="hybridMultilevel"/>
    <w:lvl w:ilvl="0" w:tplc="62003888">
      <w:start w:val="1"/>
      <w:numFmt w:val="decimal"/>
      <w:lvlText w:val="%1."/>
      <w:lvlJc w:val="left"/>
      <w:pPr>
        <w:ind w:left="720" w:hanging="360"/>
      </w:pPr>
    </w:lvl>
    <w:lvl w:ilvl="1" w:tplc="62003888" w:tentative="1">
      <w:start w:val="1"/>
      <w:numFmt w:val="lowerLetter"/>
      <w:lvlText w:val="%2."/>
      <w:lvlJc w:val="left"/>
      <w:pPr>
        <w:ind w:left="1440" w:hanging="360"/>
      </w:pPr>
    </w:lvl>
    <w:lvl w:ilvl="2" w:tplc="62003888" w:tentative="1">
      <w:start w:val="1"/>
      <w:numFmt w:val="lowerRoman"/>
      <w:lvlText w:val="%3."/>
      <w:lvlJc w:val="right"/>
      <w:pPr>
        <w:ind w:left="2160" w:hanging="180"/>
      </w:pPr>
    </w:lvl>
    <w:lvl w:ilvl="3" w:tplc="62003888" w:tentative="1">
      <w:start w:val="1"/>
      <w:numFmt w:val="decimal"/>
      <w:lvlText w:val="%4."/>
      <w:lvlJc w:val="left"/>
      <w:pPr>
        <w:ind w:left="2880" w:hanging="360"/>
      </w:pPr>
    </w:lvl>
    <w:lvl w:ilvl="4" w:tplc="62003888" w:tentative="1">
      <w:start w:val="1"/>
      <w:numFmt w:val="lowerLetter"/>
      <w:lvlText w:val="%5."/>
      <w:lvlJc w:val="left"/>
      <w:pPr>
        <w:ind w:left="3600" w:hanging="360"/>
      </w:pPr>
    </w:lvl>
    <w:lvl w:ilvl="5" w:tplc="62003888" w:tentative="1">
      <w:start w:val="1"/>
      <w:numFmt w:val="lowerRoman"/>
      <w:lvlText w:val="%6."/>
      <w:lvlJc w:val="right"/>
      <w:pPr>
        <w:ind w:left="4320" w:hanging="180"/>
      </w:pPr>
    </w:lvl>
    <w:lvl w:ilvl="6" w:tplc="62003888" w:tentative="1">
      <w:start w:val="1"/>
      <w:numFmt w:val="decimal"/>
      <w:lvlText w:val="%7."/>
      <w:lvlJc w:val="left"/>
      <w:pPr>
        <w:ind w:left="5040" w:hanging="360"/>
      </w:pPr>
    </w:lvl>
    <w:lvl w:ilvl="7" w:tplc="62003888" w:tentative="1">
      <w:start w:val="1"/>
      <w:numFmt w:val="lowerLetter"/>
      <w:lvlText w:val="%8."/>
      <w:lvlJc w:val="left"/>
      <w:pPr>
        <w:ind w:left="5760" w:hanging="360"/>
      </w:pPr>
    </w:lvl>
    <w:lvl w:ilvl="8" w:tplc="62003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0">
    <w:multiLevelType w:val="hybridMultilevel"/>
    <w:lvl w:ilvl="0" w:tplc="11983001">
      <w:start w:val="1"/>
      <w:numFmt w:val="decimal"/>
      <w:lvlText w:val="%1."/>
      <w:lvlJc w:val="left"/>
      <w:pPr>
        <w:ind w:left="720" w:hanging="360"/>
      </w:pPr>
    </w:lvl>
    <w:lvl w:ilvl="1" w:tplc="11983001" w:tentative="1">
      <w:start w:val="1"/>
      <w:numFmt w:val="lowerLetter"/>
      <w:lvlText w:val="%2."/>
      <w:lvlJc w:val="left"/>
      <w:pPr>
        <w:ind w:left="1440" w:hanging="360"/>
      </w:pPr>
    </w:lvl>
    <w:lvl w:ilvl="2" w:tplc="11983001" w:tentative="1">
      <w:start w:val="1"/>
      <w:numFmt w:val="lowerRoman"/>
      <w:lvlText w:val="%3."/>
      <w:lvlJc w:val="right"/>
      <w:pPr>
        <w:ind w:left="2160" w:hanging="180"/>
      </w:pPr>
    </w:lvl>
    <w:lvl w:ilvl="3" w:tplc="11983001" w:tentative="1">
      <w:start w:val="1"/>
      <w:numFmt w:val="decimal"/>
      <w:lvlText w:val="%4."/>
      <w:lvlJc w:val="left"/>
      <w:pPr>
        <w:ind w:left="2880" w:hanging="360"/>
      </w:pPr>
    </w:lvl>
    <w:lvl w:ilvl="4" w:tplc="11983001" w:tentative="1">
      <w:start w:val="1"/>
      <w:numFmt w:val="lowerLetter"/>
      <w:lvlText w:val="%5."/>
      <w:lvlJc w:val="left"/>
      <w:pPr>
        <w:ind w:left="3600" w:hanging="360"/>
      </w:pPr>
    </w:lvl>
    <w:lvl w:ilvl="5" w:tplc="11983001" w:tentative="1">
      <w:start w:val="1"/>
      <w:numFmt w:val="lowerRoman"/>
      <w:lvlText w:val="%6."/>
      <w:lvlJc w:val="right"/>
      <w:pPr>
        <w:ind w:left="4320" w:hanging="180"/>
      </w:pPr>
    </w:lvl>
    <w:lvl w:ilvl="6" w:tplc="11983001" w:tentative="1">
      <w:start w:val="1"/>
      <w:numFmt w:val="decimal"/>
      <w:lvlText w:val="%7."/>
      <w:lvlJc w:val="left"/>
      <w:pPr>
        <w:ind w:left="5040" w:hanging="360"/>
      </w:pPr>
    </w:lvl>
    <w:lvl w:ilvl="7" w:tplc="11983001" w:tentative="1">
      <w:start w:val="1"/>
      <w:numFmt w:val="lowerLetter"/>
      <w:lvlText w:val="%8."/>
      <w:lvlJc w:val="left"/>
      <w:pPr>
        <w:ind w:left="5760" w:hanging="360"/>
      </w:pPr>
    </w:lvl>
    <w:lvl w:ilvl="8" w:tplc="11983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9">
    <w:multiLevelType w:val="hybridMultilevel"/>
    <w:lvl w:ilvl="0" w:tplc="20023328">
      <w:start w:val="1"/>
      <w:numFmt w:val="decimal"/>
      <w:lvlText w:val="%1."/>
      <w:lvlJc w:val="left"/>
      <w:pPr>
        <w:ind w:left="720" w:hanging="360"/>
      </w:pPr>
    </w:lvl>
    <w:lvl w:ilvl="1" w:tplc="20023328" w:tentative="1">
      <w:start w:val="1"/>
      <w:numFmt w:val="lowerLetter"/>
      <w:lvlText w:val="%2."/>
      <w:lvlJc w:val="left"/>
      <w:pPr>
        <w:ind w:left="1440" w:hanging="360"/>
      </w:pPr>
    </w:lvl>
    <w:lvl w:ilvl="2" w:tplc="20023328" w:tentative="1">
      <w:start w:val="1"/>
      <w:numFmt w:val="lowerRoman"/>
      <w:lvlText w:val="%3."/>
      <w:lvlJc w:val="right"/>
      <w:pPr>
        <w:ind w:left="2160" w:hanging="180"/>
      </w:pPr>
    </w:lvl>
    <w:lvl w:ilvl="3" w:tplc="20023328" w:tentative="1">
      <w:start w:val="1"/>
      <w:numFmt w:val="decimal"/>
      <w:lvlText w:val="%4."/>
      <w:lvlJc w:val="left"/>
      <w:pPr>
        <w:ind w:left="2880" w:hanging="360"/>
      </w:pPr>
    </w:lvl>
    <w:lvl w:ilvl="4" w:tplc="20023328" w:tentative="1">
      <w:start w:val="1"/>
      <w:numFmt w:val="lowerLetter"/>
      <w:lvlText w:val="%5."/>
      <w:lvlJc w:val="left"/>
      <w:pPr>
        <w:ind w:left="3600" w:hanging="360"/>
      </w:pPr>
    </w:lvl>
    <w:lvl w:ilvl="5" w:tplc="20023328" w:tentative="1">
      <w:start w:val="1"/>
      <w:numFmt w:val="lowerRoman"/>
      <w:lvlText w:val="%6."/>
      <w:lvlJc w:val="right"/>
      <w:pPr>
        <w:ind w:left="4320" w:hanging="180"/>
      </w:pPr>
    </w:lvl>
    <w:lvl w:ilvl="6" w:tplc="20023328" w:tentative="1">
      <w:start w:val="1"/>
      <w:numFmt w:val="decimal"/>
      <w:lvlText w:val="%7."/>
      <w:lvlJc w:val="left"/>
      <w:pPr>
        <w:ind w:left="5040" w:hanging="360"/>
      </w:pPr>
    </w:lvl>
    <w:lvl w:ilvl="7" w:tplc="20023328" w:tentative="1">
      <w:start w:val="1"/>
      <w:numFmt w:val="lowerLetter"/>
      <w:lvlText w:val="%8."/>
      <w:lvlJc w:val="left"/>
      <w:pPr>
        <w:ind w:left="5760" w:hanging="360"/>
      </w:pPr>
    </w:lvl>
    <w:lvl w:ilvl="8" w:tplc="20023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8">
    <w:multiLevelType w:val="hybridMultilevel"/>
    <w:lvl w:ilvl="0" w:tplc="22792273">
      <w:start w:val="1"/>
      <w:numFmt w:val="decimal"/>
      <w:lvlText w:val="%1."/>
      <w:lvlJc w:val="left"/>
      <w:pPr>
        <w:ind w:left="720" w:hanging="360"/>
      </w:pPr>
    </w:lvl>
    <w:lvl w:ilvl="1" w:tplc="22792273" w:tentative="1">
      <w:start w:val="1"/>
      <w:numFmt w:val="lowerLetter"/>
      <w:lvlText w:val="%2."/>
      <w:lvlJc w:val="left"/>
      <w:pPr>
        <w:ind w:left="1440" w:hanging="360"/>
      </w:pPr>
    </w:lvl>
    <w:lvl w:ilvl="2" w:tplc="22792273" w:tentative="1">
      <w:start w:val="1"/>
      <w:numFmt w:val="lowerRoman"/>
      <w:lvlText w:val="%3."/>
      <w:lvlJc w:val="right"/>
      <w:pPr>
        <w:ind w:left="2160" w:hanging="180"/>
      </w:pPr>
    </w:lvl>
    <w:lvl w:ilvl="3" w:tplc="22792273" w:tentative="1">
      <w:start w:val="1"/>
      <w:numFmt w:val="decimal"/>
      <w:lvlText w:val="%4."/>
      <w:lvlJc w:val="left"/>
      <w:pPr>
        <w:ind w:left="2880" w:hanging="360"/>
      </w:pPr>
    </w:lvl>
    <w:lvl w:ilvl="4" w:tplc="22792273" w:tentative="1">
      <w:start w:val="1"/>
      <w:numFmt w:val="lowerLetter"/>
      <w:lvlText w:val="%5."/>
      <w:lvlJc w:val="left"/>
      <w:pPr>
        <w:ind w:left="3600" w:hanging="360"/>
      </w:pPr>
    </w:lvl>
    <w:lvl w:ilvl="5" w:tplc="22792273" w:tentative="1">
      <w:start w:val="1"/>
      <w:numFmt w:val="lowerRoman"/>
      <w:lvlText w:val="%6."/>
      <w:lvlJc w:val="right"/>
      <w:pPr>
        <w:ind w:left="4320" w:hanging="180"/>
      </w:pPr>
    </w:lvl>
    <w:lvl w:ilvl="6" w:tplc="22792273" w:tentative="1">
      <w:start w:val="1"/>
      <w:numFmt w:val="decimal"/>
      <w:lvlText w:val="%7."/>
      <w:lvlJc w:val="left"/>
      <w:pPr>
        <w:ind w:left="5040" w:hanging="360"/>
      </w:pPr>
    </w:lvl>
    <w:lvl w:ilvl="7" w:tplc="22792273" w:tentative="1">
      <w:start w:val="1"/>
      <w:numFmt w:val="lowerLetter"/>
      <w:lvlText w:val="%8."/>
      <w:lvlJc w:val="left"/>
      <w:pPr>
        <w:ind w:left="5760" w:hanging="360"/>
      </w:pPr>
    </w:lvl>
    <w:lvl w:ilvl="8" w:tplc="22792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7">
    <w:multiLevelType w:val="hybridMultilevel"/>
    <w:lvl w:ilvl="0" w:tplc="11448046">
      <w:start w:val="1"/>
      <w:numFmt w:val="decimal"/>
      <w:lvlText w:val="%1."/>
      <w:lvlJc w:val="left"/>
      <w:pPr>
        <w:ind w:left="720" w:hanging="360"/>
      </w:pPr>
    </w:lvl>
    <w:lvl w:ilvl="1" w:tplc="11448046" w:tentative="1">
      <w:start w:val="1"/>
      <w:numFmt w:val="lowerLetter"/>
      <w:lvlText w:val="%2."/>
      <w:lvlJc w:val="left"/>
      <w:pPr>
        <w:ind w:left="1440" w:hanging="360"/>
      </w:pPr>
    </w:lvl>
    <w:lvl w:ilvl="2" w:tplc="11448046" w:tentative="1">
      <w:start w:val="1"/>
      <w:numFmt w:val="lowerRoman"/>
      <w:lvlText w:val="%3."/>
      <w:lvlJc w:val="right"/>
      <w:pPr>
        <w:ind w:left="2160" w:hanging="180"/>
      </w:pPr>
    </w:lvl>
    <w:lvl w:ilvl="3" w:tplc="11448046" w:tentative="1">
      <w:start w:val="1"/>
      <w:numFmt w:val="decimal"/>
      <w:lvlText w:val="%4."/>
      <w:lvlJc w:val="left"/>
      <w:pPr>
        <w:ind w:left="2880" w:hanging="360"/>
      </w:pPr>
    </w:lvl>
    <w:lvl w:ilvl="4" w:tplc="11448046" w:tentative="1">
      <w:start w:val="1"/>
      <w:numFmt w:val="lowerLetter"/>
      <w:lvlText w:val="%5."/>
      <w:lvlJc w:val="left"/>
      <w:pPr>
        <w:ind w:left="3600" w:hanging="360"/>
      </w:pPr>
    </w:lvl>
    <w:lvl w:ilvl="5" w:tplc="11448046" w:tentative="1">
      <w:start w:val="1"/>
      <w:numFmt w:val="lowerRoman"/>
      <w:lvlText w:val="%6."/>
      <w:lvlJc w:val="right"/>
      <w:pPr>
        <w:ind w:left="4320" w:hanging="180"/>
      </w:pPr>
    </w:lvl>
    <w:lvl w:ilvl="6" w:tplc="11448046" w:tentative="1">
      <w:start w:val="1"/>
      <w:numFmt w:val="decimal"/>
      <w:lvlText w:val="%7."/>
      <w:lvlJc w:val="left"/>
      <w:pPr>
        <w:ind w:left="5040" w:hanging="360"/>
      </w:pPr>
    </w:lvl>
    <w:lvl w:ilvl="7" w:tplc="11448046" w:tentative="1">
      <w:start w:val="1"/>
      <w:numFmt w:val="lowerLetter"/>
      <w:lvlText w:val="%8."/>
      <w:lvlJc w:val="left"/>
      <w:pPr>
        <w:ind w:left="5760" w:hanging="360"/>
      </w:pPr>
    </w:lvl>
    <w:lvl w:ilvl="8" w:tplc="11448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6">
    <w:multiLevelType w:val="hybridMultilevel"/>
    <w:lvl w:ilvl="0" w:tplc="42266725">
      <w:start w:val="1"/>
      <w:numFmt w:val="decimal"/>
      <w:lvlText w:val="%1."/>
      <w:lvlJc w:val="left"/>
      <w:pPr>
        <w:ind w:left="720" w:hanging="360"/>
      </w:pPr>
    </w:lvl>
    <w:lvl w:ilvl="1" w:tplc="42266725" w:tentative="1">
      <w:start w:val="1"/>
      <w:numFmt w:val="lowerLetter"/>
      <w:lvlText w:val="%2."/>
      <w:lvlJc w:val="left"/>
      <w:pPr>
        <w:ind w:left="1440" w:hanging="360"/>
      </w:pPr>
    </w:lvl>
    <w:lvl w:ilvl="2" w:tplc="42266725" w:tentative="1">
      <w:start w:val="1"/>
      <w:numFmt w:val="lowerRoman"/>
      <w:lvlText w:val="%3."/>
      <w:lvlJc w:val="right"/>
      <w:pPr>
        <w:ind w:left="2160" w:hanging="180"/>
      </w:pPr>
    </w:lvl>
    <w:lvl w:ilvl="3" w:tplc="42266725" w:tentative="1">
      <w:start w:val="1"/>
      <w:numFmt w:val="decimal"/>
      <w:lvlText w:val="%4."/>
      <w:lvlJc w:val="left"/>
      <w:pPr>
        <w:ind w:left="2880" w:hanging="360"/>
      </w:pPr>
    </w:lvl>
    <w:lvl w:ilvl="4" w:tplc="42266725" w:tentative="1">
      <w:start w:val="1"/>
      <w:numFmt w:val="lowerLetter"/>
      <w:lvlText w:val="%5."/>
      <w:lvlJc w:val="left"/>
      <w:pPr>
        <w:ind w:left="3600" w:hanging="360"/>
      </w:pPr>
    </w:lvl>
    <w:lvl w:ilvl="5" w:tplc="42266725" w:tentative="1">
      <w:start w:val="1"/>
      <w:numFmt w:val="lowerRoman"/>
      <w:lvlText w:val="%6."/>
      <w:lvlJc w:val="right"/>
      <w:pPr>
        <w:ind w:left="4320" w:hanging="180"/>
      </w:pPr>
    </w:lvl>
    <w:lvl w:ilvl="6" w:tplc="42266725" w:tentative="1">
      <w:start w:val="1"/>
      <w:numFmt w:val="decimal"/>
      <w:lvlText w:val="%7."/>
      <w:lvlJc w:val="left"/>
      <w:pPr>
        <w:ind w:left="5040" w:hanging="360"/>
      </w:pPr>
    </w:lvl>
    <w:lvl w:ilvl="7" w:tplc="42266725" w:tentative="1">
      <w:start w:val="1"/>
      <w:numFmt w:val="lowerLetter"/>
      <w:lvlText w:val="%8."/>
      <w:lvlJc w:val="left"/>
      <w:pPr>
        <w:ind w:left="5760" w:hanging="360"/>
      </w:pPr>
    </w:lvl>
    <w:lvl w:ilvl="8" w:tplc="42266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5">
    <w:multiLevelType w:val="hybridMultilevel"/>
    <w:lvl w:ilvl="0" w:tplc="91098301">
      <w:start w:val="1"/>
      <w:numFmt w:val="decimal"/>
      <w:lvlText w:val="%1."/>
      <w:lvlJc w:val="left"/>
      <w:pPr>
        <w:ind w:left="720" w:hanging="360"/>
      </w:pPr>
    </w:lvl>
    <w:lvl w:ilvl="1" w:tplc="91098301" w:tentative="1">
      <w:start w:val="1"/>
      <w:numFmt w:val="lowerLetter"/>
      <w:lvlText w:val="%2."/>
      <w:lvlJc w:val="left"/>
      <w:pPr>
        <w:ind w:left="1440" w:hanging="360"/>
      </w:pPr>
    </w:lvl>
    <w:lvl w:ilvl="2" w:tplc="91098301" w:tentative="1">
      <w:start w:val="1"/>
      <w:numFmt w:val="lowerRoman"/>
      <w:lvlText w:val="%3."/>
      <w:lvlJc w:val="right"/>
      <w:pPr>
        <w:ind w:left="2160" w:hanging="180"/>
      </w:pPr>
    </w:lvl>
    <w:lvl w:ilvl="3" w:tplc="91098301" w:tentative="1">
      <w:start w:val="1"/>
      <w:numFmt w:val="decimal"/>
      <w:lvlText w:val="%4."/>
      <w:lvlJc w:val="left"/>
      <w:pPr>
        <w:ind w:left="2880" w:hanging="360"/>
      </w:pPr>
    </w:lvl>
    <w:lvl w:ilvl="4" w:tplc="91098301" w:tentative="1">
      <w:start w:val="1"/>
      <w:numFmt w:val="lowerLetter"/>
      <w:lvlText w:val="%5."/>
      <w:lvlJc w:val="left"/>
      <w:pPr>
        <w:ind w:left="3600" w:hanging="360"/>
      </w:pPr>
    </w:lvl>
    <w:lvl w:ilvl="5" w:tplc="91098301" w:tentative="1">
      <w:start w:val="1"/>
      <w:numFmt w:val="lowerRoman"/>
      <w:lvlText w:val="%6."/>
      <w:lvlJc w:val="right"/>
      <w:pPr>
        <w:ind w:left="4320" w:hanging="180"/>
      </w:pPr>
    </w:lvl>
    <w:lvl w:ilvl="6" w:tplc="91098301" w:tentative="1">
      <w:start w:val="1"/>
      <w:numFmt w:val="decimal"/>
      <w:lvlText w:val="%7."/>
      <w:lvlJc w:val="left"/>
      <w:pPr>
        <w:ind w:left="5040" w:hanging="360"/>
      </w:pPr>
    </w:lvl>
    <w:lvl w:ilvl="7" w:tplc="91098301" w:tentative="1">
      <w:start w:val="1"/>
      <w:numFmt w:val="lowerLetter"/>
      <w:lvlText w:val="%8."/>
      <w:lvlJc w:val="left"/>
      <w:pPr>
        <w:ind w:left="5760" w:hanging="360"/>
      </w:pPr>
    </w:lvl>
    <w:lvl w:ilvl="8" w:tplc="91098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4">
    <w:multiLevelType w:val="hybridMultilevel"/>
    <w:lvl w:ilvl="0" w:tplc="47954963">
      <w:start w:val="1"/>
      <w:numFmt w:val="decimal"/>
      <w:lvlText w:val="%1."/>
      <w:lvlJc w:val="left"/>
      <w:pPr>
        <w:ind w:left="720" w:hanging="360"/>
      </w:pPr>
    </w:lvl>
    <w:lvl w:ilvl="1" w:tplc="47954963" w:tentative="1">
      <w:start w:val="1"/>
      <w:numFmt w:val="lowerLetter"/>
      <w:lvlText w:val="%2."/>
      <w:lvlJc w:val="left"/>
      <w:pPr>
        <w:ind w:left="1440" w:hanging="360"/>
      </w:pPr>
    </w:lvl>
    <w:lvl w:ilvl="2" w:tplc="47954963" w:tentative="1">
      <w:start w:val="1"/>
      <w:numFmt w:val="lowerRoman"/>
      <w:lvlText w:val="%3."/>
      <w:lvlJc w:val="right"/>
      <w:pPr>
        <w:ind w:left="2160" w:hanging="180"/>
      </w:pPr>
    </w:lvl>
    <w:lvl w:ilvl="3" w:tplc="47954963" w:tentative="1">
      <w:start w:val="1"/>
      <w:numFmt w:val="decimal"/>
      <w:lvlText w:val="%4."/>
      <w:lvlJc w:val="left"/>
      <w:pPr>
        <w:ind w:left="2880" w:hanging="360"/>
      </w:pPr>
    </w:lvl>
    <w:lvl w:ilvl="4" w:tplc="47954963" w:tentative="1">
      <w:start w:val="1"/>
      <w:numFmt w:val="lowerLetter"/>
      <w:lvlText w:val="%5."/>
      <w:lvlJc w:val="left"/>
      <w:pPr>
        <w:ind w:left="3600" w:hanging="360"/>
      </w:pPr>
    </w:lvl>
    <w:lvl w:ilvl="5" w:tplc="47954963" w:tentative="1">
      <w:start w:val="1"/>
      <w:numFmt w:val="lowerRoman"/>
      <w:lvlText w:val="%6."/>
      <w:lvlJc w:val="right"/>
      <w:pPr>
        <w:ind w:left="4320" w:hanging="180"/>
      </w:pPr>
    </w:lvl>
    <w:lvl w:ilvl="6" w:tplc="47954963" w:tentative="1">
      <w:start w:val="1"/>
      <w:numFmt w:val="decimal"/>
      <w:lvlText w:val="%7."/>
      <w:lvlJc w:val="left"/>
      <w:pPr>
        <w:ind w:left="5040" w:hanging="360"/>
      </w:pPr>
    </w:lvl>
    <w:lvl w:ilvl="7" w:tplc="47954963" w:tentative="1">
      <w:start w:val="1"/>
      <w:numFmt w:val="lowerLetter"/>
      <w:lvlText w:val="%8."/>
      <w:lvlJc w:val="left"/>
      <w:pPr>
        <w:ind w:left="5760" w:hanging="360"/>
      </w:pPr>
    </w:lvl>
    <w:lvl w:ilvl="8" w:tplc="47954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3">
    <w:multiLevelType w:val="hybridMultilevel"/>
    <w:lvl w:ilvl="0" w:tplc="89354096">
      <w:start w:val="1"/>
      <w:numFmt w:val="decimal"/>
      <w:lvlText w:val="%1."/>
      <w:lvlJc w:val="left"/>
      <w:pPr>
        <w:ind w:left="720" w:hanging="360"/>
      </w:pPr>
    </w:lvl>
    <w:lvl w:ilvl="1" w:tplc="89354096" w:tentative="1">
      <w:start w:val="1"/>
      <w:numFmt w:val="lowerLetter"/>
      <w:lvlText w:val="%2."/>
      <w:lvlJc w:val="left"/>
      <w:pPr>
        <w:ind w:left="1440" w:hanging="360"/>
      </w:pPr>
    </w:lvl>
    <w:lvl w:ilvl="2" w:tplc="89354096" w:tentative="1">
      <w:start w:val="1"/>
      <w:numFmt w:val="lowerRoman"/>
      <w:lvlText w:val="%3."/>
      <w:lvlJc w:val="right"/>
      <w:pPr>
        <w:ind w:left="2160" w:hanging="180"/>
      </w:pPr>
    </w:lvl>
    <w:lvl w:ilvl="3" w:tplc="89354096" w:tentative="1">
      <w:start w:val="1"/>
      <w:numFmt w:val="decimal"/>
      <w:lvlText w:val="%4."/>
      <w:lvlJc w:val="left"/>
      <w:pPr>
        <w:ind w:left="2880" w:hanging="360"/>
      </w:pPr>
    </w:lvl>
    <w:lvl w:ilvl="4" w:tplc="89354096" w:tentative="1">
      <w:start w:val="1"/>
      <w:numFmt w:val="lowerLetter"/>
      <w:lvlText w:val="%5."/>
      <w:lvlJc w:val="left"/>
      <w:pPr>
        <w:ind w:left="3600" w:hanging="360"/>
      </w:pPr>
    </w:lvl>
    <w:lvl w:ilvl="5" w:tplc="89354096" w:tentative="1">
      <w:start w:val="1"/>
      <w:numFmt w:val="lowerRoman"/>
      <w:lvlText w:val="%6."/>
      <w:lvlJc w:val="right"/>
      <w:pPr>
        <w:ind w:left="4320" w:hanging="180"/>
      </w:pPr>
    </w:lvl>
    <w:lvl w:ilvl="6" w:tplc="89354096" w:tentative="1">
      <w:start w:val="1"/>
      <w:numFmt w:val="decimal"/>
      <w:lvlText w:val="%7."/>
      <w:lvlJc w:val="left"/>
      <w:pPr>
        <w:ind w:left="5040" w:hanging="360"/>
      </w:pPr>
    </w:lvl>
    <w:lvl w:ilvl="7" w:tplc="89354096" w:tentative="1">
      <w:start w:val="1"/>
      <w:numFmt w:val="lowerLetter"/>
      <w:lvlText w:val="%8."/>
      <w:lvlJc w:val="left"/>
      <w:pPr>
        <w:ind w:left="5760" w:hanging="360"/>
      </w:pPr>
    </w:lvl>
    <w:lvl w:ilvl="8" w:tplc="89354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2">
    <w:multiLevelType w:val="hybridMultilevel"/>
    <w:lvl w:ilvl="0" w:tplc="73830723">
      <w:start w:val="1"/>
      <w:numFmt w:val="decimal"/>
      <w:lvlText w:val="%1."/>
      <w:lvlJc w:val="left"/>
      <w:pPr>
        <w:ind w:left="720" w:hanging="360"/>
      </w:pPr>
    </w:lvl>
    <w:lvl w:ilvl="1" w:tplc="73830723" w:tentative="1">
      <w:start w:val="1"/>
      <w:numFmt w:val="lowerLetter"/>
      <w:lvlText w:val="%2."/>
      <w:lvlJc w:val="left"/>
      <w:pPr>
        <w:ind w:left="1440" w:hanging="360"/>
      </w:pPr>
    </w:lvl>
    <w:lvl w:ilvl="2" w:tplc="73830723" w:tentative="1">
      <w:start w:val="1"/>
      <w:numFmt w:val="lowerRoman"/>
      <w:lvlText w:val="%3."/>
      <w:lvlJc w:val="right"/>
      <w:pPr>
        <w:ind w:left="2160" w:hanging="180"/>
      </w:pPr>
    </w:lvl>
    <w:lvl w:ilvl="3" w:tplc="73830723" w:tentative="1">
      <w:start w:val="1"/>
      <w:numFmt w:val="decimal"/>
      <w:lvlText w:val="%4."/>
      <w:lvlJc w:val="left"/>
      <w:pPr>
        <w:ind w:left="2880" w:hanging="360"/>
      </w:pPr>
    </w:lvl>
    <w:lvl w:ilvl="4" w:tplc="73830723" w:tentative="1">
      <w:start w:val="1"/>
      <w:numFmt w:val="lowerLetter"/>
      <w:lvlText w:val="%5."/>
      <w:lvlJc w:val="left"/>
      <w:pPr>
        <w:ind w:left="3600" w:hanging="360"/>
      </w:pPr>
    </w:lvl>
    <w:lvl w:ilvl="5" w:tplc="73830723" w:tentative="1">
      <w:start w:val="1"/>
      <w:numFmt w:val="lowerRoman"/>
      <w:lvlText w:val="%6."/>
      <w:lvlJc w:val="right"/>
      <w:pPr>
        <w:ind w:left="4320" w:hanging="180"/>
      </w:pPr>
    </w:lvl>
    <w:lvl w:ilvl="6" w:tplc="73830723" w:tentative="1">
      <w:start w:val="1"/>
      <w:numFmt w:val="decimal"/>
      <w:lvlText w:val="%7."/>
      <w:lvlJc w:val="left"/>
      <w:pPr>
        <w:ind w:left="5040" w:hanging="360"/>
      </w:pPr>
    </w:lvl>
    <w:lvl w:ilvl="7" w:tplc="73830723" w:tentative="1">
      <w:start w:val="1"/>
      <w:numFmt w:val="lowerLetter"/>
      <w:lvlText w:val="%8."/>
      <w:lvlJc w:val="left"/>
      <w:pPr>
        <w:ind w:left="5760" w:hanging="360"/>
      </w:pPr>
    </w:lvl>
    <w:lvl w:ilvl="8" w:tplc="73830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1">
    <w:multiLevelType w:val="hybridMultilevel"/>
    <w:lvl w:ilvl="0" w:tplc="54321835">
      <w:start w:val="1"/>
      <w:numFmt w:val="decimal"/>
      <w:lvlText w:val="%1."/>
      <w:lvlJc w:val="left"/>
      <w:pPr>
        <w:ind w:left="720" w:hanging="360"/>
      </w:pPr>
    </w:lvl>
    <w:lvl w:ilvl="1" w:tplc="54321835" w:tentative="1">
      <w:start w:val="1"/>
      <w:numFmt w:val="lowerLetter"/>
      <w:lvlText w:val="%2."/>
      <w:lvlJc w:val="left"/>
      <w:pPr>
        <w:ind w:left="1440" w:hanging="360"/>
      </w:pPr>
    </w:lvl>
    <w:lvl w:ilvl="2" w:tplc="54321835" w:tentative="1">
      <w:start w:val="1"/>
      <w:numFmt w:val="lowerRoman"/>
      <w:lvlText w:val="%3."/>
      <w:lvlJc w:val="right"/>
      <w:pPr>
        <w:ind w:left="2160" w:hanging="180"/>
      </w:pPr>
    </w:lvl>
    <w:lvl w:ilvl="3" w:tplc="54321835" w:tentative="1">
      <w:start w:val="1"/>
      <w:numFmt w:val="decimal"/>
      <w:lvlText w:val="%4."/>
      <w:lvlJc w:val="left"/>
      <w:pPr>
        <w:ind w:left="2880" w:hanging="360"/>
      </w:pPr>
    </w:lvl>
    <w:lvl w:ilvl="4" w:tplc="54321835" w:tentative="1">
      <w:start w:val="1"/>
      <w:numFmt w:val="lowerLetter"/>
      <w:lvlText w:val="%5."/>
      <w:lvlJc w:val="left"/>
      <w:pPr>
        <w:ind w:left="3600" w:hanging="360"/>
      </w:pPr>
    </w:lvl>
    <w:lvl w:ilvl="5" w:tplc="54321835" w:tentative="1">
      <w:start w:val="1"/>
      <w:numFmt w:val="lowerRoman"/>
      <w:lvlText w:val="%6."/>
      <w:lvlJc w:val="right"/>
      <w:pPr>
        <w:ind w:left="4320" w:hanging="180"/>
      </w:pPr>
    </w:lvl>
    <w:lvl w:ilvl="6" w:tplc="54321835" w:tentative="1">
      <w:start w:val="1"/>
      <w:numFmt w:val="decimal"/>
      <w:lvlText w:val="%7."/>
      <w:lvlJc w:val="left"/>
      <w:pPr>
        <w:ind w:left="5040" w:hanging="360"/>
      </w:pPr>
    </w:lvl>
    <w:lvl w:ilvl="7" w:tplc="54321835" w:tentative="1">
      <w:start w:val="1"/>
      <w:numFmt w:val="lowerLetter"/>
      <w:lvlText w:val="%8."/>
      <w:lvlJc w:val="left"/>
      <w:pPr>
        <w:ind w:left="5760" w:hanging="360"/>
      </w:pPr>
    </w:lvl>
    <w:lvl w:ilvl="8" w:tplc="54321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0">
    <w:multiLevelType w:val="hybridMultilevel"/>
    <w:lvl w:ilvl="0" w:tplc="90598453">
      <w:start w:val="1"/>
      <w:numFmt w:val="decimal"/>
      <w:lvlText w:val="%1."/>
      <w:lvlJc w:val="left"/>
      <w:pPr>
        <w:ind w:left="720" w:hanging="360"/>
      </w:pPr>
    </w:lvl>
    <w:lvl w:ilvl="1" w:tplc="90598453" w:tentative="1">
      <w:start w:val="1"/>
      <w:numFmt w:val="lowerLetter"/>
      <w:lvlText w:val="%2."/>
      <w:lvlJc w:val="left"/>
      <w:pPr>
        <w:ind w:left="1440" w:hanging="360"/>
      </w:pPr>
    </w:lvl>
    <w:lvl w:ilvl="2" w:tplc="90598453" w:tentative="1">
      <w:start w:val="1"/>
      <w:numFmt w:val="lowerRoman"/>
      <w:lvlText w:val="%3."/>
      <w:lvlJc w:val="right"/>
      <w:pPr>
        <w:ind w:left="2160" w:hanging="180"/>
      </w:pPr>
    </w:lvl>
    <w:lvl w:ilvl="3" w:tplc="90598453" w:tentative="1">
      <w:start w:val="1"/>
      <w:numFmt w:val="decimal"/>
      <w:lvlText w:val="%4."/>
      <w:lvlJc w:val="left"/>
      <w:pPr>
        <w:ind w:left="2880" w:hanging="360"/>
      </w:pPr>
    </w:lvl>
    <w:lvl w:ilvl="4" w:tplc="90598453" w:tentative="1">
      <w:start w:val="1"/>
      <w:numFmt w:val="lowerLetter"/>
      <w:lvlText w:val="%5."/>
      <w:lvlJc w:val="left"/>
      <w:pPr>
        <w:ind w:left="3600" w:hanging="360"/>
      </w:pPr>
    </w:lvl>
    <w:lvl w:ilvl="5" w:tplc="90598453" w:tentative="1">
      <w:start w:val="1"/>
      <w:numFmt w:val="lowerRoman"/>
      <w:lvlText w:val="%6."/>
      <w:lvlJc w:val="right"/>
      <w:pPr>
        <w:ind w:left="4320" w:hanging="180"/>
      </w:pPr>
    </w:lvl>
    <w:lvl w:ilvl="6" w:tplc="90598453" w:tentative="1">
      <w:start w:val="1"/>
      <w:numFmt w:val="decimal"/>
      <w:lvlText w:val="%7."/>
      <w:lvlJc w:val="left"/>
      <w:pPr>
        <w:ind w:left="5040" w:hanging="360"/>
      </w:pPr>
    </w:lvl>
    <w:lvl w:ilvl="7" w:tplc="90598453" w:tentative="1">
      <w:start w:val="1"/>
      <w:numFmt w:val="lowerLetter"/>
      <w:lvlText w:val="%8."/>
      <w:lvlJc w:val="left"/>
      <w:pPr>
        <w:ind w:left="5760" w:hanging="360"/>
      </w:pPr>
    </w:lvl>
    <w:lvl w:ilvl="8" w:tplc="90598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9">
    <w:multiLevelType w:val="hybridMultilevel"/>
    <w:lvl w:ilvl="0" w:tplc="82228588">
      <w:start w:val="1"/>
      <w:numFmt w:val="decimal"/>
      <w:lvlText w:val="%1."/>
      <w:lvlJc w:val="left"/>
      <w:pPr>
        <w:ind w:left="720" w:hanging="360"/>
      </w:pPr>
    </w:lvl>
    <w:lvl w:ilvl="1" w:tplc="82228588" w:tentative="1">
      <w:start w:val="1"/>
      <w:numFmt w:val="lowerLetter"/>
      <w:lvlText w:val="%2."/>
      <w:lvlJc w:val="left"/>
      <w:pPr>
        <w:ind w:left="1440" w:hanging="360"/>
      </w:pPr>
    </w:lvl>
    <w:lvl w:ilvl="2" w:tplc="82228588" w:tentative="1">
      <w:start w:val="1"/>
      <w:numFmt w:val="lowerRoman"/>
      <w:lvlText w:val="%3."/>
      <w:lvlJc w:val="right"/>
      <w:pPr>
        <w:ind w:left="2160" w:hanging="180"/>
      </w:pPr>
    </w:lvl>
    <w:lvl w:ilvl="3" w:tplc="82228588" w:tentative="1">
      <w:start w:val="1"/>
      <w:numFmt w:val="decimal"/>
      <w:lvlText w:val="%4."/>
      <w:lvlJc w:val="left"/>
      <w:pPr>
        <w:ind w:left="2880" w:hanging="360"/>
      </w:pPr>
    </w:lvl>
    <w:lvl w:ilvl="4" w:tplc="82228588" w:tentative="1">
      <w:start w:val="1"/>
      <w:numFmt w:val="lowerLetter"/>
      <w:lvlText w:val="%5."/>
      <w:lvlJc w:val="left"/>
      <w:pPr>
        <w:ind w:left="3600" w:hanging="360"/>
      </w:pPr>
    </w:lvl>
    <w:lvl w:ilvl="5" w:tplc="82228588" w:tentative="1">
      <w:start w:val="1"/>
      <w:numFmt w:val="lowerRoman"/>
      <w:lvlText w:val="%6."/>
      <w:lvlJc w:val="right"/>
      <w:pPr>
        <w:ind w:left="4320" w:hanging="180"/>
      </w:pPr>
    </w:lvl>
    <w:lvl w:ilvl="6" w:tplc="82228588" w:tentative="1">
      <w:start w:val="1"/>
      <w:numFmt w:val="decimal"/>
      <w:lvlText w:val="%7."/>
      <w:lvlJc w:val="left"/>
      <w:pPr>
        <w:ind w:left="5040" w:hanging="360"/>
      </w:pPr>
    </w:lvl>
    <w:lvl w:ilvl="7" w:tplc="82228588" w:tentative="1">
      <w:start w:val="1"/>
      <w:numFmt w:val="lowerLetter"/>
      <w:lvlText w:val="%8."/>
      <w:lvlJc w:val="left"/>
      <w:pPr>
        <w:ind w:left="5760" w:hanging="360"/>
      </w:pPr>
    </w:lvl>
    <w:lvl w:ilvl="8" w:tplc="82228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8">
    <w:multiLevelType w:val="hybridMultilevel"/>
    <w:lvl w:ilvl="0" w:tplc="62632521">
      <w:start w:val="1"/>
      <w:numFmt w:val="decimal"/>
      <w:lvlText w:val="%1."/>
      <w:lvlJc w:val="left"/>
      <w:pPr>
        <w:ind w:left="720" w:hanging="360"/>
      </w:pPr>
    </w:lvl>
    <w:lvl w:ilvl="1" w:tplc="62632521" w:tentative="1">
      <w:start w:val="1"/>
      <w:numFmt w:val="lowerLetter"/>
      <w:lvlText w:val="%2."/>
      <w:lvlJc w:val="left"/>
      <w:pPr>
        <w:ind w:left="1440" w:hanging="360"/>
      </w:pPr>
    </w:lvl>
    <w:lvl w:ilvl="2" w:tplc="62632521" w:tentative="1">
      <w:start w:val="1"/>
      <w:numFmt w:val="lowerRoman"/>
      <w:lvlText w:val="%3."/>
      <w:lvlJc w:val="right"/>
      <w:pPr>
        <w:ind w:left="2160" w:hanging="180"/>
      </w:pPr>
    </w:lvl>
    <w:lvl w:ilvl="3" w:tplc="62632521" w:tentative="1">
      <w:start w:val="1"/>
      <w:numFmt w:val="decimal"/>
      <w:lvlText w:val="%4."/>
      <w:lvlJc w:val="left"/>
      <w:pPr>
        <w:ind w:left="2880" w:hanging="360"/>
      </w:pPr>
    </w:lvl>
    <w:lvl w:ilvl="4" w:tplc="62632521" w:tentative="1">
      <w:start w:val="1"/>
      <w:numFmt w:val="lowerLetter"/>
      <w:lvlText w:val="%5."/>
      <w:lvlJc w:val="left"/>
      <w:pPr>
        <w:ind w:left="3600" w:hanging="360"/>
      </w:pPr>
    </w:lvl>
    <w:lvl w:ilvl="5" w:tplc="62632521" w:tentative="1">
      <w:start w:val="1"/>
      <w:numFmt w:val="lowerRoman"/>
      <w:lvlText w:val="%6."/>
      <w:lvlJc w:val="right"/>
      <w:pPr>
        <w:ind w:left="4320" w:hanging="180"/>
      </w:pPr>
    </w:lvl>
    <w:lvl w:ilvl="6" w:tplc="62632521" w:tentative="1">
      <w:start w:val="1"/>
      <w:numFmt w:val="decimal"/>
      <w:lvlText w:val="%7."/>
      <w:lvlJc w:val="left"/>
      <w:pPr>
        <w:ind w:left="5040" w:hanging="360"/>
      </w:pPr>
    </w:lvl>
    <w:lvl w:ilvl="7" w:tplc="62632521" w:tentative="1">
      <w:start w:val="1"/>
      <w:numFmt w:val="lowerLetter"/>
      <w:lvlText w:val="%8."/>
      <w:lvlJc w:val="left"/>
      <w:pPr>
        <w:ind w:left="5760" w:hanging="360"/>
      </w:pPr>
    </w:lvl>
    <w:lvl w:ilvl="8" w:tplc="62632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7">
    <w:multiLevelType w:val="hybridMultilevel"/>
    <w:lvl w:ilvl="0" w:tplc="89986294">
      <w:start w:val="1"/>
      <w:numFmt w:val="decimal"/>
      <w:lvlText w:val="%1."/>
      <w:lvlJc w:val="left"/>
      <w:pPr>
        <w:ind w:left="720" w:hanging="360"/>
      </w:pPr>
    </w:lvl>
    <w:lvl w:ilvl="1" w:tplc="89986294" w:tentative="1">
      <w:start w:val="1"/>
      <w:numFmt w:val="lowerLetter"/>
      <w:lvlText w:val="%2."/>
      <w:lvlJc w:val="left"/>
      <w:pPr>
        <w:ind w:left="1440" w:hanging="360"/>
      </w:pPr>
    </w:lvl>
    <w:lvl w:ilvl="2" w:tplc="89986294" w:tentative="1">
      <w:start w:val="1"/>
      <w:numFmt w:val="lowerRoman"/>
      <w:lvlText w:val="%3."/>
      <w:lvlJc w:val="right"/>
      <w:pPr>
        <w:ind w:left="2160" w:hanging="180"/>
      </w:pPr>
    </w:lvl>
    <w:lvl w:ilvl="3" w:tplc="89986294" w:tentative="1">
      <w:start w:val="1"/>
      <w:numFmt w:val="decimal"/>
      <w:lvlText w:val="%4."/>
      <w:lvlJc w:val="left"/>
      <w:pPr>
        <w:ind w:left="2880" w:hanging="360"/>
      </w:pPr>
    </w:lvl>
    <w:lvl w:ilvl="4" w:tplc="89986294" w:tentative="1">
      <w:start w:val="1"/>
      <w:numFmt w:val="lowerLetter"/>
      <w:lvlText w:val="%5."/>
      <w:lvlJc w:val="left"/>
      <w:pPr>
        <w:ind w:left="3600" w:hanging="360"/>
      </w:pPr>
    </w:lvl>
    <w:lvl w:ilvl="5" w:tplc="89986294" w:tentative="1">
      <w:start w:val="1"/>
      <w:numFmt w:val="lowerRoman"/>
      <w:lvlText w:val="%6."/>
      <w:lvlJc w:val="right"/>
      <w:pPr>
        <w:ind w:left="4320" w:hanging="180"/>
      </w:pPr>
    </w:lvl>
    <w:lvl w:ilvl="6" w:tplc="89986294" w:tentative="1">
      <w:start w:val="1"/>
      <w:numFmt w:val="decimal"/>
      <w:lvlText w:val="%7."/>
      <w:lvlJc w:val="left"/>
      <w:pPr>
        <w:ind w:left="5040" w:hanging="360"/>
      </w:pPr>
    </w:lvl>
    <w:lvl w:ilvl="7" w:tplc="89986294" w:tentative="1">
      <w:start w:val="1"/>
      <w:numFmt w:val="lowerLetter"/>
      <w:lvlText w:val="%8."/>
      <w:lvlJc w:val="left"/>
      <w:pPr>
        <w:ind w:left="5760" w:hanging="360"/>
      </w:pPr>
    </w:lvl>
    <w:lvl w:ilvl="8" w:tplc="89986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6">
    <w:multiLevelType w:val="hybridMultilevel"/>
    <w:lvl w:ilvl="0" w:tplc="28460399">
      <w:start w:val="1"/>
      <w:numFmt w:val="decimal"/>
      <w:lvlText w:val="%1."/>
      <w:lvlJc w:val="left"/>
      <w:pPr>
        <w:ind w:left="720" w:hanging="360"/>
      </w:pPr>
    </w:lvl>
    <w:lvl w:ilvl="1" w:tplc="28460399" w:tentative="1">
      <w:start w:val="1"/>
      <w:numFmt w:val="lowerLetter"/>
      <w:lvlText w:val="%2."/>
      <w:lvlJc w:val="left"/>
      <w:pPr>
        <w:ind w:left="1440" w:hanging="360"/>
      </w:pPr>
    </w:lvl>
    <w:lvl w:ilvl="2" w:tplc="28460399" w:tentative="1">
      <w:start w:val="1"/>
      <w:numFmt w:val="lowerRoman"/>
      <w:lvlText w:val="%3."/>
      <w:lvlJc w:val="right"/>
      <w:pPr>
        <w:ind w:left="2160" w:hanging="180"/>
      </w:pPr>
    </w:lvl>
    <w:lvl w:ilvl="3" w:tplc="28460399" w:tentative="1">
      <w:start w:val="1"/>
      <w:numFmt w:val="decimal"/>
      <w:lvlText w:val="%4."/>
      <w:lvlJc w:val="left"/>
      <w:pPr>
        <w:ind w:left="2880" w:hanging="360"/>
      </w:pPr>
    </w:lvl>
    <w:lvl w:ilvl="4" w:tplc="28460399" w:tentative="1">
      <w:start w:val="1"/>
      <w:numFmt w:val="lowerLetter"/>
      <w:lvlText w:val="%5."/>
      <w:lvlJc w:val="left"/>
      <w:pPr>
        <w:ind w:left="3600" w:hanging="360"/>
      </w:pPr>
    </w:lvl>
    <w:lvl w:ilvl="5" w:tplc="28460399" w:tentative="1">
      <w:start w:val="1"/>
      <w:numFmt w:val="lowerRoman"/>
      <w:lvlText w:val="%6."/>
      <w:lvlJc w:val="right"/>
      <w:pPr>
        <w:ind w:left="4320" w:hanging="180"/>
      </w:pPr>
    </w:lvl>
    <w:lvl w:ilvl="6" w:tplc="28460399" w:tentative="1">
      <w:start w:val="1"/>
      <w:numFmt w:val="decimal"/>
      <w:lvlText w:val="%7."/>
      <w:lvlJc w:val="left"/>
      <w:pPr>
        <w:ind w:left="5040" w:hanging="360"/>
      </w:pPr>
    </w:lvl>
    <w:lvl w:ilvl="7" w:tplc="28460399" w:tentative="1">
      <w:start w:val="1"/>
      <w:numFmt w:val="lowerLetter"/>
      <w:lvlText w:val="%8."/>
      <w:lvlJc w:val="left"/>
      <w:pPr>
        <w:ind w:left="5760" w:hanging="360"/>
      </w:pPr>
    </w:lvl>
    <w:lvl w:ilvl="8" w:tplc="28460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5">
    <w:multiLevelType w:val="hybridMultilevel"/>
    <w:lvl w:ilvl="0" w:tplc="76639712">
      <w:start w:val="1"/>
      <w:numFmt w:val="decimal"/>
      <w:lvlText w:val="%1."/>
      <w:lvlJc w:val="left"/>
      <w:pPr>
        <w:ind w:left="720" w:hanging="360"/>
      </w:pPr>
    </w:lvl>
    <w:lvl w:ilvl="1" w:tplc="76639712" w:tentative="1">
      <w:start w:val="1"/>
      <w:numFmt w:val="lowerLetter"/>
      <w:lvlText w:val="%2."/>
      <w:lvlJc w:val="left"/>
      <w:pPr>
        <w:ind w:left="1440" w:hanging="360"/>
      </w:pPr>
    </w:lvl>
    <w:lvl w:ilvl="2" w:tplc="76639712" w:tentative="1">
      <w:start w:val="1"/>
      <w:numFmt w:val="lowerRoman"/>
      <w:lvlText w:val="%3."/>
      <w:lvlJc w:val="right"/>
      <w:pPr>
        <w:ind w:left="2160" w:hanging="180"/>
      </w:pPr>
    </w:lvl>
    <w:lvl w:ilvl="3" w:tplc="76639712" w:tentative="1">
      <w:start w:val="1"/>
      <w:numFmt w:val="decimal"/>
      <w:lvlText w:val="%4."/>
      <w:lvlJc w:val="left"/>
      <w:pPr>
        <w:ind w:left="2880" w:hanging="360"/>
      </w:pPr>
    </w:lvl>
    <w:lvl w:ilvl="4" w:tplc="76639712" w:tentative="1">
      <w:start w:val="1"/>
      <w:numFmt w:val="lowerLetter"/>
      <w:lvlText w:val="%5."/>
      <w:lvlJc w:val="left"/>
      <w:pPr>
        <w:ind w:left="3600" w:hanging="360"/>
      </w:pPr>
    </w:lvl>
    <w:lvl w:ilvl="5" w:tplc="76639712" w:tentative="1">
      <w:start w:val="1"/>
      <w:numFmt w:val="lowerRoman"/>
      <w:lvlText w:val="%6."/>
      <w:lvlJc w:val="right"/>
      <w:pPr>
        <w:ind w:left="4320" w:hanging="180"/>
      </w:pPr>
    </w:lvl>
    <w:lvl w:ilvl="6" w:tplc="76639712" w:tentative="1">
      <w:start w:val="1"/>
      <w:numFmt w:val="decimal"/>
      <w:lvlText w:val="%7."/>
      <w:lvlJc w:val="left"/>
      <w:pPr>
        <w:ind w:left="5040" w:hanging="360"/>
      </w:pPr>
    </w:lvl>
    <w:lvl w:ilvl="7" w:tplc="76639712" w:tentative="1">
      <w:start w:val="1"/>
      <w:numFmt w:val="lowerLetter"/>
      <w:lvlText w:val="%8."/>
      <w:lvlJc w:val="left"/>
      <w:pPr>
        <w:ind w:left="5760" w:hanging="360"/>
      </w:pPr>
    </w:lvl>
    <w:lvl w:ilvl="8" w:tplc="76639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4">
    <w:multiLevelType w:val="hybridMultilevel"/>
    <w:lvl w:ilvl="0" w:tplc="35232293">
      <w:start w:val="1"/>
      <w:numFmt w:val="decimal"/>
      <w:lvlText w:val="%1."/>
      <w:lvlJc w:val="left"/>
      <w:pPr>
        <w:ind w:left="720" w:hanging="360"/>
      </w:pPr>
    </w:lvl>
    <w:lvl w:ilvl="1" w:tplc="35232293" w:tentative="1">
      <w:start w:val="1"/>
      <w:numFmt w:val="lowerLetter"/>
      <w:lvlText w:val="%2."/>
      <w:lvlJc w:val="left"/>
      <w:pPr>
        <w:ind w:left="1440" w:hanging="360"/>
      </w:pPr>
    </w:lvl>
    <w:lvl w:ilvl="2" w:tplc="35232293" w:tentative="1">
      <w:start w:val="1"/>
      <w:numFmt w:val="lowerRoman"/>
      <w:lvlText w:val="%3."/>
      <w:lvlJc w:val="right"/>
      <w:pPr>
        <w:ind w:left="2160" w:hanging="180"/>
      </w:pPr>
    </w:lvl>
    <w:lvl w:ilvl="3" w:tplc="35232293" w:tentative="1">
      <w:start w:val="1"/>
      <w:numFmt w:val="decimal"/>
      <w:lvlText w:val="%4."/>
      <w:lvlJc w:val="left"/>
      <w:pPr>
        <w:ind w:left="2880" w:hanging="360"/>
      </w:pPr>
    </w:lvl>
    <w:lvl w:ilvl="4" w:tplc="35232293" w:tentative="1">
      <w:start w:val="1"/>
      <w:numFmt w:val="lowerLetter"/>
      <w:lvlText w:val="%5."/>
      <w:lvlJc w:val="left"/>
      <w:pPr>
        <w:ind w:left="3600" w:hanging="360"/>
      </w:pPr>
    </w:lvl>
    <w:lvl w:ilvl="5" w:tplc="35232293" w:tentative="1">
      <w:start w:val="1"/>
      <w:numFmt w:val="lowerRoman"/>
      <w:lvlText w:val="%6."/>
      <w:lvlJc w:val="right"/>
      <w:pPr>
        <w:ind w:left="4320" w:hanging="180"/>
      </w:pPr>
    </w:lvl>
    <w:lvl w:ilvl="6" w:tplc="35232293" w:tentative="1">
      <w:start w:val="1"/>
      <w:numFmt w:val="decimal"/>
      <w:lvlText w:val="%7."/>
      <w:lvlJc w:val="left"/>
      <w:pPr>
        <w:ind w:left="5040" w:hanging="360"/>
      </w:pPr>
    </w:lvl>
    <w:lvl w:ilvl="7" w:tplc="35232293" w:tentative="1">
      <w:start w:val="1"/>
      <w:numFmt w:val="lowerLetter"/>
      <w:lvlText w:val="%8."/>
      <w:lvlJc w:val="left"/>
      <w:pPr>
        <w:ind w:left="5760" w:hanging="360"/>
      </w:pPr>
    </w:lvl>
    <w:lvl w:ilvl="8" w:tplc="35232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3">
    <w:multiLevelType w:val="hybridMultilevel"/>
    <w:lvl w:ilvl="0" w:tplc="38675435">
      <w:start w:val="1"/>
      <w:numFmt w:val="decimal"/>
      <w:lvlText w:val="%1."/>
      <w:lvlJc w:val="left"/>
      <w:pPr>
        <w:ind w:left="720" w:hanging="360"/>
      </w:pPr>
    </w:lvl>
    <w:lvl w:ilvl="1" w:tplc="38675435" w:tentative="1">
      <w:start w:val="1"/>
      <w:numFmt w:val="lowerLetter"/>
      <w:lvlText w:val="%2."/>
      <w:lvlJc w:val="left"/>
      <w:pPr>
        <w:ind w:left="1440" w:hanging="360"/>
      </w:pPr>
    </w:lvl>
    <w:lvl w:ilvl="2" w:tplc="38675435" w:tentative="1">
      <w:start w:val="1"/>
      <w:numFmt w:val="lowerRoman"/>
      <w:lvlText w:val="%3."/>
      <w:lvlJc w:val="right"/>
      <w:pPr>
        <w:ind w:left="2160" w:hanging="180"/>
      </w:pPr>
    </w:lvl>
    <w:lvl w:ilvl="3" w:tplc="38675435" w:tentative="1">
      <w:start w:val="1"/>
      <w:numFmt w:val="decimal"/>
      <w:lvlText w:val="%4."/>
      <w:lvlJc w:val="left"/>
      <w:pPr>
        <w:ind w:left="2880" w:hanging="360"/>
      </w:pPr>
    </w:lvl>
    <w:lvl w:ilvl="4" w:tplc="38675435" w:tentative="1">
      <w:start w:val="1"/>
      <w:numFmt w:val="lowerLetter"/>
      <w:lvlText w:val="%5."/>
      <w:lvlJc w:val="left"/>
      <w:pPr>
        <w:ind w:left="3600" w:hanging="360"/>
      </w:pPr>
    </w:lvl>
    <w:lvl w:ilvl="5" w:tplc="38675435" w:tentative="1">
      <w:start w:val="1"/>
      <w:numFmt w:val="lowerRoman"/>
      <w:lvlText w:val="%6."/>
      <w:lvlJc w:val="right"/>
      <w:pPr>
        <w:ind w:left="4320" w:hanging="180"/>
      </w:pPr>
    </w:lvl>
    <w:lvl w:ilvl="6" w:tplc="38675435" w:tentative="1">
      <w:start w:val="1"/>
      <w:numFmt w:val="decimal"/>
      <w:lvlText w:val="%7."/>
      <w:lvlJc w:val="left"/>
      <w:pPr>
        <w:ind w:left="5040" w:hanging="360"/>
      </w:pPr>
    </w:lvl>
    <w:lvl w:ilvl="7" w:tplc="38675435" w:tentative="1">
      <w:start w:val="1"/>
      <w:numFmt w:val="lowerLetter"/>
      <w:lvlText w:val="%8."/>
      <w:lvlJc w:val="left"/>
      <w:pPr>
        <w:ind w:left="5760" w:hanging="360"/>
      </w:pPr>
    </w:lvl>
    <w:lvl w:ilvl="8" w:tplc="38675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2">
    <w:multiLevelType w:val="hybridMultilevel"/>
    <w:lvl w:ilvl="0" w:tplc="76432986">
      <w:start w:val="1"/>
      <w:numFmt w:val="decimal"/>
      <w:lvlText w:val="%1."/>
      <w:lvlJc w:val="left"/>
      <w:pPr>
        <w:ind w:left="720" w:hanging="360"/>
      </w:pPr>
    </w:lvl>
    <w:lvl w:ilvl="1" w:tplc="76432986" w:tentative="1">
      <w:start w:val="1"/>
      <w:numFmt w:val="lowerLetter"/>
      <w:lvlText w:val="%2."/>
      <w:lvlJc w:val="left"/>
      <w:pPr>
        <w:ind w:left="1440" w:hanging="360"/>
      </w:pPr>
    </w:lvl>
    <w:lvl w:ilvl="2" w:tplc="76432986" w:tentative="1">
      <w:start w:val="1"/>
      <w:numFmt w:val="lowerRoman"/>
      <w:lvlText w:val="%3."/>
      <w:lvlJc w:val="right"/>
      <w:pPr>
        <w:ind w:left="2160" w:hanging="180"/>
      </w:pPr>
    </w:lvl>
    <w:lvl w:ilvl="3" w:tplc="76432986" w:tentative="1">
      <w:start w:val="1"/>
      <w:numFmt w:val="decimal"/>
      <w:lvlText w:val="%4."/>
      <w:lvlJc w:val="left"/>
      <w:pPr>
        <w:ind w:left="2880" w:hanging="360"/>
      </w:pPr>
    </w:lvl>
    <w:lvl w:ilvl="4" w:tplc="76432986" w:tentative="1">
      <w:start w:val="1"/>
      <w:numFmt w:val="lowerLetter"/>
      <w:lvlText w:val="%5."/>
      <w:lvlJc w:val="left"/>
      <w:pPr>
        <w:ind w:left="3600" w:hanging="360"/>
      </w:pPr>
    </w:lvl>
    <w:lvl w:ilvl="5" w:tplc="76432986" w:tentative="1">
      <w:start w:val="1"/>
      <w:numFmt w:val="lowerRoman"/>
      <w:lvlText w:val="%6."/>
      <w:lvlJc w:val="right"/>
      <w:pPr>
        <w:ind w:left="4320" w:hanging="180"/>
      </w:pPr>
    </w:lvl>
    <w:lvl w:ilvl="6" w:tplc="76432986" w:tentative="1">
      <w:start w:val="1"/>
      <w:numFmt w:val="decimal"/>
      <w:lvlText w:val="%7."/>
      <w:lvlJc w:val="left"/>
      <w:pPr>
        <w:ind w:left="5040" w:hanging="360"/>
      </w:pPr>
    </w:lvl>
    <w:lvl w:ilvl="7" w:tplc="76432986" w:tentative="1">
      <w:start w:val="1"/>
      <w:numFmt w:val="lowerLetter"/>
      <w:lvlText w:val="%8."/>
      <w:lvlJc w:val="left"/>
      <w:pPr>
        <w:ind w:left="5760" w:hanging="360"/>
      </w:pPr>
    </w:lvl>
    <w:lvl w:ilvl="8" w:tplc="76432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1">
    <w:multiLevelType w:val="hybridMultilevel"/>
    <w:lvl w:ilvl="0" w:tplc="24344656">
      <w:start w:val="1"/>
      <w:numFmt w:val="decimal"/>
      <w:lvlText w:val="%1."/>
      <w:lvlJc w:val="left"/>
      <w:pPr>
        <w:ind w:left="720" w:hanging="360"/>
      </w:pPr>
    </w:lvl>
    <w:lvl w:ilvl="1" w:tplc="24344656" w:tentative="1">
      <w:start w:val="1"/>
      <w:numFmt w:val="lowerLetter"/>
      <w:lvlText w:val="%2."/>
      <w:lvlJc w:val="left"/>
      <w:pPr>
        <w:ind w:left="1440" w:hanging="360"/>
      </w:pPr>
    </w:lvl>
    <w:lvl w:ilvl="2" w:tplc="24344656" w:tentative="1">
      <w:start w:val="1"/>
      <w:numFmt w:val="lowerRoman"/>
      <w:lvlText w:val="%3."/>
      <w:lvlJc w:val="right"/>
      <w:pPr>
        <w:ind w:left="2160" w:hanging="180"/>
      </w:pPr>
    </w:lvl>
    <w:lvl w:ilvl="3" w:tplc="24344656" w:tentative="1">
      <w:start w:val="1"/>
      <w:numFmt w:val="decimal"/>
      <w:lvlText w:val="%4."/>
      <w:lvlJc w:val="left"/>
      <w:pPr>
        <w:ind w:left="2880" w:hanging="360"/>
      </w:pPr>
    </w:lvl>
    <w:lvl w:ilvl="4" w:tplc="24344656" w:tentative="1">
      <w:start w:val="1"/>
      <w:numFmt w:val="lowerLetter"/>
      <w:lvlText w:val="%5."/>
      <w:lvlJc w:val="left"/>
      <w:pPr>
        <w:ind w:left="3600" w:hanging="360"/>
      </w:pPr>
    </w:lvl>
    <w:lvl w:ilvl="5" w:tplc="24344656" w:tentative="1">
      <w:start w:val="1"/>
      <w:numFmt w:val="lowerRoman"/>
      <w:lvlText w:val="%6."/>
      <w:lvlJc w:val="right"/>
      <w:pPr>
        <w:ind w:left="4320" w:hanging="180"/>
      </w:pPr>
    </w:lvl>
    <w:lvl w:ilvl="6" w:tplc="24344656" w:tentative="1">
      <w:start w:val="1"/>
      <w:numFmt w:val="decimal"/>
      <w:lvlText w:val="%7."/>
      <w:lvlJc w:val="left"/>
      <w:pPr>
        <w:ind w:left="5040" w:hanging="360"/>
      </w:pPr>
    </w:lvl>
    <w:lvl w:ilvl="7" w:tplc="24344656" w:tentative="1">
      <w:start w:val="1"/>
      <w:numFmt w:val="lowerLetter"/>
      <w:lvlText w:val="%8."/>
      <w:lvlJc w:val="left"/>
      <w:pPr>
        <w:ind w:left="5760" w:hanging="360"/>
      </w:pPr>
    </w:lvl>
    <w:lvl w:ilvl="8" w:tplc="24344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0">
    <w:multiLevelType w:val="hybridMultilevel"/>
    <w:lvl w:ilvl="0" w:tplc="42284562">
      <w:start w:val="1"/>
      <w:numFmt w:val="decimal"/>
      <w:lvlText w:val="%1."/>
      <w:lvlJc w:val="left"/>
      <w:pPr>
        <w:ind w:left="720" w:hanging="360"/>
      </w:pPr>
    </w:lvl>
    <w:lvl w:ilvl="1" w:tplc="42284562" w:tentative="1">
      <w:start w:val="1"/>
      <w:numFmt w:val="lowerLetter"/>
      <w:lvlText w:val="%2."/>
      <w:lvlJc w:val="left"/>
      <w:pPr>
        <w:ind w:left="1440" w:hanging="360"/>
      </w:pPr>
    </w:lvl>
    <w:lvl w:ilvl="2" w:tplc="42284562" w:tentative="1">
      <w:start w:val="1"/>
      <w:numFmt w:val="lowerRoman"/>
      <w:lvlText w:val="%3."/>
      <w:lvlJc w:val="right"/>
      <w:pPr>
        <w:ind w:left="2160" w:hanging="180"/>
      </w:pPr>
    </w:lvl>
    <w:lvl w:ilvl="3" w:tplc="42284562" w:tentative="1">
      <w:start w:val="1"/>
      <w:numFmt w:val="decimal"/>
      <w:lvlText w:val="%4."/>
      <w:lvlJc w:val="left"/>
      <w:pPr>
        <w:ind w:left="2880" w:hanging="360"/>
      </w:pPr>
    </w:lvl>
    <w:lvl w:ilvl="4" w:tplc="42284562" w:tentative="1">
      <w:start w:val="1"/>
      <w:numFmt w:val="lowerLetter"/>
      <w:lvlText w:val="%5."/>
      <w:lvlJc w:val="left"/>
      <w:pPr>
        <w:ind w:left="3600" w:hanging="360"/>
      </w:pPr>
    </w:lvl>
    <w:lvl w:ilvl="5" w:tplc="42284562" w:tentative="1">
      <w:start w:val="1"/>
      <w:numFmt w:val="lowerRoman"/>
      <w:lvlText w:val="%6."/>
      <w:lvlJc w:val="right"/>
      <w:pPr>
        <w:ind w:left="4320" w:hanging="180"/>
      </w:pPr>
    </w:lvl>
    <w:lvl w:ilvl="6" w:tplc="42284562" w:tentative="1">
      <w:start w:val="1"/>
      <w:numFmt w:val="decimal"/>
      <w:lvlText w:val="%7."/>
      <w:lvlJc w:val="left"/>
      <w:pPr>
        <w:ind w:left="5040" w:hanging="360"/>
      </w:pPr>
    </w:lvl>
    <w:lvl w:ilvl="7" w:tplc="42284562" w:tentative="1">
      <w:start w:val="1"/>
      <w:numFmt w:val="lowerLetter"/>
      <w:lvlText w:val="%8."/>
      <w:lvlJc w:val="left"/>
      <w:pPr>
        <w:ind w:left="5760" w:hanging="360"/>
      </w:pPr>
    </w:lvl>
    <w:lvl w:ilvl="8" w:tplc="42284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9">
    <w:multiLevelType w:val="hybridMultilevel"/>
    <w:lvl w:ilvl="0" w:tplc="33059241">
      <w:start w:val="1"/>
      <w:numFmt w:val="decimal"/>
      <w:lvlText w:val="%1."/>
      <w:lvlJc w:val="left"/>
      <w:pPr>
        <w:ind w:left="720" w:hanging="360"/>
      </w:pPr>
    </w:lvl>
    <w:lvl w:ilvl="1" w:tplc="33059241" w:tentative="1">
      <w:start w:val="1"/>
      <w:numFmt w:val="lowerLetter"/>
      <w:lvlText w:val="%2."/>
      <w:lvlJc w:val="left"/>
      <w:pPr>
        <w:ind w:left="1440" w:hanging="360"/>
      </w:pPr>
    </w:lvl>
    <w:lvl w:ilvl="2" w:tplc="33059241" w:tentative="1">
      <w:start w:val="1"/>
      <w:numFmt w:val="lowerRoman"/>
      <w:lvlText w:val="%3."/>
      <w:lvlJc w:val="right"/>
      <w:pPr>
        <w:ind w:left="2160" w:hanging="180"/>
      </w:pPr>
    </w:lvl>
    <w:lvl w:ilvl="3" w:tplc="33059241" w:tentative="1">
      <w:start w:val="1"/>
      <w:numFmt w:val="decimal"/>
      <w:lvlText w:val="%4."/>
      <w:lvlJc w:val="left"/>
      <w:pPr>
        <w:ind w:left="2880" w:hanging="360"/>
      </w:pPr>
    </w:lvl>
    <w:lvl w:ilvl="4" w:tplc="33059241" w:tentative="1">
      <w:start w:val="1"/>
      <w:numFmt w:val="lowerLetter"/>
      <w:lvlText w:val="%5."/>
      <w:lvlJc w:val="left"/>
      <w:pPr>
        <w:ind w:left="3600" w:hanging="360"/>
      </w:pPr>
    </w:lvl>
    <w:lvl w:ilvl="5" w:tplc="33059241" w:tentative="1">
      <w:start w:val="1"/>
      <w:numFmt w:val="lowerRoman"/>
      <w:lvlText w:val="%6."/>
      <w:lvlJc w:val="right"/>
      <w:pPr>
        <w:ind w:left="4320" w:hanging="180"/>
      </w:pPr>
    </w:lvl>
    <w:lvl w:ilvl="6" w:tplc="33059241" w:tentative="1">
      <w:start w:val="1"/>
      <w:numFmt w:val="decimal"/>
      <w:lvlText w:val="%7."/>
      <w:lvlJc w:val="left"/>
      <w:pPr>
        <w:ind w:left="5040" w:hanging="360"/>
      </w:pPr>
    </w:lvl>
    <w:lvl w:ilvl="7" w:tplc="33059241" w:tentative="1">
      <w:start w:val="1"/>
      <w:numFmt w:val="lowerLetter"/>
      <w:lvlText w:val="%8."/>
      <w:lvlJc w:val="left"/>
      <w:pPr>
        <w:ind w:left="5760" w:hanging="360"/>
      </w:pPr>
    </w:lvl>
    <w:lvl w:ilvl="8" w:tplc="33059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8">
    <w:multiLevelType w:val="hybridMultilevel"/>
    <w:lvl w:ilvl="0" w:tplc="52276612">
      <w:start w:val="1"/>
      <w:numFmt w:val="decimal"/>
      <w:lvlText w:val="%1."/>
      <w:lvlJc w:val="left"/>
      <w:pPr>
        <w:ind w:left="720" w:hanging="360"/>
      </w:pPr>
    </w:lvl>
    <w:lvl w:ilvl="1" w:tplc="52276612" w:tentative="1">
      <w:start w:val="1"/>
      <w:numFmt w:val="lowerLetter"/>
      <w:lvlText w:val="%2."/>
      <w:lvlJc w:val="left"/>
      <w:pPr>
        <w:ind w:left="1440" w:hanging="360"/>
      </w:pPr>
    </w:lvl>
    <w:lvl w:ilvl="2" w:tplc="52276612" w:tentative="1">
      <w:start w:val="1"/>
      <w:numFmt w:val="lowerRoman"/>
      <w:lvlText w:val="%3."/>
      <w:lvlJc w:val="right"/>
      <w:pPr>
        <w:ind w:left="2160" w:hanging="180"/>
      </w:pPr>
    </w:lvl>
    <w:lvl w:ilvl="3" w:tplc="52276612" w:tentative="1">
      <w:start w:val="1"/>
      <w:numFmt w:val="decimal"/>
      <w:lvlText w:val="%4."/>
      <w:lvlJc w:val="left"/>
      <w:pPr>
        <w:ind w:left="2880" w:hanging="360"/>
      </w:pPr>
    </w:lvl>
    <w:lvl w:ilvl="4" w:tplc="52276612" w:tentative="1">
      <w:start w:val="1"/>
      <w:numFmt w:val="lowerLetter"/>
      <w:lvlText w:val="%5."/>
      <w:lvlJc w:val="left"/>
      <w:pPr>
        <w:ind w:left="3600" w:hanging="360"/>
      </w:pPr>
    </w:lvl>
    <w:lvl w:ilvl="5" w:tplc="52276612" w:tentative="1">
      <w:start w:val="1"/>
      <w:numFmt w:val="lowerRoman"/>
      <w:lvlText w:val="%6."/>
      <w:lvlJc w:val="right"/>
      <w:pPr>
        <w:ind w:left="4320" w:hanging="180"/>
      </w:pPr>
    </w:lvl>
    <w:lvl w:ilvl="6" w:tplc="52276612" w:tentative="1">
      <w:start w:val="1"/>
      <w:numFmt w:val="decimal"/>
      <w:lvlText w:val="%7."/>
      <w:lvlJc w:val="left"/>
      <w:pPr>
        <w:ind w:left="5040" w:hanging="360"/>
      </w:pPr>
    </w:lvl>
    <w:lvl w:ilvl="7" w:tplc="52276612" w:tentative="1">
      <w:start w:val="1"/>
      <w:numFmt w:val="lowerLetter"/>
      <w:lvlText w:val="%8."/>
      <w:lvlJc w:val="left"/>
      <w:pPr>
        <w:ind w:left="5760" w:hanging="360"/>
      </w:pPr>
    </w:lvl>
    <w:lvl w:ilvl="8" w:tplc="52276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7">
    <w:multiLevelType w:val="hybridMultilevel"/>
    <w:lvl w:ilvl="0" w:tplc="40308906">
      <w:start w:val="1"/>
      <w:numFmt w:val="decimal"/>
      <w:lvlText w:val="%1."/>
      <w:lvlJc w:val="left"/>
      <w:pPr>
        <w:ind w:left="720" w:hanging="360"/>
      </w:pPr>
    </w:lvl>
    <w:lvl w:ilvl="1" w:tplc="40308906" w:tentative="1">
      <w:start w:val="1"/>
      <w:numFmt w:val="lowerLetter"/>
      <w:lvlText w:val="%2."/>
      <w:lvlJc w:val="left"/>
      <w:pPr>
        <w:ind w:left="1440" w:hanging="360"/>
      </w:pPr>
    </w:lvl>
    <w:lvl w:ilvl="2" w:tplc="40308906" w:tentative="1">
      <w:start w:val="1"/>
      <w:numFmt w:val="lowerRoman"/>
      <w:lvlText w:val="%3."/>
      <w:lvlJc w:val="right"/>
      <w:pPr>
        <w:ind w:left="2160" w:hanging="180"/>
      </w:pPr>
    </w:lvl>
    <w:lvl w:ilvl="3" w:tplc="40308906" w:tentative="1">
      <w:start w:val="1"/>
      <w:numFmt w:val="decimal"/>
      <w:lvlText w:val="%4."/>
      <w:lvlJc w:val="left"/>
      <w:pPr>
        <w:ind w:left="2880" w:hanging="360"/>
      </w:pPr>
    </w:lvl>
    <w:lvl w:ilvl="4" w:tplc="40308906" w:tentative="1">
      <w:start w:val="1"/>
      <w:numFmt w:val="lowerLetter"/>
      <w:lvlText w:val="%5."/>
      <w:lvlJc w:val="left"/>
      <w:pPr>
        <w:ind w:left="3600" w:hanging="360"/>
      </w:pPr>
    </w:lvl>
    <w:lvl w:ilvl="5" w:tplc="40308906" w:tentative="1">
      <w:start w:val="1"/>
      <w:numFmt w:val="lowerRoman"/>
      <w:lvlText w:val="%6."/>
      <w:lvlJc w:val="right"/>
      <w:pPr>
        <w:ind w:left="4320" w:hanging="180"/>
      </w:pPr>
    </w:lvl>
    <w:lvl w:ilvl="6" w:tplc="40308906" w:tentative="1">
      <w:start w:val="1"/>
      <w:numFmt w:val="decimal"/>
      <w:lvlText w:val="%7."/>
      <w:lvlJc w:val="left"/>
      <w:pPr>
        <w:ind w:left="5040" w:hanging="360"/>
      </w:pPr>
    </w:lvl>
    <w:lvl w:ilvl="7" w:tplc="40308906" w:tentative="1">
      <w:start w:val="1"/>
      <w:numFmt w:val="lowerLetter"/>
      <w:lvlText w:val="%8."/>
      <w:lvlJc w:val="left"/>
      <w:pPr>
        <w:ind w:left="5760" w:hanging="360"/>
      </w:pPr>
    </w:lvl>
    <w:lvl w:ilvl="8" w:tplc="40308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6">
    <w:multiLevelType w:val="hybridMultilevel"/>
    <w:lvl w:ilvl="0" w:tplc="97984705">
      <w:start w:val="1"/>
      <w:numFmt w:val="decimal"/>
      <w:lvlText w:val="%1."/>
      <w:lvlJc w:val="left"/>
      <w:pPr>
        <w:ind w:left="720" w:hanging="360"/>
      </w:pPr>
    </w:lvl>
    <w:lvl w:ilvl="1" w:tplc="97984705" w:tentative="1">
      <w:start w:val="1"/>
      <w:numFmt w:val="lowerLetter"/>
      <w:lvlText w:val="%2."/>
      <w:lvlJc w:val="left"/>
      <w:pPr>
        <w:ind w:left="1440" w:hanging="360"/>
      </w:pPr>
    </w:lvl>
    <w:lvl w:ilvl="2" w:tplc="97984705" w:tentative="1">
      <w:start w:val="1"/>
      <w:numFmt w:val="lowerRoman"/>
      <w:lvlText w:val="%3."/>
      <w:lvlJc w:val="right"/>
      <w:pPr>
        <w:ind w:left="2160" w:hanging="180"/>
      </w:pPr>
    </w:lvl>
    <w:lvl w:ilvl="3" w:tplc="97984705" w:tentative="1">
      <w:start w:val="1"/>
      <w:numFmt w:val="decimal"/>
      <w:lvlText w:val="%4."/>
      <w:lvlJc w:val="left"/>
      <w:pPr>
        <w:ind w:left="2880" w:hanging="360"/>
      </w:pPr>
    </w:lvl>
    <w:lvl w:ilvl="4" w:tplc="97984705" w:tentative="1">
      <w:start w:val="1"/>
      <w:numFmt w:val="lowerLetter"/>
      <w:lvlText w:val="%5."/>
      <w:lvlJc w:val="left"/>
      <w:pPr>
        <w:ind w:left="3600" w:hanging="360"/>
      </w:pPr>
    </w:lvl>
    <w:lvl w:ilvl="5" w:tplc="97984705" w:tentative="1">
      <w:start w:val="1"/>
      <w:numFmt w:val="lowerRoman"/>
      <w:lvlText w:val="%6."/>
      <w:lvlJc w:val="right"/>
      <w:pPr>
        <w:ind w:left="4320" w:hanging="180"/>
      </w:pPr>
    </w:lvl>
    <w:lvl w:ilvl="6" w:tplc="97984705" w:tentative="1">
      <w:start w:val="1"/>
      <w:numFmt w:val="decimal"/>
      <w:lvlText w:val="%7."/>
      <w:lvlJc w:val="left"/>
      <w:pPr>
        <w:ind w:left="5040" w:hanging="360"/>
      </w:pPr>
    </w:lvl>
    <w:lvl w:ilvl="7" w:tplc="97984705" w:tentative="1">
      <w:start w:val="1"/>
      <w:numFmt w:val="lowerLetter"/>
      <w:lvlText w:val="%8."/>
      <w:lvlJc w:val="left"/>
      <w:pPr>
        <w:ind w:left="5760" w:hanging="360"/>
      </w:pPr>
    </w:lvl>
    <w:lvl w:ilvl="8" w:tplc="97984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5">
    <w:multiLevelType w:val="hybridMultilevel"/>
    <w:lvl w:ilvl="0" w:tplc="81837787">
      <w:start w:val="1"/>
      <w:numFmt w:val="decimal"/>
      <w:lvlText w:val="%1."/>
      <w:lvlJc w:val="left"/>
      <w:pPr>
        <w:ind w:left="720" w:hanging="360"/>
      </w:pPr>
    </w:lvl>
    <w:lvl w:ilvl="1" w:tplc="81837787" w:tentative="1">
      <w:start w:val="1"/>
      <w:numFmt w:val="lowerLetter"/>
      <w:lvlText w:val="%2."/>
      <w:lvlJc w:val="left"/>
      <w:pPr>
        <w:ind w:left="1440" w:hanging="360"/>
      </w:pPr>
    </w:lvl>
    <w:lvl w:ilvl="2" w:tplc="81837787" w:tentative="1">
      <w:start w:val="1"/>
      <w:numFmt w:val="lowerRoman"/>
      <w:lvlText w:val="%3."/>
      <w:lvlJc w:val="right"/>
      <w:pPr>
        <w:ind w:left="2160" w:hanging="180"/>
      </w:pPr>
    </w:lvl>
    <w:lvl w:ilvl="3" w:tplc="81837787" w:tentative="1">
      <w:start w:val="1"/>
      <w:numFmt w:val="decimal"/>
      <w:lvlText w:val="%4."/>
      <w:lvlJc w:val="left"/>
      <w:pPr>
        <w:ind w:left="2880" w:hanging="360"/>
      </w:pPr>
    </w:lvl>
    <w:lvl w:ilvl="4" w:tplc="81837787" w:tentative="1">
      <w:start w:val="1"/>
      <w:numFmt w:val="lowerLetter"/>
      <w:lvlText w:val="%5."/>
      <w:lvlJc w:val="left"/>
      <w:pPr>
        <w:ind w:left="3600" w:hanging="360"/>
      </w:pPr>
    </w:lvl>
    <w:lvl w:ilvl="5" w:tplc="81837787" w:tentative="1">
      <w:start w:val="1"/>
      <w:numFmt w:val="lowerRoman"/>
      <w:lvlText w:val="%6."/>
      <w:lvlJc w:val="right"/>
      <w:pPr>
        <w:ind w:left="4320" w:hanging="180"/>
      </w:pPr>
    </w:lvl>
    <w:lvl w:ilvl="6" w:tplc="81837787" w:tentative="1">
      <w:start w:val="1"/>
      <w:numFmt w:val="decimal"/>
      <w:lvlText w:val="%7."/>
      <w:lvlJc w:val="left"/>
      <w:pPr>
        <w:ind w:left="5040" w:hanging="360"/>
      </w:pPr>
    </w:lvl>
    <w:lvl w:ilvl="7" w:tplc="81837787" w:tentative="1">
      <w:start w:val="1"/>
      <w:numFmt w:val="lowerLetter"/>
      <w:lvlText w:val="%8."/>
      <w:lvlJc w:val="left"/>
      <w:pPr>
        <w:ind w:left="5760" w:hanging="360"/>
      </w:pPr>
    </w:lvl>
    <w:lvl w:ilvl="8" w:tplc="81837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4">
    <w:multiLevelType w:val="hybridMultilevel"/>
    <w:lvl w:ilvl="0" w:tplc="96584102">
      <w:start w:val="1"/>
      <w:numFmt w:val="decimal"/>
      <w:lvlText w:val="%1."/>
      <w:lvlJc w:val="left"/>
      <w:pPr>
        <w:ind w:left="720" w:hanging="360"/>
      </w:pPr>
    </w:lvl>
    <w:lvl w:ilvl="1" w:tplc="96584102" w:tentative="1">
      <w:start w:val="1"/>
      <w:numFmt w:val="lowerLetter"/>
      <w:lvlText w:val="%2."/>
      <w:lvlJc w:val="left"/>
      <w:pPr>
        <w:ind w:left="1440" w:hanging="360"/>
      </w:pPr>
    </w:lvl>
    <w:lvl w:ilvl="2" w:tplc="96584102" w:tentative="1">
      <w:start w:val="1"/>
      <w:numFmt w:val="lowerRoman"/>
      <w:lvlText w:val="%3."/>
      <w:lvlJc w:val="right"/>
      <w:pPr>
        <w:ind w:left="2160" w:hanging="180"/>
      </w:pPr>
    </w:lvl>
    <w:lvl w:ilvl="3" w:tplc="96584102" w:tentative="1">
      <w:start w:val="1"/>
      <w:numFmt w:val="decimal"/>
      <w:lvlText w:val="%4."/>
      <w:lvlJc w:val="left"/>
      <w:pPr>
        <w:ind w:left="2880" w:hanging="360"/>
      </w:pPr>
    </w:lvl>
    <w:lvl w:ilvl="4" w:tplc="96584102" w:tentative="1">
      <w:start w:val="1"/>
      <w:numFmt w:val="lowerLetter"/>
      <w:lvlText w:val="%5."/>
      <w:lvlJc w:val="left"/>
      <w:pPr>
        <w:ind w:left="3600" w:hanging="360"/>
      </w:pPr>
    </w:lvl>
    <w:lvl w:ilvl="5" w:tplc="96584102" w:tentative="1">
      <w:start w:val="1"/>
      <w:numFmt w:val="lowerRoman"/>
      <w:lvlText w:val="%6."/>
      <w:lvlJc w:val="right"/>
      <w:pPr>
        <w:ind w:left="4320" w:hanging="180"/>
      </w:pPr>
    </w:lvl>
    <w:lvl w:ilvl="6" w:tplc="96584102" w:tentative="1">
      <w:start w:val="1"/>
      <w:numFmt w:val="decimal"/>
      <w:lvlText w:val="%7."/>
      <w:lvlJc w:val="left"/>
      <w:pPr>
        <w:ind w:left="5040" w:hanging="360"/>
      </w:pPr>
    </w:lvl>
    <w:lvl w:ilvl="7" w:tplc="96584102" w:tentative="1">
      <w:start w:val="1"/>
      <w:numFmt w:val="lowerLetter"/>
      <w:lvlText w:val="%8."/>
      <w:lvlJc w:val="left"/>
      <w:pPr>
        <w:ind w:left="5760" w:hanging="360"/>
      </w:pPr>
    </w:lvl>
    <w:lvl w:ilvl="8" w:tplc="96584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3">
    <w:multiLevelType w:val="hybridMultilevel"/>
    <w:lvl w:ilvl="0" w:tplc="23766002">
      <w:start w:val="1"/>
      <w:numFmt w:val="decimal"/>
      <w:lvlText w:val="%1."/>
      <w:lvlJc w:val="left"/>
      <w:pPr>
        <w:ind w:left="720" w:hanging="360"/>
      </w:pPr>
    </w:lvl>
    <w:lvl w:ilvl="1" w:tplc="23766002" w:tentative="1">
      <w:start w:val="1"/>
      <w:numFmt w:val="lowerLetter"/>
      <w:lvlText w:val="%2."/>
      <w:lvlJc w:val="left"/>
      <w:pPr>
        <w:ind w:left="1440" w:hanging="360"/>
      </w:pPr>
    </w:lvl>
    <w:lvl w:ilvl="2" w:tplc="23766002" w:tentative="1">
      <w:start w:val="1"/>
      <w:numFmt w:val="lowerRoman"/>
      <w:lvlText w:val="%3."/>
      <w:lvlJc w:val="right"/>
      <w:pPr>
        <w:ind w:left="2160" w:hanging="180"/>
      </w:pPr>
    </w:lvl>
    <w:lvl w:ilvl="3" w:tplc="23766002" w:tentative="1">
      <w:start w:val="1"/>
      <w:numFmt w:val="decimal"/>
      <w:lvlText w:val="%4."/>
      <w:lvlJc w:val="left"/>
      <w:pPr>
        <w:ind w:left="2880" w:hanging="360"/>
      </w:pPr>
    </w:lvl>
    <w:lvl w:ilvl="4" w:tplc="23766002" w:tentative="1">
      <w:start w:val="1"/>
      <w:numFmt w:val="lowerLetter"/>
      <w:lvlText w:val="%5."/>
      <w:lvlJc w:val="left"/>
      <w:pPr>
        <w:ind w:left="3600" w:hanging="360"/>
      </w:pPr>
    </w:lvl>
    <w:lvl w:ilvl="5" w:tplc="23766002" w:tentative="1">
      <w:start w:val="1"/>
      <w:numFmt w:val="lowerRoman"/>
      <w:lvlText w:val="%6."/>
      <w:lvlJc w:val="right"/>
      <w:pPr>
        <w:ind w:left="4320" w:hanging="180"/>
      </w:pPr>
    </w:lvl>
    <w:lvl w:ilvl="6" w:tplc="23766002" w:tentative="1">
      <w:start w:val="1"/>
      <w:numFmt w:val="decimal"/>
      <w:lvlText w:val="%7."/>
      <w:lvlJc w:val="left"/>
      <w:pPr>
        <w:ind w:left="5040" w:hanging="360"/>
      </w:pPr>
    </w:lvl>
    <w:lvl w:ilvl="7" w:tplc="23766002" w:tentative="1">
      <w:start w:val="1"/>
      <w:numFmt w:val="lowerLetter"/>
      <w:lvlText w:val="%8."/>
      <w:lvlJc w:val="left"/>
      <w:pPr>
        <w:ind w:left="5760" w:hanging="360"/>
      </w:pPr>
    </w:lvl>
    <w:lvl w:ilvl="8" w:tplc="23766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2">
    <w:multiLevelType w:val="hybridMultilevel"/>
    <w:lvl w:ilvl="0" w:tplc="36347903">
      <w:start w:val="1"/>
      <w:numFmt w:val="decimal"/>
      <w:lvlText w:val="%1."/>
      <w:lvlJc w:val="left"/>
      <w:pPr>
        <w:ind w:left="720" w:hanging="360"/>
      </w:pPr>
    </w:lvl>
    <w:lvl w:ilvl="1" w:tplc="36347903" w:tentative="1">
      <w:start w:val="1"/>
      <w:numFmt w:val="lowerLetter"/>
      <w:lvlText w:val="%2."/>
      <w:lvlJc w:val="left"/>
      <w:pPr>
        <w:ind w:left="1440" w:hanging="360"/>
      </w:pPr>
    </w:lvl>
    <w:lvl w:ilvl="2" w:tplc="36347903" w:tentative="1">
      <w:start w:val="1"/>
      <w:numFmt w:val="lowerRoman"/>
      <w:lvlText w:val="%3."/>
      <w:lvlJc w:val="right"/>
      <w:pPr>
        <w:ind w:left="2160" w:hanging="180"/>
      </w:pPr>
    </w:lvl>
    <w:lvl w:ilvl="3" w:tplc="36347903" w:tentative="1">
      <w:start w:val="1"/>
      <w:numFmt w:val="decimal"/>
      <w:lvlText w:val="%4."/>
      <w:lvlJc w:val="left"/>
      <w:pPr>
        <w:ind w:left="2880" w:hanging="360"/>
      </w:pPr>
    </w:lvl>
    <w:lvl w:ilvl="4" w:tplc="36347903" w:tentative="1">
      <w:start w:val="1"/>
      <w:numFmt w:val="lowerLetter"/>
      <w:lvlText w:val="%5."/>
      <w:lvlJc w:val="left"/>
      <w:pPr>
        <w:ind w:left="3600" w:hanging="360"/>
      </w:pPr>
    </w:lvl>
    <w:lvl w:ilvl="5" w:tplc="36347903" w:tentative="1">
      <w:start w:val="1"/>
      <w:numFmt w:val="lowerRoman"/>
      <w:lvlText w:val="%6."/>
      <w:lvlJc w:val="right"/>
      <w:pPr>
        <w:ind w:left="4320" w:hanging="180"/>
      </w:pPr>
    </w:lvl>
    <w:lvl w:ilvl="6" w:tplc="36347903" w:tentative="1">
      <w:start w:val="1"/>
      <w:numFmt w:val="decimal"/>
      <w:lvlText w:val="%7."/>
      <w:lvlJc w:val="left"/>
      <w:pPr>
        <w:ind w:left="5040" w:hanging="360"/>
      </w:pPr>
    </w:lvl>
    <w:lvl w:ilvl="7" w:tplc="36347903" w:tentative="1">
      <w:start w:val="1"/>
      <w:numFmt w:val="lowerLetter"/>
      <w:lvlText w:val="%8."/>
      <w:lvlJc w:val="left"/>
      <w:pPr>
        <w:ind w:left="5760" w:hanging="360"/>
      </w:pPr>
    </w:lvl>
    <w:lvl w:ilvl="8" w:tplc="36347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1">
    <w:multiLevelType w:val="hybridMultilevel"/>
    <w:lvl w:ilvl="0" w:tplc="35683773">
      <w:start w:val="1"/>
      <w:numFmt w:val="decimal"/>
      <w:lvlText w:val="%1."/>
      <w:lvlJc w:val="left"/>
      <w:pPr>
        <w:ind w:left="720" w:hanging="360"/>
      </w:pPr>
    </w:lvl>
    <w:lvl w:ilvl="1" w:tplc="35683773" w:tentative="1">
      <w:start w:val="1"/>
      <w:numFmt w:val="lowerLetter"/>
      <w:lvlText w:val="%2."/>
      <w:lvlJc w:val="left"/>
      <w:pPr>
        <w:ind w:left="1440" w:hanging="360"/>
      </w:pPr>
    </w:lvl>
    <w:lvl w:ilvl="2" w:tplc="35683773" w:tentative="1">
      <w:start w:val="1"/>
      <w:numFmt w:val="lowerRoman"/>
      <w:lvlText w:val="%3."/>
      <w:lvlJc w:val="right"/>
      <w:pPr>
        <w:ind w:left="2160" w:hanging="180"/>
      </w:pPr>
    </w:lvl>
    <w:lvl w:ilvl="3" w:tplc="35683773" w:tentative="1">
      <w:start w:val="1"/>
      <w:numFmt w:val="decimal"/>
      <w:lvlText w:val="%4."/>
      <w:lvlJc w:val="left"/>
      <w:pPr>
        <w:ind w:left="2880" w:hanging="360"/>
      </w:pPr>
    </w:lvl>
    <w:lvl w:ilvl="4" w:tplc="35683773" w:tentative="1">
      <w:start w:val="1"/>
      <w:numFmt w:val="lowerLetter"/>
      <w:lvlText w:val="%5."/>
      <w:lvlJc w:val="left"/>
      <w:pPr>
        <w:ind w:left="3600" w:hanging="360"/>
      </w:pPr>
    </w:lvl>
    <w:lvl w:ilvl="5" w:tplc="35683773" w:tentative="1">
      <w:start w:val="1"/>
      <w:numFmt w:val="lowerRoman"/>
      <w:lvlText w:val="%6."/>
      <w:lvlJc w:val="right"/>
      <w:pPr>
        <w:ind w:left="4320" w:hanging="180"/>
      </w:pPr>
    </w:lvl>
    <w:lvl w:ilvl="6" w:tplc="35683773" w:tentative="1">
      <w:start w:val="1"/>
      <w:numFmt w:val="decimal"/>
      <w:lvlText w:val="%7."/>
      <w:lvlJc w:val="left"/>
      <w:pPr>
        <w:ind w:left="5040" w:hanging="360"/>
      </w:pPr>
    </w:lvl>
    <w:lvl w:ilvl="7" w:tplc="35683773" w:tentative="1">
      <w:start w:val="1"/>
      <w:numFmt w:val="lowerLetter"/>
      <w:lvlText w:val="%8."/>
      <w:lvlJc w:val="left"/>
      <w:pPr>
        <w:ind w:left="5760" w:hanging="360"/>
      </w:pPr>
    </w:lvl>
    <w:lvl w:ilvl="8" w:tplc="35683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0">
    <w:multiLevelType w:val="hybridMultilevel"/>
    <w:lvl w:ilvl="0" w:tplc="98164495">
      <w:start w:val="1"/>
      <w:numFmt w:val="decimal"/>
      <w:lvlText w:val="%1."/>
      <w:lvlJc w:val="left"/>
      <w:pPr>
        <w:ind w:left="720" w:hanging="360"/>
      </w:pPr>
    </w:lvl>
    <w:lvl w:ilvl="1" w:tplc="98164495" w:tentative="1">
      <w:start w:val="1"/>
      <w:numFmt w:val="lowerLetter"/>
      <w:lvlText w:val="%2."/>
      <w:lvlJc w:val="left"/>
      <w:pPr>
        <w:ind w:left="1440" w:hanging="360"/>
      </w:pPr>
    </w:lvl>
    <w:lvl w:ilvl="2" w:tplc="98164495" w:tentative="1">
      <w:start w:val="1"/>
      <w:numFmt w:val="lowerRoman"/>
      <w:lvlText w:val="%3."/>
      <w:lvlJc w:val="right"/>
      <w:pPr>
        <w:ind w:left="2160" w:hanging="180"/>
      </w:pPr>
    </w:lvl>
    <w:lvl w:ilvl="3" w:tplc="98164495" w:tentative="1">
      <w:start w:val="1"/>
      <w:numFmt w:val="decimal"/>
      <w:lvlText w:val="%4."/>
      <w:lvlJc w:val="left"/>
      <w:pPr>
        <w:ind w:left="2880" w:hanging="360"/>
      </w:pPr>
    </w:lvl>
    <w:lvl w:ilvl="4" w:tplc="98164495" w:tentative="1">
      <w:start w:val="1"/>
      <w:numFmt w:val="lowerLetter"/>
      <w:lvlText w:val="%5."/>
      <w:lvlJc w:val="left"/>
      <w:pPr>
        <w:ind w:left="3600" w:hanging="360"/>
      </w:pPr>
    </w:lvl>
    <w:lvl w:ilvl="5" w:tplc="98164495" w:tentative="1">
      <w:start w:val="1"/>
      <w:numFmt w:val="lowerRoman"/>
      <w:lvlText w:val="%6."/>
      <w:lvlJc w:val="right"/>
      <w:pPr>
        <w:ind w:left="4320" w:hanging="180"/>
      </w:pPr>
    </w:lvl>
    <w:lvl w:ilvl="6" w:tplc="98164495" w:tentative="1">
      <w:start w:val="1"/>
      <w:numFmt w:val="decimal"/>
      <w:lvlText w:val="%7."/>
      <w:lvlJc w:val="left"/>
      <w:pPr>
        <w:ind w:left="5040" w:hanging="360"/>
      </w:pPr>
    </w:lvl>
    <w:lvl w:ilvl="7" w:tplc="98164495" w:tentative="1">
      <w:start w:val="1"/>
      <w:numFmt w:val="lowerLetter"/>
      <w:lvlText w:val="%8."/>
      <w:lvlJc w:val="left"/>
      <w:pPr>
        <w:ind w:left="5760" w:hanging="360"/>
      </w:pPr>
    </w:lvl>
    <w:lvl w:ilvl="8" w:tplc="98164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9">
    <w:multiLevelType w:val="hybridMultilevel"/>
    <w:lvl w:ilvl="0" w:tplc="32652137">
      <w:start w:val="1"/>
      <w:numFmt w:val="decimal"/>
      <w:lvlText w:val="%1."/>
      <w:lvlJc w:val="left"/>
      <w:pPr>
        <w:ind w:left="720" w:hanging="360"/>
      </w:pPr>
    </w:lvl>
    <w:lvl w:ilvl="1" w:tplc="32652137" w:tentative="1">
      <w:start w:val="1"/>
      <w:numFmt w:val="lowerLetter"/>
      <w:lvlText w:val="%2."/>
      <w:lvlJc w:val="left"/>
      <w:pPr>
        <w:ind w:left="1440" w:hanging="360"/>
      </w:pPr>
    </w:lvl>
    <w:lvl w:ilvl="2" w:tplc="32652137" w:tentative="1">
      <w:start w:val="1"/>
      <w:numFmt w:val="lowerRoman"/>
      <w:lvlText w:val="%3."/>
      <w:lvlJc w:val="right"/>
      <w:pPr>
        <w:ind w:left="2160" w:hanging="180"/>
      </w:pPr>
    </w:lvl>
    <w:lvl w:ilvl="3" w:tplc="32652137" w:tentative="1">
      <w:start w:val="1"/>
      <w:numFmt w:val="decimal"/>
      <w:lvlText w:val="%4."/>
      <w:lvlJc w:val="left"/>
      <w:pPr>
        <w:ind w:left="2880" w:hanging="360"/>
      </w:pPr>
    </w:lvl>
    <w:lvl w:ilvl="4" w:tplc="32652137" w:tentative="1">
      <w:start w:val="1"/>
      <w:numFmt w:val="lowerLetter"/>
      <w:lvlText w:val="%5."/>
      <w:lvlJc w:val="left"/>
      <w:pPr>
        <w:ind w:left="3600" w:hanging="360"/>
      </w:pPr>
    </w:lvl>
    <w:lvl w:ilvl="5" w:tplc="32652137" w:tentative="1">
      <w:start w:val="1"/>
      <w:numFmt w:val="lowerRoman"/>
      <w:lvlText w:val="%6."/>
      <w:lvlJc w:val="right"/>
      <w:pPr>
        <w:ind w:left="4320" w:hanging="180"/>
      </w:pPr>
    </w:lvl>
    <w:lvl w:ilvl="6" w:tplc="32652137" w:tentative="1">
      <w:start w:val="1"/>
      <w:numFmt w:val="decimal"/>
      <w:lvlText w:val="%7."/>
      <w:lvlJc w:val="left"/>
      <w:pPr>
        <w:ind w:left="5040" w:hanging="360"/>
      </w:pPr>
    </w:lvl>
    <w:lvl w:ilvl="7" w:tplc="32652137" w:tentative="1">
      <w:start w:val="1"/>
      <w:numFmt w:val="lowerLetter"/>
      <w:lvlText w:val="%8."/>
      <w:lvlJc w:val="left"/>
      <w:pPr>
        <w:ind w:left="5760" w:hanging="360"/>
      </w:pPr>
    </w:lvl>
    <w:lvl w:ilvl="8" w:tplc="32652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8">
    <w:multiLevelType w:val="hybridMultilevel"/>
    <w:lvl w:ilvl="0" w:tplc="89292675">
      <w:start w:val="1"/>
      <w:numFmt w:val="decimal"/>
      <w:lvlText w:val="%1."/>
      <w:lvlJc w:val="left"/>
      <w:pPr>
        <w:ind w:left="720" w:hanging="360"/>
      </w:pPr>
    </w:lvl>
    <w:lvl w:ilvl="1" w:tplc="89292675" w:tentative="1">
      <w:start w:val="1"/>
      <w:numFmt w:val="lowerLetter"/>
      <w:lvlText w:val="%2."/>
      <w:lvlJc w:val="left"/>
      <w:pPr>
        <w:ind w:left="1440" w:hanging="360"/>
      </w:pPr>
    </w:lvl>
    <w:lvl w:ilvl="2" w:tplc="89292675" w:tentative="1">
      <w:start w:val="1"/>
      <w:numFmt w:val="lowerRoman"/>
      <w:lvlText w:val="%3."/>
      <w:lvlJc w:val="right"/>
      <w:pPr>
        <w:ind w:left="2160" w:hanging="180"/>
      </w:pPr>
    </w:lvl>
    <w:lvl w:ilvl="3" w:tplc="89292675" w:tentative="1">
      <w:start w:val="1"/>
      <w:numFmt w:val="decimal"/>
      <w:lvlText w:val="%4."/>
      <w:lvlJc w:val="left"/>
      <w:pPr>
        <w:ind w:left="2880" w:hanging="360"/>
      </w:pPr>
    </w:lvl>
    <w:lvl w:ilvl="4" w:tplc="89292675" w:tentative="1">
      <w:start w:val="1"/>
      <w:numFmt w:val="lowerLetter"/>
      <w:lvlText w:val="%5."/>
      <w:lvlJc w:val="left"/>
      <w:pPr>
        <w:ind w:left="3600" w:hanging="360"/>
      </w:pPr>
    </w:lvl>
    <w:lvl w:ilvl="5" w:tplc="89292675" w:tentative="1">
      <w:start w:val="1"/>
      <w:numFmt w:val="lowerRoman"/>
      <w:lvlText w:val="%6."/>
      <w:lvlJc w:val="right"/>
      <w:pPr>
        <w:ind w:left="4320" w:hanging="180"/>
      </w:pPr>
    </w:lvl>
    <w:lvl w:ilvl="6" w:tplc="89292675" w:tentative="1">
      <w:start w:val="1"/>
      <w:numFmt w:val="decimal"/>
      <w:lvlText w:val="%7."/>
      <w:lvlJc w:val="left"/>
      <w:pPr>
        <w:ind w:left="5040" w:hanging="360"/>
      </w:pPr>
    </w:lvl>
    <w:lvl w:ilvl="7" w:tplc="89292675" w:tentative="1">
      <w:start w:val="1"/>
      <w:numFmt w:val="lowerLetter"/>
      <w:lvlText w:val="%8."/>
      <w:lvlJc w:val="left"/>
      <w:pPr>
        <w:ind w:left="5760" w:hanging="360"/>
      </w:pPr>
    </w:lvl>
    <w:lvl w:ilvl="8" w:tplc="89292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7">
    <w:multiLevelType w:val="hybridMultilevel"/>
    <w:lvl w:ilvl="0" w:tplc="22363667">
      <w:start w:val="1"/>
      <w:numFmt w:val="decimal"/>
      <w:lvlText w:val="%1."/>
      <w:lvlJc w:val="left"/>
      <w:pPr>
        <w:ind w:left="720" w:hanging="360"/>
      </w:pPr>
    </w:lvl>
    <w:lvl w:ilvl="1" w:tplc="22363667" w:tentative="1">
      <w:start w:val="1"/>
      <w:numFmt w:val="lowerLetter"/>
      <w:lvlText w:val="%2."/>
      <w:lvlJc w:val="left"/>
      <w:pPr>
        <w:ind w:left="1440" w:hanging="360"/>
      </w:pPr>
    </w:lvl>
    <w:lvl w:ilvl="2" w:tplc="22363667" w:tentative="1">
      <w:start w:val="1"/>
      <w:numFmt w:val="lowerRoman"/>
      <w:lvlText w:val="%3."/>
      <w:lvlJc w:val="right"/>
      <w:pPr>
        <w:ind w:left="2160" w:hanging="180"/>
      </w:pPr>
    </w:lvl>
    <w:lvl w:ilvl="3" w:tplc="22363667" w:tentative="1">
      <w:start w:val="1"/>
      <w:numFmt w:val="decimal"/>
      <w:lvlText w:val="%4."/>
      <w:lvlJc w:val="left"/>
      <w:pPr>
        <w:ind w:left="2880" w:hanging="360"/>
      </w:pPr>
    </w:lvl>
    <w:lvl w:ilvl="4" w:tplc="22363667" w:tentative="1">
      <w:start w:val="1"/>
      <w:numFmt w:val="lowerLetter"/>
      <w:lvlText w:val="%5."/>
      <w:lvlJc w:val="left"/>
      <w:pPr>
        <w:ind w:left="3600" w:hanging="360"/>
      </w:pPr>
    </w:lvl>
    <w:lvl w:ilvl="5" w:tplc="22363667" w:tentative="1">
      <w:start w:val="1"/>
      <w:numFmt w:val="lowerRoman"/>
      <w:lvlText w:val="%6."/>
      <w:lvlJc w:val="right"/>
      <w:pPr>
        <w:ind w:left="4320" w:hanging="180"/>
      </w:pPr>
    </w:lvl>
    <w:lvl w:ilvl="6" w:tplc="22363667" w:tentative="1">
      <w:start w:val="1"/>
      <w:numFmt w:val="decimal"/>
      <w:lvlText w:val="%7."/>
      <w:lvlJc w:val="left"/>
      <w:pPr>
        <w:ind w:left="5040" w:hanging="360"/>
      </w:pPr>
    </w:lvl>
    <w:lvl w:ilvl="7" w:tplc="22363667" w:tentative="1">
      <w:start w:val="1"/>
      <w:numFmt w:val="lowerLetter"/>
      <w:lvlText w:val="%8."/>
      <w:lvlJc w:val="left"/>
      <w:pPr>
        <w:ind w:left="5760" w:hanging="360"/>
      </w:pPr>
    </w:lvl>
    <w:lvl w:ilvl="8" w:tplc="22363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6">
    <w:multiLevelType w:val="hybridMultilevel"/>
    <w:lvl w:ilvl="0" w:tplc="16656896">
      <w:start w:val="1"/>
      <w:numFmt w:val="decimal"/>
      <w:lvlText w:val="%1."/>
      <w:lvlJc w:val="left"/>
      <w:pPr>
        <w:ind w:left="720" w:hanging="360"/>
      </w:pPr>
    </w:lvl>
    <w:lvl w:ilvl="1" w:tplc="16656896" w:tentative="1">
      <w:start w:val="1"/>
      <w:numFmt w:val="lowerLetter"/>
      <w:lvlText w:val="%2."/>
      <w:lvlJc w:val="left"/>
      <w:pPr>
        <w:ind w:left="1440" w:hanging="360"/>
      </w:pPr>
    </w:lvl>
    <w:lvl w:ilvl="2" w:tplc="16656896" w:tentative="1">
      <w:start w:val="1"/>
      <w:numFmt w:val="lowerRoman"/>
      <w:lvlText w:val="%3."/>
      <w:lvlJc w:val="right"/>
      <w:pPr>
        <w:ind w:left="2160" w:hanging="180"/>
      </w:pPr>
    </w:lvl>
    <w:lvl w:ilvl="3" w:tplc="16656896" w:tentative="1">
      <w:start w:val="1"/>
      <w:numFmt w:val="decimal"/>
      <w:lvlText w:val="%4."/>
      <w:lvlJc w:val="left"/>
      <w:pPr>
        <w:ind w:left="2880" w:hanging="360"/>
      </w:pPr>
    </w:lvl>
    <w:lvl w:ilvl="4" w:tplc="16656896" w:tentative="1">
      <w:start w:val="1"/>
      <w:numFmt w:val="lowerLetter"/>
      <w:lvlText w:val="%5."/>
      <w:lvlJc w:val="left"/>
      <w:pPr>
        <w:ind w:left="3600" w:hanging="360"/>
      </w:pPr>
    </w:lvl>
    <w:lvl w:ilvl="5" w:tplc="16656896" w:tentative="1">
      <w:start w:val="1"/>
      <w:numFmt w:val="lowerRoman"/>
      <w:lvlText w:val="%6."/>
      <w:lvlJc w:val="right"/>
      <w:pPr>
        <w:ind w:left="4320" w:hanging="180"/>
      </w:pPr>
    </w:lvl>
    <w:lvl w:ilvl="6" w:tplc="16656896" w:tentative="1">
      <w:start w:val="1"/>
      <w:numFmt w:val="decimal"/>
      <w:lvlText w:val="%7."/>
      <w:lvlJc w:val="left"/>
      <w:pPr>
        <w:ind w:left="5040" w:hanging="360"/>
      </w:pPr>
    </w:lvl>
    <w:lvl w:ilvl="7" w:tplc="16656896" w:tentative="1">
      <w:start w:val="1"/>
      <w:numFmt w:val="lowerLetter"/>
      <w:lvlText w:val="%8."/>
      <w:lvlJc w:val="left"/>
      <w:pPr>
        <w:ind w:left="5760" w:hanging="360"/>
      </w:pPr>
    </w:lvl>
    <w:lvl w:ilvl="8" w:tplc="16656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5">
    <w:multiLevelType w:val="hybridMultilevel"/>
    <w:lvl w:ilvl="0" w:tplc="37173650">
      <w:start w:val="1"/>
      <w:numFmt w:val="decimal"/>
      <w:lvlText w:val="%1."/>
      <w:lvlJc w:val="left"/>
      <w:pPr>
        <w:ind w:left="720" w:hanging="360"/>
      </w:pPr>
    </w:lvl>
    <w:lvl w:ilvl="1" w:tplc="37173650" w:tentative="1">
      <w:start w:val="1"/>
      <w:numFmt w:val="lowerLetter"/>
      <w:lvlText w:val="%2."/>
      <w:lvlJc w:val="left"/>
      <w:pPr>
        <w:ind w:left="1440" w:hanging="360"/>
      </w:pPr>
    </w:lvl>
    <w:lvl w:ilvl="2" w:tplc="37173650" w:tentative="1">
      <w:start w:val="1"/>
      <w:numFmt w:val="lowerRoman"/>
      <w:lvlText w:val="%3."/>
      <w:lvlJc w:val="right"/>
      <w:pPr>
        <w:ind w:left="2160" w:hanging="180"/>
      </w:pPr>
    </w:lvl>
    <w:lvl w:ilvl="3" w:tplc="37173650" w:tentative="1">
      <w:start w:val="1"/>
      <w:numFmt w:val="decimal"/>
      <w:lvlText w:val="%4."/>
      <w:lvlJc w:val="left"/>
      <w:pPr>
        <w:ind w:left="2880" w:hanging="360"/>
      </w:pPr>
    </w:lvl>
    <w:lvl w:ilvl="4" w:tplc="37173650" w:tentative="1">
      <w:start w:val="1"/>
      <w:numFmt w:val="lowerLetter"/>
      <w:lvlText w:val="%5."/>
      <w:lvlJc w:val="left"/>
      <w:pPr>
        <w:ind w:left="3600" w:hanging="360"/>
      </w:pPr>
    </w:lvl>
    <w:lvl w:ilvl="5" w:tplc="37173650" w:tentative="1">
      <w:start w:val="1"/>
      <w:numFmt w:val="lowerRoman"/>
      <w:lvlText w:val="%6."/>
      <w:lvlJc w:val="right"/>
      <w:pPr>
        <w:ind w:left="4320" w:hanging="180"/>
      </w:pPr>
    </w:lvl>
    <w:lvl w:ilvl="6" w:tplc="37173650" w:tentative="1">
      <w:start w:val="1"/>
      <w:numFmt w:val="decimal"/>
      <w:lvlText w:val="%7."/>
      <w:lvlJc w:val="left"/>
      <w:pPr>
        <w:ind w:left="5040" w:hanging="360"/>
      </w:pPr>
    </w:lvl>
    <w:lvl w:ilvl="7" w:tplc="37173650" w:tentative="1">
      <w:start w:val="1"/>
      <w:numFmt w:val="lowerLetter"/>
      <w:lvlText w:val="%8."/>
      <w:lvlJc w:val="left"/>
      <w:pPr>
        <w:ind w:left="5760" w:hanging="360"/>
      </w:pPr>
    </w:lvl>
    <w:lvl w:ilvl="8" w:tplc="37173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4">
    <w:multiLevelType w:val="hybridMultilevel"/>
    <w:lvl w:ilvl="0" w:tplc="21844649">
      <w:start w:val="1"/>
      <w:numFmt w:val="decimal"/>
      <w:lvlText w:val="%1."/>
      <w:lvlJc w:val="left"/>
      <w:pPr>
        <w:ind w:left="720" w:hanging="360"/>
      </w:pPr>
    </w:lvl>
    <w:lvl w:ilvl="1" w:tplc="21844649" w:tentative="1">
      <w:start w:val="1"/>
      <w:numFmt w:val="lowerLetter"/>
      <w:lvlText w:val="%2."/>
      <w:lvlJc w:val="left"/>
      <w:pPr>
        <w:ind w:left="1440" w:hanging="360"/>
      </w:pPr>
    </w:lvl>
    <w:lvl w:ilvl="2" w:tplc="21844649" w:tentative="1">
      <w:start w:val="1"/>
      <w:numFmt w:val="lowerRoman"/>
      <w:lvlText w:val="%3."/>
      <w:lvlJc w:val="right"/>
      <w:pPr>
        <w:ind w:left="2160" w:hanging="180"/>
      </w:pPr>
    </w:lvl>
    <w:lvl w:ilvl="3" w:tplc="21844649" w:tentative="1">
      <w:start w:val="1"/>
      <w:numFmt w:val="decimal"/>
      <w:lvlText w:val="%4."/>
      <w:lvlJc w:val="left"/>
      <w:pPr>
        <w:ind w:left="2880" w:hanging="360"/>
      </w:pPr>
    </w:lvl>
    <w:lvl w:ilvl="4" w:tplc="21844649" w:tentative="1">
      <w:start w:val="1"/>
      <w:numFmt w:val="lowerLetter"/>
      <w:lvlText w:val="%5."/>
      <w:lvlJc w:val="left"/>
      <w:pPr>
        <w:ind w:left="3600" w:hanging="360"/>
      </w:pPr>
    </w:lvl>
    <w:lvl w:ilvl="5" w:tplc="21844649" w:tentative="1">
      <w:start w:val="1"/>
      <w:numFmt w:val="lowerRoman"/>
      <w:lvlText w:val="%6."/>
      <w:lvlJc w:val="right"/>
      <w:pPr>
        <w:ind w:left="4320" w:hanging="180"/>
      </w:pPr>
    </w:lvl>
    <w:lvl w:ilvl="6" w:tplc="21844649" w:tentative="1">
      <w:start w:val="1"/>
      <w:numFmt w:val="decimal"/>
      <w:lvlText w:val="%7."/>
      <w:lvlJc w:val="left"/>
      <w:pPr>
        <w:ind w:left="5040" w:hanging="360"/>
      </w:pPr>
    </w:lvl>
    <w:lvl w:ilvl="7" w:tplc="21844649" w:tentative="1">
      <w:start w:val="1"/>
      <w:numFmt w:val="lowerLetter"/>
      <w:lvlText w:val="%8."/>
      <w:lvlJc w:val="left"/>
      <w:pPr>
        <w:ind w:left="5760" w:hanging="360"/>
      </w:pPr>
    </w:lvl>
    <w:lvl w:ilvl="8" w:tplc="21844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3">
    <w:multiLevelType w:val="hybridMultilevel"/>
    <w:lvl w:ilvl="0" w:tplc="17209140">
      <w:start w:val="1"/>
      <w:numFmt w:val="decimal"/>
      <w:lvlText w:val="%1."/>
      <w:lvlJc w:val="left"/>
      <w:pPr>
        <w:ind w:left="720" w:hanging="360"/>
      </w:pPr>
    </w:lvl>
    <w:lvl w:ilvl="1" w:tplc="17209140" w:tentative="1">
      <w:start w:val="1"/>
      <w:numFmt w:val="lowerLetter"/>
      <w:lvlText w:val="%2."/>
      <w:lvlJc w:val="left"/>
      <w:pPr>
        <w:ind w:left="1440" w:hanging="360"/>
      </w:pPr>
    </w:lvl>
    <w:lvl w:ilvl="2" w:tplc="17209140" w:tentative="1">
      <w:start w:val="1"/>
      <w:numFmt w:val="lowerRoman"/>
      <w:lvlText w:val="%3."/>
      <w:lvlJc w:val="right"/>
      <w:pPr>
        <w:ind w:left="2160" w:hanging="180"/>
      </w:pPr>
    </w:lvl>
    <w:lvl w:ilvl="3" w:tplc="17209140" w:tentative="1">
      <w:start w:val="1"/>
      <w:numFmt w:val="decimal"/>
      <w:lvlText w:val="%4."/>
      <w:lvlJc w:val="left"/>
      <w:pPr>
        <w:ind w:left="2880" w:hanging="360"/>
      </w:pPr>
    </w:lvl>
    <w:lvl w:ilvl="4" w:tplc="17209140" w:tentative="1">
      <w:start w:val="1"/>
      <w:numFmt w:val="lowerLetter"/>
      <w:lvlText w:val="%5."/>
      <w:lvlJc w:val="left"/>
      <w:pPr>
        <w:ind w:left="3600" w:hanging="360"/>
      </w:pPr>
    </w:lvl>
    <w:lvl w:ilvl="5" w:tplc="17209140" w:tentative="1">
      <w:start w:val="1"/>
      <w:numFmt w:val="lowerRoman"/>
      <w:lvlText w:val="%6."/>
      <w:lvlJc w:val="right"/>
      <w:pPr>
        <w:ind w:left="4320" w:hanging="180"/>
      </w:pPr>
    </w:lvl>
    <w:lvl w:ilvl="6" w:tplc="17209140" w:tentative="1">
      <w:start w:val="1"/>
      <w:numFmt w:val="decimal"/>
      <w:lvlText w:val="%7."/>
      <w:lvlJc w:val="left"/>
      <w:pPr>
        <w:ind w:left="5040" w:hanging="360"/>
      </w:pPr>
    </w:lvl>
    <w:lvl w:ilvl="7" w:tplc="17209140" w:tentative="1">
      <w:start w:val="1"/>
      <w:numFmt w:val="lowerLetter"/>
      <w:lvlText w:val="%8."/>
      <w:lvlJc w:val="left"/>
      <w:pPr>
        <w:ind w:left="5760" w:hanging="360"/>
      </w:pPr>
    </w:lvl>
    <w:lvl w:ilvl="8" w:tplc="17209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2">
    <w:multiLevelType w:val="hybridMultilevel"/>
    <w:lvl w:ilvl="0" w:tplc="117858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202">
    <w:abstractNumId w:val="19202"/>
  </w:num>
  <w:num w:numId="19203">
    <w:abstractNumId w:val="19203"/>
  </w:num>
  <w:num w:numId="19204">
    <w:abstractNumId w:val="19204"/>
  </w:num>
  <w:num w:numId="19205">
    <w:abstractNumId w:val="19205"/>
  </w:num>
  <w:num w:numId="19206">
    <w:abstractNumId w:val="19206"/>
  </w:num>
  <w:num w:numId="19207">
    <w:abstractNumId w:val="19207"/>
  </w:num>
  <w:num w:numId="19208">
    <w:abstractNumId w:val="19208"/>
  </w:num>
  <w:num w:numId="19209">
    <w:abstractNumId w:val="19209"/>
  </w:num>
  <w:num w:numId="19210">
    <w:abstractNumId w:val="19210"/>
  </w:num>
  <w:num w:numId="19211">
    <w:abstractNumId w:val="19211"/>
  </w:num>
  <w:num w:numId="19212">
    <w:abstractNumId w:val="19212"/>
  </w:num>
  <w:num w:numId="19213">
    <w:abstractNumId w:val="19213"/>
  </w:num>
  <w:num w:numId="19214">
    <w:abstractNumId w:val="19214"/>
  </w:num>
  <w:num w:numId="19215">
    <w:abstractNumId w:val="19215"/>
  </w:num>
  <w:num w:numId="19216">
    <w:abstractNumId w:val="19216"/>
  </w:num>
  <w:num w:numId="19217">
    <w:abstractNumId w:val="19217"/>
  </w:num>
  <w:num w:numId="19218">
    <w:abstractNumId w:val="19218"/>
  </w:num>
  <w:num w:numId="19219">
    <w:abstractNumId w:val="19219"/>
  </w:num>
  <w:num w:numId="19220">
    <w:abstractNumId w:val="19220"/>
  </w:num>
  <w:num w:numId="19221">
    <w:abstractNumId w:val="19221"/>
  </w:num>
  <w:num w:numId="19222">
    <w:abstractNumId w:val="19222"/>
  </w:num>
  <w:num w:numId="19223">
    <w:abstractNumId w:val="19223"/>
  </w:num>
  <w:num w:numId="19224">
    <w:abstractNumId w:val="19224"/>
  </w:num>
  <w:num w:numId="19225">
    <w:abstractNumId w:val="19225"/>
  </w:num>
  <w:num w:numId="19226">
    <w:abstractNumId w:val="19226"/>
  </w:num>
  <w:num w:numId="19227">
    <w:abstractNumId w:val="19227"/>
  </w:num>
  <w:num w:numId="19228">
    <w:abstractNumId w:val="19228"/>
  </w:num>
  <w:num w:numId="19229">
    <w:abstractNumId w:val="19229"/>
  </w:num>
  <w:num w:numId="19230">
    <w:abstractNumId w:val="19230"/>
  </w:num>
  <w:num w:numId="19231">
    <w:abstractNumId w:val="19231"/>
  </w:num>
  <w:num w:numId="19232">
    <w:abstractNumId w:val="19232"/>
  </w:num>
  <w:num w:numId="19233">
    <w:abstractNumId w:val="19233"/>
  </w:num>
  <w:num w:numId="19234">
    <w:abstractNumId w:val="19234"/>
  </w:num>
  <w:num w:numId="19235">
    <w:abstractNumId w:val="19235"/>
  </w:num>
  <w:num w:numId="19236">
    <w:abstractNumId w:val="19236"/>
  </w:num>
  <w:num w:numId="19237">
    <w:abstractNumId w:val="19237"/>
  </w:num>
  <w:num w:numId="19238">
    <w:abstractNumId w:val="19238"/>
  </w:num>
  <w:num w:numId="19239">
    <w:abstractNumId w:val="19239"/>
  </w:num>
  <w:num w:numId="19240">
    <w:abstractNumId w:val="19240"/>
  </w:num>
  <w:num w:numId="19241">
    <w:abstractNumId w:val="19241"/>
  </w:num>
  <w:num w:numId="19242">
    <w:abstractNumId w:val="19242"/>
  </w:num>
  <w:num w:numId="19243">
    <w:abstractNumId w:val="19243"/>
  </w:num>
  <w:num w:numId="19244">
    <w:abstractNumId w:val="19244"/>
  </w:num>
  <w:num w:numId="19245">
    <w:abstractNumId w:val="19245"/>
  </w:num>
  <w:num w:numId="19246">
    <w:abstractNumId w:val="19246"/>
  </w:num>
  <w:num w:numId="19247">
    <w:abstractNumId w:val="19247"/>
  </w:num>
  <w:num w:numId="19248">
    <w:abstractNumId w:val="19248"/>
  </w:num>
  <w:num w:numId="19249">
    <w:abstractNumId w:val="19249"/>
  </w:num>
  <w:num w:numId="19250">
    <w:abstractNumId w:val="19250"/>
  </w:num>
  <w:num w:numId="19251">
    <w:abstractNumId w:val="19251"/>
  </w:num>
  <w:num w:numId="19252">
    <w:abstractNumId w:val="19252"/>
  </w:num>
  <w:num w:numId="19253">
    <w:abstractNumId w:val="19253"/>
  </w:num>
  <w:num w:numId="19254">
    <w:abstractNumId w:val="19254"/>
  </w:num>
  <w:num w:numId="19255">
    <w:abstractNumId w:val="19255"/>
  </w:num>
  <w:num w:numId="19256">
    <w:abstractNumId w:val="19256"/>
  </w:num>
  <w:num w:numId="19257">
    <w:abstractNumId w:val="19257"/>
  </w:num>
  <w:num w:numId="19258">
    <w:abstractNumId w:val="19258"/>
  </w:num>
  <w:num w:numId="19259">
    <w:abstractNumId w:val="19259"/>
  </w:num>
  <w:num w:numId="19260">
    <w:abstractNumId w:val="19260"/>
  </w:num>
  <w:num w:numId="19261">
    <w:abstractNumId w:val="19261"/>
  </w:num>
  <w:num w:numId="19262">
    <w:abstractNumId w:val="19262"/>
  </w:num>
  <w:num w:numId="19263">
    <w:abstractNumId w:val="19263"/>
  </w:num>
  <w:num w:numId="19264">
    <w:abstractNumId w:val="19264"/>
  </w:num>
  <w:num w:numId="19265">
    <w:abstractNumId w:val="19265"/>
  </w:num>
  <w:num w:numId="19266">
    <w:abstractNumId w:val="19266"/>
  </w:num>
  <w:num w:numId="19267">
    <w:abstractNumId w:val="19267"/>
  </w:num>
  <w:num w:numId="19268">
    <w:abstractNumId w:val="19268"/>
  </w:num>
  <w:num w:numId="19269">
    <w:abstractNumId w:val="19269"/>
  </w:num>
  <w:num w:numId="19270">
    <w:abstractNumId w:val="19270"/>
  </w:num>
  <w:num w:numId="19271">
    <w:abstractNumId w:val="19271"/>
  </w:num>
  <w:num w:numId="19272">
    <w:abstractNumId w:val="19272"/>
  </w:num>
  <w:num w:numId="19273">
    <w:abstractNumId w:val="19273"/>
  </w:num>
  <w:num w:numId="19274">
    <w:abstractNumId w:val="1927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28756816" Type="http://schemas.openxmlformats.org/officeDocument/2006/relationships/comments" Target="comments.xml"/><Relationship Id="rId238839273" Type="http://schemas.microsoft.com/office/2011/relationships/commentsExtended" Target="commentsExtended.xml"/><Relationship Id="rId67873849" Type="http://schemas.openxmlformats.org/officeDocument/2006/relationships/image" Target="media/imgrId67873849.jpg"/><Relationship Id="rId644063a4086a2693a" Type="http://schemas.openxmlformats.org/officeDocument/2006/relationships/hyperlink" Target="https://iservice.lombardini.it/jsp/Template2/manuale.jsp?id=283&amp;parent=1136" TargetMode="External"/><Relationship Id="rId856563a4086a26f48" Type="http://schemas.openxmlformats.org/officeDocument/2006/relationships/hyperlink" Target="https://iservice.lombardini.it/jsp/Template2/manuale.jsp?id=103&amp;parent=1000&amp;txts=2.9.8" TargetMode="External"/><Relationship Id="rId456663a4086a2725e" Type="http://schemas.openxmlformats.org/officeDocument/2006/relationships/hyperlink" Target="https://iservice.lombardini.it/jsp/Template2/manuale.jsp?id=112&amp;parent=1000&amp;txts=2.9.8" TargetMode="External"/><Relationship Id="rId480363a4086a27f85" Type="http://schemas.openxmlformats.org/officeDocument/2006/relationships/hyperlink" Target="https://iservice.lombardini.it/jsp/Template2/manuale.jsp?id=822&amp;parent=1000" TargetMode="External"/><Relationship Id="rId823763a4086a437a6" Type="http://schemas.openxmlformats.org/officeDocument/2006/relationships/hyperlink" Target="https://iservice.lombardini.it/jsp/Template2/manuale.jsp?id=103&amp;parent=1000&amp;txts=2.9.8" TargetMode="External"/><Relationship Id="rId312863a4086a4f77a" Type="http://schemas.openxmlformats.org/officeDocument/2006/relationships/hyperlink" Target="https://iservice.lombardini.it/jsp/Template2/manuale.jsp?id=199&amp;parent=1000" TargetMode="External"/><Relationship Id="rId191963a4086a551bc" Type="http://schemas.openxmlformats.org/officeDocument/2006/relationships/hyperlink" Target="https://iservice.lombardini.it/jsp/Template2/manuale.jsp?id=103&amp;parent=1000&amp;txts=2.9.8" TargetMode="External"/><Relationship Id="rId833663a4086a68799" Type="http://schemas.openxmlformats.org/officeDocument/2006/relationships/hyperlink" Target="https://iservice.lombardini.it/jsp/Template2/manuale.jsp?id=103&amp;parent=1000" TargetMode="External"/><Relationship Id="rId799563a4086a78929" Type="http://schemas.openxmlformats.org/officeDocument/2006/relationships/hyperlink" Target="https://www.youtube.com/embed/QQZtx2i75AY?rel=0" TargetMode="External"/><Relationship Id="rId129363a4086acd364" Type="http://schemas.openxmlformats.org/officeDocument/2006/relationships/hyperlink" Target="https://www.youtube.com/embed/ArOgFV739EU?rel=0" TargetMode="External"/><Relationship Id="rId741463a4086ad3359" Type="http://schemas.openxmlformats.org/officeDocument/2006/relationships/hyperlink" Target="https://iservice.lombardini.it/jsp/Template2/manuale.jsp?id=199&amp;parent=1000" TargetMode="External"/><Relationship Id="rId310463a4086ad9512" Type="http://schemas.openxmlformats.org/officeDocument/2006/relationships/hyperlink" Target="https://iservice.lombardini.it/jsp/Template2/manuale.jsp?id=198&amp;parent=1000" TargetMode="External"/><Relationship Id="rId187663a4086ad9daf" Type="http://schemas.openxmlformats.org/officeDocument/2006/relationships/hyperlink" Target="https://iservice.lombardini.it/jsp/Template2/manuale.jsp?id=822&amp;parent=1000" TargetMode="External"/><Relationship Id="rId999763a4086ada12b" Type="http://schemas.openxmlformats.org/officeDocument/2006/relationships/hyperlink" Target="https://iservice.lombardini.it/jsp/Template2/manuale.jsp?id=103&amp;parent=1000&amp;txts=2.9.8" TargetMode="External"/><Relationship Id="rId777463a4086b0bd75" Type="http://schemas.openxmlformats.org/officeDocument/2006/relationships/hyperlink" Target="https://iservice.lombardini.it/jsp/Template2/manuale.jsp?id=136&amp;parent=1000" TargetMode="External"/><Relationship Id="rId490563a4086b0bf85" Type="http://schemas.openxmlformats.org/officeDocument/2006/relationships/hyperlink" Target="https://iservice.lombardini.it/jsp/Template2/manuale.jsp?id=822&amp;parent=1000" TargetMode="External"/><Relationship Id="rId610363a4086b0c204" Type="http://schemas.openxmlformats.org/officeDocument/2006/relationships/hyperlink" Target="https://iservice.lombardini.it/jsp/Template2/manuale.jsp?id=140&amp;parent=1000" TargetMode="External"/><Relationship Id="rId330763a4086b0c84a" Type="http://schemas.openxmlformats.org/officeDocument/2006/relationships/hyperlink" Target="https://iservice.lombardini.it/jsp/Template2/manuale.jsp?id=822&amp;parent=1000" TargetMode="External"/><Relationship Id="rId779963a4086b20f08" Type="http://schemas.openxmlformats.org/officeDocument/2006/relationships/hyperlink" Target="https://iservice.lombardini.it/jsp/Template2/manuale.jsp?id=822&amp;parent=1000" TargetMode="External"/><Relationship Id="rId985263a4086b31b18" Type="http://schemas.openxmlformats.org/officeDocument/2006/relationships/hyperlink" Target="https://iservice.lombardini.it/jsp/Template2/manuale.jsp?id=112&amp;parent=1000&amp;txts=2.9.8" TargetMode="External"/><Relationship Id="rId447363a4086b31f69" Type="http://schemas.openxmlformats.org/officeDocument/2006/relationships/hyperlink" Target="https://iservice.lombardini.it/jsp/Template2/manuale.jsp?id=103&amp;parent=1000" TargetMode="External"/><Relationship Id="rId927163a4086b33bc2" Type="http://schemas.openxmlformats.org/officeDocument/2006/relationships/hyperlink" Target="https://iservice.lombardini.it/jsp/Template2/manuale.jsp?id=822&amp;parent=1000" TargetMode="External"/><Relationship Id="rId115763a4086b34a95" Type="http://schemas.openxmlformats.org/officeDocument/2006/relationships/hyperlink" Target="https://iservice.lombardini.it/jsp/Template2/manuale.jsp?id=822&amp;parent=1000" TargetMode="External"/><Relationship Id="rId253163a4086b48e63" Type="http://schemas.openxmlformats.org/officeDocument/2006/relationships/hyperlink" Target="https://www.youtube.com/embed/UaZgKyWrP48?rel=0" TargetMode="External"/><Relationship Id="rId598563a4086b51951" Type="http://schemas.openxmlformats.org/officeDocument/2006/relationships/hyperlink" Target="https://iservice.lombardini.it/jsp/Template2/manuale.jsp?id=112&amp;parent=1000&amp;txts=2.9.8" TargetMode="External"/><Relationship Id="rId361363a4086b52449" Type="http://schemas.openxmlformats.org/officeDocument/2006/relationships/hyperlink" Target="https://iservice.lombardini.it/jsp/Template2/manuale.jsp?id=822&amp;parent=1000" TargetMode="External"/><Relationship Id="rId474463a4086baae4d" Type="http://schemas.openxmlformats.org/officeDocument/2006/relationships/hyperlink" Target="https://iservice.lombardini.it/jsp/Template2/manuale.jsp?id=822&amp;parent=1000" TargetMode="External"/><Relationship Id="rId298163a4086bb48a9" Type="http://schemas.openxmlformats.org/officeDocument/2006/relationships/hyperlink" Target="https://iservice.lombardini.it/jsp/Template2/manuale.jsp?id=822&amp;parent=1000" TargetMode="External"/><Relationship Id="rId664463a4086bb4fbe" Type="http://schemas.openxmlformats.org/officeDocument/2006/relationships/hyperlink" Target="https://iservice.lombardini.it/jsp/Template2/manuale.jsp?id=822&amp;parent=1000" TargetMode="External"/><Relationship Id="rId617363a4086bbc90a" Type="http://schemas.openxmlformats.org/officeDocument/2006/relationships/hyperlink" Target="https://www.youtube.com/embed/o3h6Say9sc4?rel=0" TargetMode="External"/><Relationship Id="rId230963a4086bc55f5" Type="http://schemas.openxmlformats.org/officeDocument/2006/relationships/hyperlink" Target="https://iservice.lombardini.it/jsp/Template2/manuale.jsp?id=198&amp;parent=1000" TargetMode="External"/><Relationship Id="rId248863a4086bc599a" Type="http://schemas.openxmlformats.org/officeDocument/2006/relationships/hyperlink" Target="https://iservice.lombardini.it/jsp/Template2/manuale.jsp?id=112&amp;parent=1000&amp;txts=2.9.8" TargetMode="External"/><Relationship Id="rId233063a4086bc645f" Type="http://schemas.openxmlformats.org/officeDocument/2006/relationships/hyperlink" Target="https://iservice.lombardini.it/jsp/Template2/manuale.jsp?id=120&amp;parent=1000" TargetMode="External"/><Relationship Id="rId305163a4086bdaec8" Type="http://schemas.openxmlformats.org/officeDocument/2006/relationships/hyperlink" Target="https://iservice.lombardini.it/jsp/Template2/manuale.jsp?id=822&amp;parent=1000" TargetMode="External"/><Relationship Id="rId199663a4086be6d52" Type="http://schemas.openxmlformats.org/officeDocument/2006/relationships/hyperlink" Target="https://www.youtube.com/embed/xGWUnc-V1YY?rel=0" TargetMode="External"/><Relationship Id="rId531063a4086be7e8a" Type="http://schemas.openxmlformats.org/officeDocument/2006/relationships/hyperlink" Target="https://iservice.lombardini.it/jsp/Template2/manuale.jsp?id=822&amp;parent=1000" TargetMode="External"/><Relationship Id="rId438663a4086c0ba5f" Type="http://schemas.openxmlformats.org/officeDocument/2006/relationships/hyperlink" Target="https://iservice.lombardini.it/jsp/Template2/manuale.jsp?id=822&amp;parent=1000" TargetMode="External"/><Relationship Id="rId236563a4086c0bec7" Type="http://schemas.openxmlformats.org/officeDocument/2006/relationships/hyperlink" Target="https://iservice.lombardini.it/jsp/Template2/manuale.jsp?id=175&amp;parent=1000" TargetMode="External"/><Relationship Id="rId754863a4086c17a49" Type="http://schemas.openxmlformats.org/officeDocument/2006/relationships/hyperlink" Target="https://www.youtube.com/embed/XSTfzyJa-9Q?rel=0" TargetMode="External"/><Relationship Id="rId567663a4086c205a7" Type="http://schemas.openxmlformats.org/officeDocument/2006/relationships/hyperlink" Target="https://iservice.lombardini.it/jsp/Template2/manuale.jsp?id=198&amp;parent=1000" TargetMode="External"/><Relationship Id="rId454063a4086c209e0" Type="http://schemas.openxmlformats.org/officeDocument/2006/relationships/hyperlink" Target="https://iservice.lombardini.it/jsp/Template2/manuale.jsp?id=120&amp;parent=1000" TargetMode="External"/><Relationship Id="rId514963a4086c2bf0f" Type="http://schemas.openxmlformats.org/officeDocument/2006/relationships/hyperlink" Target="https://www.youtube.com/embed/lZlk78GFzsg?rel=0" TargetMode="External"/><Relationship Id="rId876663a4086c3d56d" Type="http://schemas.openxmlformats.org/officeDocument/2006/relationships/hyperlink" Target="https://iservice.lombardini.it/jsp/Template2/manuale.jsp?id=175&amp;parent=1000" TargetMode="External"/><Relationship Id="rId800963a4086c45619" Type="http://schemas.openxmlformats.org/officeDocument/2006/relationships/hyperlink" Target="https://www.youtube.com/embed/KGHm0dnsQdc?rel=0" TargetMode="External"/><Relationship Id="rId324463a4086c46410" Type="http://schemas.openxmlformats.org/officeDocument/2006/relationships/hyperlink" Target="https://iservice.lombardini.it/jsp/Template2/manuale.jsp?id=120&amp;parent=1000" TargetMode="External"/><Relationship Id="rId111463a4086c4b825" Type="http://schemas.openxmlformats.org/officeDocument/2006/relationships/hyperlink" Target="https://iservice.lombardini.it/jsp/Template2/manuale.jsp?id=283&amp;parent=1136" TargetMode="External"/><Relationship Id="rId298563a4086c4bbd2" Type="http://schemas.openxmlformats.org/officeDocument/2006/relationships/hyperlink" Target="https://iservice.lombardini.it/jsp/Template2/manuale.jsp?id=178&amp;parent=1000" TargetMode="External"/><Relationship Id="rId926963a4086c6745a" Type="http://schemas.openxmlformats.org/officeDocument/2006/relationships/hyperlink" Target="https://www.youtube.com/embed/_QESHZf50PU?rel=0" TargetMode="External"/><Relationship Id="rId606063a4086c6fdd9" Type="http://schemas.openxmlformats.org/officeDocument/2006/relationships/hyperlink" Target="https://iservice.lombardini.it/jsp/Template2/manuale.jsp?id=178&amp;parent=1000" TargetMode="External"/><Relationship Id="rId557663a4086c701b3" Type="http://schemas.openxmlformats.org/officeDocument/2006/relationships/hyperlink" Target="https://iservice.lombardini.it/jsp/Template2/manuale.jsp?id=112&amp;parent=1000&amp;txts=2.9.8" TargetMode="External"/><Relationship Id="rId920263a4086c9186e" Type="http://schemas.openxmlformats.org/officeDocument/2006/relationships/hyperlink" Target="https://www.youtube.com/embed/GbvNS15R9SQ?rel=0" TargetMode="External"/><Relationship Id="rId409363a4086c986dd" Type="http://schemas.openxmlformats.org/officeDocument/2006/relationships/hyperlink" Target="https://iservice.lombardini.it/jsp/Template2/manuale.jsp?id=198&amp;parent=1000" TargetMode="External"/><Relationship Id="rId845263a4086c98d93" Type="http://schemas.openxmlformats.org/officeDocument/2006/relationships/hyperlink" Target="https://iservice.lombardini.it/jsp/Template2/manuale.jsp?id=127&amp;parent=1000" TargetMode="External"/><Relationship Id="rId330863a4086ca3dd8" Type="http://schemas.openxmlformats.org/officeDocument/2006/relationships/hyperlink" Target="https://iservice.lombardini.it/jsp/Template2/manuale.jsp?id=822&amp;parent=1000" TargetMode="External"/><Relationship Id="rId773463a4086cccf1e" Type="http://schemas.openxmlformats.org/officeDocument/2006/relationships/hyperlink" Target="https://iservice.lombardini.it/jsp/Template2/manuale.jsp?id=129&amp;parent=1000" TargetMode="External"/><Relationship Id="rId464563a4086ccd235" Type="http://schemas.openxmlformats.org/officeDocument/2006/relationships/hyperlink" Target="https://iservice.lombardini.it/jsp/Template2/manuale.jsp?id=127&amp;parent=1000" TargetMode="External"/><Relationship Id="rId133363a4086cdace5" Type="http://schemas.openxmlformats.org/officeDocument/2006/relationships/hyperlink" Target="https://iservice.lombardini.it/jsp/Template2/manuale.jsp?id=198&amp;parent=1000" TargetMode="External"/><Relationship Id="rId455463a4086cdb7ed" Type="http://schemas.openxmlformats.org/officeDocument/2006/relationships/hyperlink" Target="https://iservice.lombardini.it/jsp/Template2/manuale.jsp?id=127&amp;parent=1000" TargetMode="External"/><Relationship Id="rId320163a4086cdc09a" Type="http://schemas.openxmlformats.org/officeDocument/2006/relationships/hyperlink" Target="https://iservice.lombardini.it/jsp/Template2/manuale.jsp?id=128&amp;parent=1000" TargetMode="External"/><Relationship Id="rId364963a4086cef36b" Type="http://schemas.openxmlformats.org/officeDocument/2006/relationships/hyperlink" Target="https://iservice.lombardini.it/jsp/Template2/manuale.jsp?id=121&amp;parent=1000" TargetMode="External"/><Relationship Id="rId621463a4086cefd54" Type="http://schemas.openxmlformats.org/officeDocument/2006/relationships/hyperlink" Target="https://iservice.lombardini.it/jsp/Template2/manuale.jsp?id=822&amp;parent=1000" TargetMode="External"/><Relationship Id="rId727563a4086d03f3c" Type="http://schemas.openxmlformats.org/officeDocument/2006/relationships/hyperlink" Target="https://iservice.lombardini.it/jsp/Template2/manuale.jsp?id=822&amp;parent=1000" TargetMode="External"/><Relationship Id="rId789263a4086d13bae" Type="http://schemas.openxmlformats.org/officeDocument/2006/relationships/hyperlink" Target="https://iservice.lombardini.it/jsp/Template2/manuale.jsp?id=157&amp;parent=1000" TargetMode="External"/><Relationship Id="rId347063a4086d159b8" Type="http://schemas.openxmlformats.org/officeDocument/2006/relationships/hyperlink" Target="https://iservice.lombardini.it/jsp/Template2/manuale.jsp?id=104&amp;parent=1000" TargetMode="External"/><Relationship Id="rId336163a4086d16db7" Type="http://schemas.openxmlformats.org/officeDocument/2006/relationships/hyperlink" Target="https://iservice.lombardini.it/jsp/Template2/manuale.jsp?id=822&amp;parent=1000" TargetMode="External"/><Relationship Id="rId617563a4086d3ff01" Type="http://schemas.openxmlformats.org/officeDocument/2006/relationships/hyperlink" Target="https://iservice.lombardini.it/jsp/Template2/manuale.jsp?id=822&amp;parent=1000" TargetMode="External"/><Relationship Id="rId752163a4086d51504" Type="http://schemas.openxmlformats.org/officeDocument/2006/relationships/hyperlink" Target="https://iservice.lombardini.it/jsp/Template2/manuale.jsp?id=822&amp;parent=1000" TargetMode="External"/><Relationship Id="rId940863a4086d5add5" Type="http://schemas.openxmlformats.org/officeDocument/2006/relationships/hyperlink" Target="https://iservice.lombardini.it/jsp/Template2/manuale.jsp?id=822&amp;parent=1000" TargetMode="External"/><Relationship Id="rId422063a4086d5b031" Type="http://schemas.openxmlformats.org/officeDocument/2006/relationships/hyperlink" Target="https://iservice.lombardini.it/jsp/Template2/manuale.jsp?id=128&amp;parent=1000" TargetMode="External"/><Relationship Id="rId317763a4086d5c9ad" Type="http://schemas.openxmlformats.org/officeDocument/2006/relationships/hyperlink" Target="https://iservice.lombardini.it/jsp/Template2/manuale.jsp?id=822&amp;parent=1000" TargetMode="External"/><Relationship Id="rId199263a4086d5cd42" Type="http://schemas.openxmlformats.org/officeDocument/2006/relationships/hyperlink" Target="https://iservice.lombardini.it/jsp/Template2/manuale.jsp?id=128&amp;parent=1000" TargetMode="External"/><Relationship Id="rId391463a4086d67dbc" Type="http://schemas.openxmlformats.org/officeDocument/2006/relationships/hyperlink" Target="https://iservice.lombardini.it/jsp/Template2/manuale.jsp?id=168&amp;parent=1000" TargetMode="External"/><Relationship Id="rId281163a4086d694bb" Type="http://schemas.openxmlformats.org/officeDocument/2006/relationships/hyperlink" Target="https://iservice.lombardini.it/jsp/Template2/manuale.jsp?id=127&amp;parent=1000" TargetMode="External"/><Relationship Id="rId438763a4086d7c041" Type="http://schemas.openxmlformats.org/officeDocument/2006/relationships/hyperlink" Target="https://iservice.lombardini.it/jsp/Template2/manuale.jsp?id=198&amp;parent=1000" TargetMode="External"/><Relationship Id="rId587863a4086d91cca" Type="http://schemas.openxmlformats.org/officeDocument/2006/relationships/hyperlink" Target="https://iservice.lombardini.it/jsp/Template2/manuale.jsp?id=198&amp;parent=1000" TargetMode="External"/><Relationship Id="rId519063a4086dd04ec" Type="http://schemas.openxmlformats.org/officeDocument/2006/relationships/hyperlink" Target="https://iservice.lombardini.it/jsp/Template2/manuale.jsp?id=198&amp;parent=1000" TargetMode="External"/><Relationship Id="rId711363a4086dd096d" Type="http://schemas.openxmlformats.org/officeDocument/2006/relationships/hyperlink" Target="https://iservice.lombardini.it/jsp/Template2/manuale.jsp?id=120&amp;parent=1000" TargetMode="External"/><Relationship Id="rId172663a4086dd0b09" Type="http://schemas.openxmlformats.org/officeDocument/2006/relationships/hyperlink" Target="https://iservice.lombardini.it/jsp/Template2/manuale.jsp?id=121&amp;parent=1000" TargetMode="External"/><Relationship Id="rId907663a4086e37193" Type="http://schemas.openxmlformats.org/officeDocument/2006/relationships/hyperlink" Target="https://iservice.lombardini.it/jsp/Template2/manuale.jsp?id=198&amp;parent=1000" TargetMode="External"/><Relationship Id="rId263963a4086a25e09" Type="http://schemas.openxmlformats.org/officeDocument/2006/relationships/image" Target="media/imgrId263963a4086a25e09.jpg"/><Relationship Id="rId596363a4086a2f122" Type="http://schemas.openxmlformats.org/officeDocument/2006/relationships/image" Target="media/imgrId596363a4086a2f122.jpg"/><Relationship Id="rId275463a4086a3747e" Type="http://schemas.openxmlformats.org/officeDocument/2006/relationships/image" Target="media/imgrId275463a4086a3747e.jpg"/><Relationship Id="rId775163a4086a41e2f" Type="http://schemas.openxmlformats.org/officeDocument/2006/relationships/image" Target="media/imgrId775163a4086a41e2f.jpg"/><Relationship Id="rId505263a4086a4a410" Type="http://schemas.openxmlformats.org/officeDocument/2006/relationships/image" Target="media/imgrId505263a4086a4a410.jpg"/><Relationship Id="rId240163a4086a4ef96" Type="http://schemas.openxmlformats.org/officeDocument/2006/relationships/image" Target="media/imgrId240163a4086a4ef96.jpg"/><Relationship Id="rId317163a4086a54884" Type="http://schemas.openxmlformats.org/officeDocument/2006/relationships/image" Target="media/imgrId317163a4086a54884.jpg"/><Relationship Id="rId362663a4086a5eb70" Type="http://schemas.openxmlformats.org/officeDocument/2006/relationships/image" Target="media/imgrId362663a4086a5eb70.jpg"/><Relationship Id="rId201463a4086a67030" Type="http://schemas.openxmlformats.org/officeDocument/2006/relationships/image" Target="media/imgrId201463a4086a67030.jpg"/><Relationship Id="rId206563a4086a7084c" Type="http://schemas.openxmlformats.org/officeDocument/2006/relationships/image" Target="media/imgrId206563a4086a7084c.jpg"/><Relationship Id="rId560963a4086a77fd5" Type="http://schemas.openxmlformats.org/officeDocument/2006/relationships/image" Target="media/imgrId560963a4086a77fd5.jpg"/><Relationship Id="rId848163a4086a80b61" Type="http://schemas.openxmlformats.org/officeDocument/2006/relationships/image" Target="media/imgrId848163a4086a80b61.jpg"/><Relationship Id="rId823463a4086a8c5de" Type="http://schemas.openxmlformats.org/officeDocument/2006/relationships/image" Target="media/imgrId823463a4086a8c5de.jpg"/><Relationship Id="rId245463a4086a91286" Type="http://schemas.openxmlformats.org/officeDocument/2006/relationships/image" Target="media/imgrId245463a4086a91286.jpg"/><Relationship Id="rId356463a4086a9f145" Type="http://schemas.openxmlformats.org/officeDocument/2006/relationships/image" Target="media/imgrId356463a4086a9f145.jpg"/><Relationship Id="rId940263a4086aa6788" Type="http://schemas.openxmlformats.org/officeDocument/2006/relationships/image" Target="media/imgrId940263a4086aa6788.jpg"/><Relationship Id="rId834063a4086aaf577" Type="http://schemas.openxmlformats.org/officeDocument/2006/relationships/image" Target="media/imgrId834063a4086aaf577.jpg"/><Relationship Id="rId642563a4086abb2f7" Type="http://schemas.openxmlformats.org/officeDocument/2006/relationships/image" Target="media/imgrId642563a4086abb2f7.jpg"/><Relationship Id="rId597063a4086ac31e7" Type="http://schemas.openxmlformats.org/officeDocument/2006/relationships/image" Target="media/imgrId597063a4086ac31e7.jpg"/><Relationship Id="rId921563a4086accb72" Type="http://schemas.openxmlformats.org/officeDocument/2006/relationships/image" Target="media/imgrId921563a4086accb72.png"/><Relationship Id="rId532963a4086ad2b1f" Type="http://schemas.openxmlformats.org/officeDocument/2006/relationships/image" Target="media/imgrId532963a4086ad2b1f.jpg"/><Relationship Id="rId213263a4086ad8be8" Type="http://schemas.openxmlformats.org/officeDocument/2006/relationships/image" Target="media/imgrId213263a4086ad8be8.jpg"/><Relationship Id="rId553163a4086ae2a8d" Type="http://schemas.openxmlformats.org/officeDocument/2006/relationships/image" Target="media/imgrId553163a4086ae2a8d.jpg"/><Relationship Id="rId800463a4086aeb796" Type="http://schemas.openxmlformats.org/officeDocument/2006/relationships/image" Target="media/imgrId800463a4086aeb796.jpg"/><Relationship Id="rId662863a4086b02886" Type="http://schemas.openxmlformats.org/officeDocument/2006/relationships/image" Target="media/imgrId662863a4086b02886.jpg"/><Relationship Id="rId578363a4086b0b3f9" Type="http://schemas.openxmlformats.org/officeDocument/2006/relationships/image" Target="media/imgrId578363a4086b0b3f9.jpg"/><Relationship Id="rId818463a4086b14576" Type="http://schemas.openxmlformats.org/officeDocument/2006/relationships/image" Target="media/imgrId818463a4086b14576.jpg"/><Relationship Id="rId901963a4086b1fdfe" Type="http://schemas.openxmlformats.org/officeDocument/2006/relationships/image" Target="media/imgrId901963a4086b1fdfe.jpg"/><Relationship Id="rId479563a4086b29627" Type="http://schemas.openxmlformats.org/officeDocument/2006/relationships/image" Target="media/imgrId479563a4086b29627.jpg"/><Relationship Id="rId269563a4086b30c45" Type="http://schemas.openxmlformats.org/officeDocument/2006/relationships/image" Target="media/imgrId269563a4086b30c45.jpg"/><Relationship Id="rId273463a4086b3c90a" Type="http://schemas.openxmlformats.org/officeDocument/2006/relationships/image" Target="media/imgrId273463a4086b3c90a.jpg"/><Relationship Id="rId747063a4086b48731" Type="http://schemas.openxmlformats.org/officeDocument/2006/relationships/image" Target="media/imgrId747063a4086b48731.jpg"/><Relationship Id="rId708263a4086b50ff3" Type="http://schemas.openxmlformats.org/officeDocument/2006/relationships/image" Target="media/imgrId708263a4086b50ff3.jpg"/><Relationship Id="rId818663a4086b5ccd3" Type="http://schemas.openxmlformats.org/officeDocument/2006/relationships/image" Target="media/imgrId818663a4086b5ccd3.jpg"/><Relationship Id="rId708663a4086b67e53" Type="http://schemas.openxmlformats.org/officeDocument/2006/relationships/image" Target="media/imgrId708663a4086b67e53.jpg"/><Relationship Id="rId568963a4086b7007c" Type="http://schemas.openxmlformats.org/officeDocument/2006/relationships/image" Target="media/imgrId568963a4086b7007c.jpg"/><Relationship Id="rId192563a4086b7b261" Type="http://schemas.openxmlformats.org/officeDocument/2006/relationships/image" Target="media/imgrId192563a4086b7b261.jpg"/><Relationship Id="rId174863a4086b82ce0" Type="http://schemas.openxmlformats.org/officeDocument/2006/relationships/image" Target="media/imgrId174863a4086b82ce0.jpg"/><Relationship Id="rId155963a4086b8f47f" Type="http://schemas.openxmlformats.org/officeDocument/2006/relationships/image" Target="media/imgrId155963a4086b8f47f.jpg"/><Relationship Id="rId232663a4086b99a8b" Type="http://schemas.openxmlformats.org/officeDocument/2006/relationships/image" Target="media/imgrId232663a4086b99a8b.jpg"/><Relationship Id="rId882063a4086ba01a5" Type="http://schemas.openxmlformats.org/officeDocument/2006/relationships/image" Target="media/imgrId882063a4086ba01a5.jpg"/><Relationship Id="rId417063a4086ba9aab" Type="http://schemas.openxmlformats.org/officeDocument/2006/relationships/image" Target="media/imgrId417063a4086ba9aab.jpg"/><Relationship Id="rId582063a4086bb3057" Type="http://schemas.openxmlformats.org/officeDocument/2006/relationships/image" Target="media/imgrId582063a4086bb3057.jpg"/><Relationship Id="rId435363a4086bbc2e4" Type="http://schemas.openxmlformats.org/officeDocument/2006/relationships/image" Target="media/imgrId435363a4086bbc2e4.jpg"/><Relationship Id="rId156863a4086bc4c71" Type="http://schemas.openxmlformats.org/officeDocument/2006/relationships/image" Target="media/imgrId156863a4086bc4c71.jpg"/><Relationship Id="rId404963a4086bd0e3b" Type="http://schemas.openxmlformats.org/officeDocument/2006/relationships/image" Target="media/imgrId404963a4086bd0e3b.jpg"/><Relationship Id="rId381563a4086bda205" Type="http://schemas.openxmlformats.org/officeDocument/2006/relationships/image" Target="media/imgrId381563a4086bda205.jpg"/><Relationship Id="rId237063a4086be6620" Type="http://schemas.openxmlformats.org/officeDocument/2006/relationships/image" Target="media/imgrId237063a4086be6620.jpg"/><Relationship Id="rId333363a4086bf2f8f" Type="http://schemas.openxmlformats.org/officeDocument/2006/relationships/image" Target="media/imgrId333363a4086bf2f8f.jpg"/><Relationship Id="rId254663a4086c091f3" Type="http://schemas.openxmlformats.org/officeDocument/2006/relationships/image" Target="media/imgrId254663a4086c091f3.jpg"/><Relationship Id="rId163363a4086c16961" Type="http://schemas.openxmlformats.org/officeDocument/2006/relationships/image" Target="media/imgrId163363a4086c16961.jpg"/><Relationship Id="rId575463a4086c1fd94" Type="http://schemas.openxmlformats.org/officeDocument/2006/relationships/image" Target="media/imgrId575463a4086c1fd94.jpg"/><Relationship Id="rId269063a4086c2b7b1" Type="http://schemas.openxmlformats.org/officeDocument/2006/relationships/image" Target="media/imgrId269063a4086c2b7b1.jpg"/><Relationship Id="rId811563a4086c33398" Type="http://schemas.openxmlformats.org/officeDocument/2006/relationships/image" Target="media/imgrId811563a4086c33398.jpg"/><Relationship Id="rId319563a4086c3c856" Type="http://schemas.openxmlformats.org/officeDocument/2006/relationships/image" Target="media/imgrId319563a4086c3c856.jpg"/><Relationship Id="rId618763a4086c44db1" Type="http://schemas.openxmlformats.org/officeDocument/2006/relationships/image" Target="media/imgrId618763a4086c44db1.jpg"/><Relationship Id="rId988563a4086c4aea7" Type="http://schemas.openxmlformats.org/officeDocument/2006/relationships/image" Target="media/imgrId988563a4086c4aea7.jpg"/><Relationship Id="rId363163a4086c550e3" Type="http://schemas.openxmlformats.org/officeDocument/2006/relationships/image" Target="media/imgrId363163a4086c550e3.jpg"/><Relationship Id="rId559863a4086c5d561" Type="http://schemas.openxmlformats.org/officeDocument/2006/relationships/image" Target="media/imgrId559863a4086c5d561.jpg"/><Relationship Id="rId317763a4086c66bbf" Type="http://schemas.openxmlformats.org/officeDocument/2006/relationships/image" Target="media/imgrId317763a4086c66bbf.jpg"/><Relationship Id="rId860263a4086c6ef43" Type="http://schemas.openxmlformats.org/officeDocument/2006/relationships/image" Target="media/imgrId860263a4086c6ef43.jpg"/><Relationship Id="rId286063a4086c79af0" Type="http://schemas.openxmlformats.org/officeDocument/2006/relationships/image" Target="media/imgrId286063a4086c79af0.jpg"/><Relationship Id="rId714963a4086c872bd" Type="http://schemas.openxmlformats.org/officeDocument/2006/relationships/image" Target="media/imgrId714963a4086c872bd.jpg"/><Relationship Id="rId817163a4086c90fbf" Type="http://schemas.openxmlformats.org/officeDocument/2006/relationships/image" Target="media/imgrId817163a4086c90fbf.jpg"/><Relationship Id="rId938663a4086c97f6c" Type="http://schemas.openxmlformats.org/officeDocument/2006/relationships/image" Target="media/imgrId938663a4086c97f6c.jpg"/><Relationship Id="rId884663a4086ca34d3" Type="http://schemas.openxmlformats.org/officeDocument/2006/relationships/image" Target="media/imgrId884663a4086ca34d3.jpg"/><Relationship Id="rId426563a4086cae02d" Type="http://schemas.openxmlformats.org/officeDocument/2006/relationships/image" Target="media/imgrId426563a4086cae02d.jpg"/><Relationship Id="rId798963a4086cba168" Type="http://schemas.openxmlformats.org/officeDocument/2006/relationships/image" Target="media/imgrId798963a4086cba168.jpg"/><Relationship Id="rId174863a4086cc3e6d" Type="http://schemas.openxmlformats.org/officeDocument/2006/relationships/image" Target="media/imgrId174863a4086cc3e6d.jpg"/><Relationship Id="rId394063a4086ccb006" Type="http://schemas.openxmlformats.org/officeDocument/2006/relationships/image" Target="media/imgrId394063a4086ccb006.jpg"/><Relationship Id="rId771363a4086cd485d" Type="http://schemas.openxmlformats.org/officeDocument/2006/relationships/image" Target="media/imgrId771363a4086cd485d.jpg"/><Relationship Id="rId421963a4086cda321" Type="http://schemas.openxmlformats.org/officeDocument/2006/relationships/image" Target="media/imgrId421963a4086cda321.jpg"/><Relationship Id="rId162263a4086ce52c9" Type="http://schemas.openxmlformats.org/officeDocument/2006/relationships/image" Target="media/imgrId162263a4086ce52c9.jpg"/><Relationship Id="rId939163a4086cee962" Type="http://schemas.openxmlformats.org/officeDocument/2006/relationships/image" Target="media/imgrId939163a4086cee962.jpg"/><Relationship Id="rId417763a4086d032b4" Type="http://schemas.openxmlformats.org/officeDocument/2006/relationships/image" Target="media/imgrId417763a4086d032b4.jpg"/><Relationship Id="rId949463a4086d0b8e6" Type="http://schemas.openxmlformats.org/officeDocument/2006/relationships/image" Target="media/imgrId949463a4086d0b8e6.jpg"/><Relationship Id="rId600263a4086d12ce7" Type="http://schemas.openxmlformats.org/officeDocument/2006/relationships/image" Target="media/imgrId600263a4086d12ce7.jpg"/><Relationship Id="rId363363a4086d2056d" Type="http://schemas.openxmlformats.org/officeDocument/2006/relationships/image" Target="media/imgrId363363a4086d2056d.jpg"/><Relationship Id="rId605863a4086d29d29" Type="http://schemas.openxmlformats.org/officeDocument/2006/relationships/image" Target="media/imgrId605863a4086d29d29.jpg"/><Relationship Id="rId534263a4086d3362b" Type="http://schemas.openxmlformats.org/officeDocument/2006/relationships/image" Target="media/imgrId534263a4086d3362b.jpg"/><Relationship Id="rId334363a4086d3f2e5" Type="http://schemas.openxmlformats.org/officeDocument/2006/relationships/image" Target="media/imgrId334363a4086d3f2e5.jpg"/><Relationship Id="rId888863a4086d479c9" Type="http://schemas.openxmlformats.org/officeDocument/2006/relationships/image" Target="media/imgrId888863a4086d479c9.jpg"/><Relationship Id="rId433663a4086d50698" Type="http://schemas.openxmlformats.org/officeDocument/2006/relationships/image" Target="media/imgrId433663a4086d50698.jpg"/><Relationship Id="rId889663a4086d5a41c" Type="http://schemas.openxmlformats.org/officeDocument/2006/relationships/image" Target="media/imgrId889663a4086d5a41c.jpg"/><Relationship Id="rId208163a4086d66bb7" Type="http://schemas.openxmlformats.org/officeDocument/2006/relationships/image" Target="media/imgrId208163a4086d66bb7.jpg"/><Relationship Id="rId753563a4086d7365f" Type="http://schemas.openxmlformats.org/officeDocument/2006/relationships/image" Target="media/imgrId753563a4086d7365f.jpg"/><Relationship Id="rId331363a4086d7b88e" Type="http://schemas.openxmlformats.org/officeDocument/2006/relationships/image" Target="media/imgrId331363a4086d7b88e.jpg"/><Relationship Id="rId762363a4086d82ddd" Type="http://schemas.openxmlformats.org/officeDocument/2006/relationships/image" Target="media/imgrId762363a4086d82ddd.jpg"/><Relationship Id="rId134663a4086d8bfa4" Type="http://schemas.openxmlformats.org/officeDocument/2006/relationships/image" Target="media/imgrId134663a4086d8bfa4.jpg"/><Relationship Id="rId885863a4086d91543" Type="http://schemas.openxmlformats.org/officeDocument/2006/relationships/image" Target="media/imgrId885863a4086d91543.jpg"/><Relationship Id="rId267363a4086d9dc59" Type="http://schemas.openxmlformats.org/officeDocument/2006/relationships/image" Target="media/imgrId267363a4086d9dc59.jpg"/><Relationship Id="rId846563a4086da9bb1" Type="http://schemas.openxmlformats.org/officeDocument/2006/relationships/image" Target="media/imgrId846563a4086da9bb1.jpg"/><Relationship Id="rId308263a4086dafb81" Type="http://schemas.openxmlformats.org/officeDocument/2006/relationships/image" Target="media/imgrId308263a4086dafb81.jpg"/><Relationship Id="rId633263a4086dbca4f" Type="http://schemas.openxmlformats.org/officeDocument/2006/relationships/image" Target="media/imgrId633263a4086dbca4f.jpg"/><Relationship Id="rId399163a4086dc61d6" Type="http://schemas.openxmlformats.org/officeDocument/2006/relationships/image" Target="media/imgrId399163a4086dc61d6.jpg"/><Relationship Id="rId495563a4086dcfcc1" Type="http://schemas.openxmlformats.org/officeDocument/2006/relationships/image" Target="media/imgrId495563a4086dcfcc1.jpg"/><Relationship Id="rId882863a4086ddbe65" Type="http://schemas.openxmlformats.org/officeDocument/2006/relationships/image" Target="media/imgrId882863a4086ddbe65.jpg"/><Relationship Id="rId838563a4086de0d37" Type="http://schemas.openxmlformats.org/officeDocument/2006/relationships/image" Target="media/imgrId838563a4086de0d37.jpg"/><Relationship Id="rId493263a4086dec339" Type="http://schemas.openxmlformats.org/officeDocument/2006/relationships/image" Target="media/imgrId493263a4086dec339.jpg"/><Relationship Id="rId880163a4086e02c05" Type="http://schemas.openxmlformats.org/officeDocument/2006/relationships/image" Target="media/imgrId880163a4086e02c05.jpg"/><Relationship Id="rId285663a4086e0c33f" Type="http://schemas.openxmlformats.org/officeDocument/2006/relationships/image" Target="media/imgrId285663a4086e0c33f.jpg"/><Relationship Id="rId268063a4086e192be" Type="http://schemas.openxmlformats.org/officeDocument/2006/relationships/image" Target="media/imgrId268063a4086e192be.jpg"/><Relationship Id="rId456763a4086e1ec57" Type="http://schemas.openxmlformats.org/officeDocument/2006/relationships/image" Target="media/imgrId456763a4086e1ec57.jpg"/><Relationship Id="rId464663a4086e28dee" Type="http://schemas.openxmlformats.org/officeDocument/2006/relationships/image" Target="media/imgrId464663a4086e28dee.jpg"/><Relationship Id="rId996563a4086e314cb" Type="http://schemas.openxmlformats.org/officeDocument/2006/relationships/image" Target="media/imgrId996563a4086e314cb.jpg"/><Relationship Id="rId662463a4086e3690f" Type="http://schemas.openxmlformats.org/officeDocument/2006/relationships/image" Target="media/imgrId662463a4086e3690f.jpg"/><Relationship Id="rId312663a4086e3b59e" Type="http://schemas.openxmlformats.org/officeDocument/2006/relationships/image" Target="media/imgrId312663a4086e3b59e.jpg"/><Relationship Id="rId876763a4086e45293" Type="http://schemas.openxmlformats.org/officeDocument/2006/relationships/image" Target="media/imgrId876763a4086e45293.jpg"/><Relationship Id="rId691763a4086e4ece9" Type="http://schemas.openxmlformats.org/officeDocument/2006/relationships/image" Target="media/imgrId691763a4086e4ece9.jpg"/><Relationship Id="rId118863a4086e56667" Type="http://schemas.openxmlformats.org/officeDocument/2006/relationships/image" Target="media/imgrId118863a4086e56667.jpg"/><Relationship Id="rId774363a4086e5fbc7" Type="http://schemas.openxmlformats.org/officeDocument/2006/relationships/image" Target="media/imgrId774363a4086e5fbc7.png"/><Relationship Id="rId784263a4086e68ad5" Type="http://schemas.openxmlformats.org/officeDocument/2006/relationships/image" Target="media/imgrId784263a4086e68ad5.png"/><Relationship Id="rId203763a4086e70e61" Type="http://schemas.openxmlformats.org/officeDocument/2006/relationships/image" Target="media/imgrId203763a4086e70e61.jpg"/><Relationship Id="rId423763a4086e79ef5" Type="http://schemas.openxmlformats.org/officeDocument/2006/relationships/image" Target="media/imgrId423763a4086e79ef5.jpg"/><Relationship Id="rId780363a4086e7fae3" Type="http://schemas.openxmlformats.org/officeDocument/2006/relationships/image" Target="media/imgrId780363a4086e7fae3.jpg"/><Relationship Id="rId460263a4086e89510" Type="http://schemas.openxmlformats.org/officeDocument/2006/relationships/image" Target="media/imgrId460263a4086e89510.jpg"/><Relationship Id="rId441763a4086e9204d" Type="http://schemas.openxmlformats.org/officeDocument/2006/relationships/image" Target="media/imgrId441763a4086e9204d.jpg"/><Relationship Id="rId975563a4086e9dd11" Type="http://schemas.openxmlformats.org/officeDocument/2006/relationships/image" Target="media/imgrId975563a4086e9dd11.jpg"/><Relationship Id="rId976663a4086ea8409" Type="http://schemas.openxmlformats.org/officeDocument/2006/relationships/image" Target="media/imgrId976663a4086ea8409.jpg"/><Relationship Id="rId298063a4086eae919" Type="http://schemas.openxmlformats.org/officeDocument/2006/relationships/image" Target="media/imgrId298063a4086eae91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873849" Type="http://schemas.openxmlformats.org/officeDocument/2006/relationships/image" Target="media/imgrId6787384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873849" Type="http://schemas.openxmlformats.org/officeDocument/2006/relationships/image" Target="media/imgrId6787384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873849" Type="http://schemas.openxmlformats.org/officeDocument/2006/relationships/image" Target="media/imgrId6787384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873849" Type="http://schemas.openxmlformats.org/officeDocument/2006/relationships/image" Target="media/imgrId6787384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873849" Type="http://schemas.openxmlformats.org/officeDocument/2006/relationships/image" Target="media/imgrId6787384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873849" Type="http://schemas.openxmlformats.org/officeDocument/2006/relationships/image" Target="media/imgrId6787384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