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09598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677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691006" w:name="ctxt"/>
    <w:bookmarkEnd w:id="26910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61963a4089e6bd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22263a4089e6c0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800663a4089e6c3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252163a4089e6c6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6963a4089e6ca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40263a4089e6cb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13663a4089e6cd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33163a4089e6cf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59863a4089e6d0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80063a4089e6d4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26063a4089e6d9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23763a4089e6da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01463a4089e6dc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73163a4089e6de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43363a4089e6df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19663a4089e6e0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52963a4089e6e4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32763a4089e6e5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87563a4089e6e9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81263a4089e6f0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47263a4089e6f7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07063a4089e6f9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15963a4089e6fd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60063a4089e706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15763a4089e708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7921844" name="name143963a4089e8258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60563a4089e82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907217" name="name743963a4089e8700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5063a4089e86f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67063a4089e879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2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40598" name="name435063a4089e90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263a4089e90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37663a4089e91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4745" name="name517363a4089e994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863a4089e99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69656" name="name295563a4089ea254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32863a4089ea2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52426" name="name880463a4089ea99e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34263a4089ea9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77611" name="name134163a4089eb43d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98963a4089eb4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387664" name="name931763a4089ebf8f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77563a4089ebf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69898" name="name878363a4089eca39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28163a4089eca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00987" name="name395263a4089ed2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863a4089ed2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68063a4089ed37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65452" name="name696863a4089ede5c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62063a4089ede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18960" name="name393563a4089ee934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11663a4089ee9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367276" name="name277463a4089f01ee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49763a4089f01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10562" name="name287863a4089f09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863a4089f09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49663a4089f0d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8641771" name="name713763a4089f1c87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42363a4089f1c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15670" name="name111163a4089f21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163a4089f21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05063a4089f23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9241301" name="name151463a4089f2fc8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23263a4089f2f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60263a4089f31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243370" name="name693463a4089f3c55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99163a4089f3c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75563a4089f3c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6463a4089f3d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441815" name="name317863a4089f446c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93163a4089f44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13179" name="name696263a4089f4a5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563a4089f4a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74363a4089f4a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15963a4089f4b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363674" name="name273963a4089f53ec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28563a4089f53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3238987" name="name966263a4089f5ac3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95963a4089f5a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46020" name="name544163a4089f624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863a4089f62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21763a4089f62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0768" name="name567763a4089f6c98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38163a4089f6c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01264" name="name156563a4089f77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363a4089f77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7857" name="name231763a4089f8143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89763a4089f8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51957" name="name552763a4089f8beb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18263a4089f8b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96987" name="name560863a4089f95af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58663a4089f95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18644" name="name363863a4089f9b1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963a4089f9b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0592388" name="name607463a4089fa48d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86763a4089fa4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34487" name="name134563a4089faa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563a4089faa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02063a4089fab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28199" name="name440063a4089fb3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063a4089fb3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995366" name="name953263a4089fc0d5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36463a4089fc0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52621" name="name172163a4089fc86a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63763a4089fc8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09533" name="name219663a4089fd26d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49963a4089fd2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1863a4089fd2e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98255" name="name585463a4089fda0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3a4089fda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7390" name="name810563a4089fe75b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27563a4089fe7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80572" name="name540863a4089fedec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39763a4089fed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94476" name="name122263a4089ff40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063a4089ff4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07537" name="name442063a408a00b79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82963a408a00b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5911" name="name503863a408a016ab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91263a408a016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31240" name="name301663a408a01e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963a408a01e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727996" name="name885163a408a02979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29663a408a029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205860" name="name835563a408a03235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29263a408a032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33910" name="name872963a408a03a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763a408a03a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229647" name="name944163a408a046d2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25663a408a046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58089" name="name897363a408a04c4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4663a408a04c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88182" name="name267963a408a054f2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41663a408a054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3606" name="name346863a408a0599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763a408a059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069758" name="name991163a408a064a3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45163a408a064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6001" name="name924463a408a06d4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5363a408a06d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22963a408a06d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80963a408a06e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274163a408a06e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3863a408a06e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32536" name="name483863a408a07698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48463a408a076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09277" name="name633163a408a081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863a408a081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77499" name="name627863a408a0888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163a408a088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10623" name="name879963a408a09348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22363a408a093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328174" name="name816863a408a09c4e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77863a408a09c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534202" name="name456563a408a0a29f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21963a408a0a2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1106" name="name619863a408a0ac55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55463a408a0ac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96883" name="name317563a408a0b6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663a408a0b6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98563a408a0ba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44884" name="name977263a408a0c54d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48763a408a0c5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32797" name="name235163a408a0cf72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03563a408a0cf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60229" name="name244863a408a0da2b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01563a408a0da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98965" name="name484963a408a0e62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263a408a0e6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82563a408a0e6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22563a408a0e7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6491" name="name372363a408a0f05d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34463a408a0f0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323982" name="name706263a408a103f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1163a408a103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322696" name="name486163a408a10db4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38463a408a10d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47063a408a10e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16308" name="name147163a408a11889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56263a408a118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4857" name="name477863a408a123e3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15563a408a123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33263a408a124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48763a408a125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80063a408a126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16963a408a126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65063a408a127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386363a408a127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4473" name="name855263a408a12d5a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5663a408a12d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9581242" name="name398963a408a1368b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28163a408a136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586026" name="name861363a408a13dd2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62763a408a13d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4563a408a13e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923015" name="name606563a408a14759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10463a408a14758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584919" name="name172263a408a14c5e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62663a408a14c5e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548739" name="name815763a408a154ca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08263a408a154c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7578" name="name622463a408a15b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863a408a15b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114105" name="name525363a408a162ec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99163a408a162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3613" name="name520863a408a16abf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73563a408a16a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742588" name="name718163a408a1716f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51763a408a171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19108" name="name119963a408a17a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863a408a17a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372452" name="name445863a408a181e0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30763a408a181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24743" name="name322163a408a1869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763a408a186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58461" name="name783763a408a1901b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95563a408a190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5880247" name="name543363a408a19b40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61663a408a19b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08428" name="name411763a408a1a3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763a408a1a3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81305" name="name411863a408a1ad8f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94563a408a1ad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267679" name="name574963a408a1b764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03063a408a1b7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13975" name="name571763a408a1be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163a408a1be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155280" name="name698463a408a1cae0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90363a408a1ca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440881" name="name750163a408a1d6e1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59663a408a1d6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10006" name="name787263a408a1de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263a408a1de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938713" name="name283663a408a1edb3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26063a408a1ed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80517" name="name173163a408a20050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3763a408a200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846003" name="name863763a408a206a6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3163a408a206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82883" name="name820563a408a20e29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21063a408a20e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16085" name="name800363a408a215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063a408a215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3863a408a216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3363a408a216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3463a408a216f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180063a408a2178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867460" name="name609263a408a21f1d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30963a408a21f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372409" name="name719463a408a226a4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38163a408a226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36270" name="name660063a408a230e2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65263a408a230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76886" name="name623863a408a239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763a408a239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97663a408a23a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41263a408a23b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62160" name="name602963a408a2453e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24563a408a245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84397" name="name376763a408a24f72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53663a408a24f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67598" name="name126263a408a258b9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07663a408a258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86167" name="name465463a408a26330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46063a408a263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70695" name="name454563a408a268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663a408a268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32163a408a269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341963a408a2693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13815" name="name377963a408a2741a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42663a408a274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58609" name="name996363a408a279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563a408a279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70839" name="name253263a408a280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263a408a280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86766" name="name365463a408a287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563a408a287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88546" name="name951163a408a28f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763a408a28f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323211" name="name344363a408a2989c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54163a408a298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66248" name="name186763a408a2a24e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29563a408a2a2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116000" name="name451363a408a2c44b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70163a408a2c4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71536" name="name356663a408a2ce1f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68663a408a2ce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56922" name="name720063a408a2d8d0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15363a408a2d8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31427" name="name777663a408a2de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763a408a2de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947963a408a2de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574533" name="name278863a408a2ebf2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97663a408a2eb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4555" name="name480763a408a2f1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263a408a2f1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88663a408a2f2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422263a408a300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73563a408a300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247388" name="name368863a408a30802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44963a408a308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81426" name="name834263a408a31185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22863a408a311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27244" name="name555263a408a319b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463a408a319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144263a408a31b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5737" name="name115863a408a32553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75363a408a325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13158" name="name878663a408a32ca2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61263a408a32c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9248" name="name202363a408a3329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563a408a332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84277" name="name985363a408a33d8a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45863a408a33d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3391" name="name312563a408a344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363a408a344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78545" name="name357163a408a34cdc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67663a408a34c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08387" name="name891463a408a35816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99463a408a358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52532" name="name720063a408a360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963a408a360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34248" name="name848963a408a365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3a408a365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834477" name="name276963a408a36dcf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67663a408a36d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86663a408a36e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57439" name="name287663a408a376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063a408a376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3241" name="name170163a408a381eb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95963a408a381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61763a408a382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779363a408a384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979424" name="name376863a408a38c33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46363a408a38c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050725" name="name133163a408a3937b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23063a408a393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4953" name="name290163a408a39c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563a408a39c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125763a408a39d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51646" name="name467463a408a3a962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47563a408a3a9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03735" name="name972663a408a3b5d1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58563a408a3b5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526236" name="name679463a408a3bf2c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17963a408a3bf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65875" name="name265163a408a3c7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863a408a3c7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32863a408a3c8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80154" name="name483263a408a3cfb7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49163a408a3cf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71163" name="name584763a408a3d8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463a408a3d8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31185" name="name841263a408a3e1ca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67763a408a3e1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773963a408a3e2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351463a408a3e4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88741" name="name706363a408a3ed7b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55263a408a3ed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40363" name="name667363a408a403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563a408a403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262134" name="name847563a408a40be7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67463a408a40b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79682" name="name793363a408a410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263a408a410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9157154" name="name108563a408a4185e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56563a408a418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2642539" name="name910363a408a42127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15363a408a42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56068" name="name993663a408a42ea9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02363a408a42e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92585" name="name291863a408a436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663a408a436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60563a408a436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34056" name="name609263a408a43b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263a408a43b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7206" name="name480763a408a442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063a408a442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05536" name="name228763a408a449d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663a408a449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3369" name="name745763a408a45307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22463a408a453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50712" name="name538763a408a45c9c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29963a408a45c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92774" name="name884163a408a4657a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30163a408a465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05310" name="name123563a408a46c45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94563a408a46c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93063a408a46e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39901" name="name204263a408a478b2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68763a408a478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29630" name="name458163a408a48077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51663a408a480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26567" name="name988363a408a48ae4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72863a408a48a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3163a408a48c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049990" name="name961763a408a496ef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76763a408a496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83765" name="name264563a408a4a30c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35563a408a4a3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94863a408a4a6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80363a408a4a7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50397" name="name733263a408a4b1fc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73263a408a4b1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60585" name="name879263a408a4b95d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46163a408a4b9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73273" name="name754863a408a4c472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40963a408a4c4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08566" name="name494563a408a4d0bb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91463a408a4d0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9960" name="name148263a408a4d6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263a408a4d6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459459" name="name372463a408a4e10a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91963a408a4e1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18972" name="name858663a408a4ed01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43063a408a4ed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26395" name="name281763a408a5039e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57563a408a503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0005" name="name225263a408a509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363a408a509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08719" name="name638863a408a51184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19463a408a511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4863a408a513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998109" name="name101763a408a51ce7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36263a408a51c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9499" name="name225863a408a52930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60863a408a529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9951" name="name163763a408a531c5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97363a408a531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55760" name="name586363a408a53ac7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94563a408a53a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06693" name="name250563a408a545a5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48563a408a545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72427" name="name442563a408a54c2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163a408a54c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9779" name="name932463a408a55800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94163a408a557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04810" name="name113763a408a5638b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74863a408a563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283444" name="name944563a408a56fd2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13663a408a56f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9063a408a5712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15387" name="name525763a408a57c59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56663a408a57c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1763a408a57d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896714" name="name151163a408a588e2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61363a408a588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38963a408a589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9463a408a58a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032867" name="name192063a408a594e8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49363a408a594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167">
    <w:multiLevelType w:val="hybridMultilevel"/>
    <w:lvl w:ilvl="0" w:tplc="10777857">
      <w:start w:val="1"/>
      <w:numFmt w:val="decimal"/>
      <w:lvlText w:val="%1."/>
      <w:lvlJc w:val="left"/>
      <w:pPr>
        <w:ind w:left="720" w:hanging="360"/>
      </w:pPr>
    </w:lvl>
    <w:lvl w:ilvl="1" w:tplc="10777857" w:tentative="1">
      <w:start w:val="1"/>
      <w:numFmt w:val="lowerLetter"/>
      <w:lvlText w:val="%2."/>
      <w:lvlJc w:val="left"/>
      <w:pPr>
        <w:ind w:left="1440" w:hanging="360"/>
      </w:pPr>
    </w:lvl>
    <w:lvl w:ilvl="2" w:tplc="10777857" w:tentative="1">
      <w:start w:val="1"/>
      <w:numFmt w:val="lowerRoman"/>
      <w:lvlText w:val="%3."/>
      <w:lvlJc w:val="right"/>
      <w:pPr>
        <w:ind w:left="2160" w:hanging="180"/>
      </w:pPr>
    </w:lvl>
    <w:lvl w:ilvl="3" w:tplc="10777857" w:tentative="1">
      <w:start w:val="1"/>
      <w:numFmt w:val="decimal"/>
      <w:lvlText w:val="%4."/>
      <w:lvlJc w:val="left"/>
      <w:pPr>
        <w:ind w:left="2880" w:hanging="360"/>
      </w:pPr>
    </w:lvl>
    <w:lvl w:ilvl="4" w:tplc="10777857" w:tentative="1">
      <w:start w:val="1"/>
      <w:numFmt w:val="lowerLetter"/>
      <w:lvlText w:val="%5."/>
      <w:lvlJc w:val="left"/>
      <w:pPr>
        <w:ind w:left="3600" w:hanging="360"/>
      </w:pPr>
    </w:lvl>
    <w:lvl w:ilvl="5" w:tplc="10777857" w:tentative="1">
      <w:start w:val="1"/>
      <w:numFmt w:val="lowerRoman"/>
      <w:lvlText w:val="%6."/>
      <w:lvlJc w:val="right"/>
      <w:pPr>
        <w:ind w:left="4320" w:hanging="180"/>
      </w:pPr>
    </w:lvl>
    <w:lvl w:ilvl="6" w:tplc="10777857" w:tentative="1">
      <w:start w:val="1"/>
      <w:numFmt w:val="decimal"/>
      <w:lvlText w:val="%7."/>
      <w:lvlJc w:val="left"/>
      <w:pPr>
        <w:ind w:left="5040" w:hanging="360"/>
      </w:pPr>
    </w:lvl>
    <w:lvl w:ilvl="7" w:tplc="10777857" w:tentative="1">
      <w:start w:val="1"/>
      <w:numFmt w:val="lowerLetter"/>
      <w:lvlText w:val="%8."/>
      <w:lvlJc w:val="left"/>
      <w:pPr>
        <w:ind w:left="5760" w:hanging="360"/>
      </w:pPr>
    </w:lvl>
    <w:lvl w:ilvl="8" w:tplc="1077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6">
    <w:multiLevelType w:val="hybridMultilevel"/>
    <w:lvl w:ilvl="0" w:tplc="78313416">
      <w:start w:val="1"/>
      <w:numFmt w:val="decimal"/>
      <w:lvlText w:val="%1."/>
      <w:lvlJc w:val="left"/>
      <w:pPr>
        <w:ind w:left="720" w:hanging="360"/>
      </w:pPr>
    </w:lvl>
    <w:lvl w:ilvl="1" w:tplc="78313416" w:tentative="1">
      <w:start w:val="1"/>
      <w:numFmt w:val="lowerLetter"/>
      <w:lvlText w:val="%2."/>
      <w:lvlJc w:val="left"/>
      <w:pPr>
        <w:ind w:left="1440" w:hanging="360"/>
      </w:pPr>
    </w:lvl>
    <w:lvl w:ilvl="2" w:tplc="78313416" w:tentative="1">
      <w:start w:val="1"/>
      <w:numFmt w:val="lowerRoman"/>
      <w:lvlText w:val="%3."/>
      <w:lvlJc w:val="right"/>
      <w:pPr>
        <w:ind w:left="2160" w:hanging="180"/>
      </w:pPr>
    </w:lvl>
    <w:lvl w:ilvl="3" w:tplc="78313416" w:tentative="1">
      <w:start w:val="1"/>
      <w:numFmt w:val="decimal"/>
      <w:lvlText w:val="%4."/>
      <w:lvlJc w:val="left"/>
      <w:pPr>
        <w:ind w:left="2880" w:hanging="360"/>
      </w:pPr>
    </w:lvl>
    <w:lvl w:ilvl="4" w:tplc="78313416" w:tentative="1">
      <w:start w:val="1"/>
      <w:numFmt w:val="lowerLetter"/>
      <w:lvlText w:val="%5."/>
      <w:lvlJc w:val="left"/>
      <w:pPr>
        <w:ind w:left="3600" w:hanging="360"/>
      </w:pPr>
    </w:lvl>
    <w:lvl w:ilvl="5" w:tplc="78313416" w:tentative="1">
      <w:start w:val="1"/>
      <w:numFmt w:val="lowerRoman"/>
      <w:lvlText w:val="%6."/>
      <w:lvlJc w:val="right"/>
      <w:pPr>
        <w:ind w:left="4320" w:hanging="180"/>
      </w:pPr>
    </w:lvl>
    <w:lvl w:ilvl="6" w:tplc="78313416" w:tentative="1">
      <w:start w:val="1"/>
      <w:numFmt w:val="decimal"/>
      <w:lvlText w:val="%7."/>
      <w:lvlJc w:val="left"/>
      <w:pPr>
        <w:ind w:left="5040" w:hanging="360"/>
      </w:pPr>
    </w:lvl>
    <w:lvl w:ilvl="7" w:tplc="78313416" w:tentative="1">
      <w:start w:val="1"/>
      <w:numFmt w:val="lowerLetter"/>
      <w:lvlText w:val="%8."/>
      <w:lvlJc w:val="left"/>
      <w:pPr>
        <w:ind w:left="5760" w:hanging="360"/>
      </w:pPr>
    </w:lvl>
    <w:lvl w:ilvl="8" w:tplc="7831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5">
    <w:multiLevelType w:val="hybridMultilevel"/>
    <w:lvl w:ilvl="0" w:tplc="91580985">
      <w:start w:val="1"/>
      <w:numFmt w:val="decimal"/>
      <w:lvlText w:val="%1."/>
      <w:lvlJc w:val="left"/>
      <w:pPr>
        <w:ind w:left="720" w:hanging="360"/>
      </w:pPr>
    </w:lvl>
    <w:lvl w:ilvl="1" w:tplc="91580985" w:tentative="1">
      <w:start w:val="1"/>
      <w:numFmt w:val="lowerLetter"/>
      <w:lvlText w:val="%2."/>
      <w:lvlJc w:val="left"/>
      <w:pPr>
        <w:ind w:left="1440" w:hanging="360"/>
      </w:pPr>
    </w:lvl>
    <w:lvl w:ilvl="2" w:tplc="91580985" w:tentative="1">
      <w:start w:val="1"/>
      <w:numFmt w:val="lowerRoman"/>
      <w:lvlText w:val="%3."/>
      <w:lvlJc w:val="right"/>
      <w:pPr>
        <w:ind w:left="2160" w:hanging="180"/>
      </w:pPr>
    </w:lvl>
    <w:lvl w:ilvl="3" w:tplc="91580985" w:tentative="1">
      <w:start w:val="1"/>
      <w:numFmt w:val="decimal"/>
      <w:lvlText w:val="%4."/>
      <w:lvlJc w:val="left"/>
      <w:pPr>
        <w:ind w:left="2880" w:hanging="360"/>
      </w:pPr>
    </w:lvl>
    <w:lvl w:ilvl="4" w:tplc="91580985" w:tentative="1">
      <w:start w:val="1"/>
      <w:numFmt w:val="lowerLetter"/>
      <w:lvlText w:val="%5."/>
      <w:lvlJc w:val="left"/>
      <w:pPr>
        <w:ind w:left="3600" w:hanging="360"/>
      </w:pPr>
    </w:lvl>
    <w:lvl w:ilvl="5" w:tplc="91580985" w:tentative="1">
      <w:start w:val="1"/>
      <w:numFmt w:val="lowerRoman"/>
      <w:lvlText w:val="%6."/>
      <w:lvlJc w:val="right"/>
      <w:pPr>
        <w:ind w:left="4320" w:hanging="180"/>
      </w:pPr>
    </w:lvl>
    <w:lvl w:ilvl="6" w:tplc="91580985" w:tentative="1">
      <w:start w:val="1"/>
      <w:numFmt w:val="decimal"/>
      <w:lvlText w:val="%7."/>
      <w:lvlJc w:val="left"/>
      <w:pPr>
        <w:ind w:left="5040" w:hanging="360"/>
      </w:pPr>
    </w:lvl>
    <w:lvl w:ilvl="7" w:tplc="91580985" w:tentative="1">
      <w:start w:val="1"/>
      <w:numFmt w:val="lowerLetter"/>
      <w:lvlText w:val="%8."/>
      <w:lvlJc w:val="left"/>
      <w:pPr>
        <w:ind w:left="5760" w:hanging="360"/>
      </w:pPr>
    </w:lvl>
    <w:lvl w:ilvl="8" w:tplc="9158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4">
    <w:multiLevelType w:val="hybridMultilevel"/>
    <w:lvl w:ilvl="0" w:tplc="11569739">
      <w:start w:val="1"/>
      <w:numFmt w:val="decimal"/>
      <w:lvlText w:val="%1."/>
      <w:lvlJc w:val="left"/>
      <w:pPr>
        <w:ind w:left="720" w:hanging="360"/>
      </w:pPr>
    </w:lvl>
    <w:lvl w:ilvl="1" w:tplc="11569739" w:tentative="1">
      <w:start w:val="1"/>
      <w:numFmt w:val="lowerLetter"/>
      <w:lvlText w:val="%2."/>
      <w:lvlJc w:val="left"/>
      <w:pPr>
        <w:ind w:left="1440" w:hanging="360"/>
      </w:pPr>
    </w:lvl>
    <w:lvl w:ilvl="2" w:tplc="11569739" w:tentative="1">
      <w:start w:val="1"/>
      <w:numFmt w:val="lowerRoman"/>
      <w:lvlText w:val="%3."/>
      <w:lvlJc w:val="right"/>
      <w:pPr>
        <w:ind w:left="2160" w:hanging="180"/>
      </w:pPr>
    </w:lvl>
    <w:lvl w:ilvl="3" w:tplc="11569739" w:tentative="1">
      <w:start w:val="1"/>
      <w:numFmt w:val="decimal"/>
      <w:lvlText w:val="%4."/>
      <w:lvlJc w:val="left"/>
      <w:pPr>
        <w:ind w:left="2880" w:hanging="360"/>
      </w:pPr>
    </w:lvl>
    <w:lvl w:ilvl="4" w:tplc="11569739" w:tentative="1">
      <w:start w:val="1"/>
      <w:numFmt w:val="lowerLetter"/>
      <w:lvlText w:val="%5."/>
      <w:lvlJc w:val="left"/>
      <w:pPr>
        <w:ind w:left="3600" w:hanging="360"/>
      </w:pPr>
    </w:lvl>
    <w:lvl w:ilvl="5" w:tplc="11569739" w:tentative="1">
      <w:start w:val="1"/>
      <w:numFmt w:val="lowerRoman"/>
      <w:lvlText w:val="%6."/>
      <w:lvlJc w:val="right"/>
      <w:pPr>
        <w:ind w:left="4320" w:hanging="180"/>
      </w:pPr>
    </w:lvl>
    <w:lvl w:ilvl="6" w:tplc="11569739" w:tentative="1">
      <w:start w:val="1"/>
      <w:numFmt w:val="decimal"/>
      <w:lvlText w:val="%7."/>
      <w:lvlJc w:val="left"/>
      <w:pPr>
        <w:ind w:left="5040" w:hanging="360"/>
      </w:pPr>
    </w:lvl>
    <w:lvl w:ilvl="7" w:tplc="11569739" w:tentative="1">
      <w:start w:val="1"/>
      <w:numFmt w:val="lowerLetter"/>
      <w:lvlText w:val="%8."/>
      <w:lvlJc w:val="left"/>
      <w:pPr>
        <w:ind w:left="5760" w:hanging="360"/>
      </w:pPr>
    </w:lvl>
    <w:lvl w:ilvl="8" w:tplc="1156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3">
    <w:multiLevelType w:val="hybridMultilevel"/>
    <w:lvl w:ilvl="0" w:tplc="30569986">
      <w:start w:val="1"/>
      <w:numFmt w:val="decimal"/>
      <w:lvlText w:val="%1."/>
      <w:lvlJc w:val="left"/>
      <w:pPr>
        <w:ind w:left="720" w:hanging="360"/>
      </w:pPr>
    </w:lvl>
    <w:lvl w:ilvl="1" w:tplc="30569986" w:tentative="1">
      <w:start w:val="1"/>
      <w:numFmt w:val="lowerLetter"/>
      <w:lvlText w:val="%2."/>
      <w:lvlJc w:val="left"/>
      <w:pPr>
        <w:ind w:left="1440" w:hanging="360"/>
      </w:pPr>
    </w:lvl>
    <w:lvl w:ilvl="2" w:tplc="30569986" w:tentative="1">
      <w:start w:val="1"/>
      <w:numFmt w:val="lowerRoman"/>
      <w:lvlText w:val="%3."/>
      <w:lvlJc w:val="right"/>
      <w:pPr>
        <w:ind w:left="2160" w:hanging="180"/>
      </w:pPr>
    </w:lvl>
    <w:lvl w:ilvl="3" w:tplc="30569986" w:tentative="1">
      <w:start w:val="1"/>
      <w:numFmt w:val="decimal"/>
      <w:lvlText w:val="%4."/>
      <w:lvlJc w:val="left"/>
      <w:pPr>
        <w:ind w:left="2880" w:hanging="360"/>
      </w:pPr>
    </w:lvl>
    <w:lvl w:ilvl="4" w:tplc="30569986" w:tentative="1">
      <w:start w:val="1"/>
      <w:numFmt w:val="lowerLetter"/>
      <w:lvlText w:val="%5."/>
      <w:lvlJc w:val="left"/>
      <w:pPr>
        <w:ind w:left="3600" w:hanging="360"/>
      </w:pPr>
    </w:lvl>
    <w:lvl w:ilvl="5" w:tplc="30569986" w:tentative="1">
      <w:start w:val="1"/>
      <w:numFmt w:val="lowerRoman"/>
      <w:lvlText w:val="%6."/>
      <w:lvlJc w:val="right"/>
      <w:pPr>
        <w:ind w:left="4320" w:hanging="180"/>
      </w:pPr>
    </w:lvl>
    <w:lvl w:ilvl="6" w:tplc="30569986" w:tentative="1">
      <w:start w:val="1"/>
      <w:numFmt w:val="decimal"/>
      <w:lvlText w:val="%7."/>
      <w:lvlJc w:val="left"/>
      <w:pPr>
        <w:ind w:left="5040" w:hanging="360"/>
      </w:pPr>
    </w:lvl>
    <w:lvl w:ilvl="7" w:tplc="30569986" w:tentative="1">
      <w:start w:val="1"/>
      <w:numFmt w:val="lowerLetter"/>
      <w:lvlText w:val="%8."/>
      <w:lvlJc w:val="left"/>
      <w:pPr>
        <w:ind w:left="5760" w:hanging="360"/>
      </w:pPr>
    </w:lvl>
    <w:lvl w:ilvl="8" w:tplc="30569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2">
    <w:multiLevelType w:val="hybridMultilevel"/>
    <w:lvl w:ilvl="0" w:tplc="61309709">
      <w:start w:val="1"/>
      <w:numFmt w:val="decimal"/>
      <w:lvlText w:val="%1."/>
      <w:lvlJc w:val="left"/>
      <w:pPr>
        <w:ind w:left="720" w:hanging="360"/>
      </w:pPr>
    </w:lvl>
    <w:lvl w:ilvl="1" w:tplc="61309709" w:tentative="1">
      <w:start w:val="1"/>
      <w:numFmt w:val="lowerLetter"/>
      <w:lvlText w:val="%2."/>
      <w:lvlJc w:val="left"/>
      <w:pPr>
        <w:ind w:left="1440" w:hanging="360"/>
      </w:pPr>
    </w:lvl>
    <w:lvl w:ilvl="2" w:tplc="61309709" w:tentative="1">
      <w:start w:val="1"/>
      <w:numFmt w:val="lowerRoman"/>
      <w:lvlText w:val="%3."/>
      <w:lvlJc w:val="right"/>
      <w:pPr>
        <w:ind w:left="2160" w:hanging="180"/>
      </w:pPr>
    </w:lvl>
    <w:lvl w:ilvl="3" w:tplc="61309709" w:tentative="1">
      <w:start w:val="1"/>
      <w:numFmt w:val="decimal"/>
      <w:lvlText w:val="%4."/>
      <w:lvlJc w:val="left"/>
      <w:pPr>
        <w:ind w:left="2880" w:hanging="360"/>
      </w:pPr>
    </w:lvl>
    <w:lvl w:ilvl="4" w:tplc="61309709" w:tentative="1">
      <w:start w:val="1"/>
      <w:numFmt w:val="lowerLetter"/>
      <w:lvlText w:val="%5."/>
      <w:lvlJc w:val="left"/>
      <w:pPr>
        <w:ind w:left="3600" w:hanging="360"/>
      </w:pPr>
    </w:lvl>
    <w:lvl w:ilvl="5" w:tplc="61309709" w:tentative="1">
      <w:start w:val="1"/>
      <w:numFmt w:val="lowerRoman"/>
      <w:lvlText w:val="%6."/>
      <w:lvlJc w:val="right"/>
      <w:pPr>
        <w:ind w:left="4320" w:hanging="180"/>
      </w:pPr>
    </w:lvl>
    <w:lvl w:ilvl="6" w:tplc="61309709" w:tentative="1">
      <w:start w:val="1"/>
      <w:numFmt w:val="decimal"/>
      <w:lvlText w:val="%7."/>
      <w:lvlJc w:val="left"/>
      <w:pPr>
        <w:ind w:left="5040" w:hanging="360"/>
      </w:pPr>
    </w:lvl>
    <w:lvl w:ilvl="7" w:tplc="61309709" w:tentative="1">
      <w:start w:val="1"/>
      <w:numFmt w:val="lowerLetter"/>
      <w:lvlText w:val="%8."/>
      <w:lvlJc w:val="left"/>
      <w:pPr>
        <w:ind w:left="5760" w:hanging="360"/>
      </w:pPr>
    </w:lvl>
    <w:lvl w:ilvl="8" w:tplc="6130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1">
    <w:multiLevelType w:val="hybridMultilevel"/>
    <w:lvl w:ilvl="0" w:tplc="54075617">
      <w:start w:val="1"/>
      <w:numFmt w:val="decimal"/>
      <w:lvlText w:val="%1."/>
      <w:lvlJc w:val="left"/>
      <w:pPr>
        <w:ind w:left="720" w:hanging="360"/>
      </w:pPr>
    </w:lvl>
    <w:lvl w:ilvl="1" w:tplc="54075617" w:tentative="1">
      <w:start w:val="1"/>
      <w:numFmt w:val="lowerLetter"/>
      <w:lvlText w:val="%2."/>
      <w:lvlJc w:val="left"/>
      <w:pPr>
        <w:ind w:left="1440" w:hanging="360"/>
      </w:pPr>
    </w:lvl>
    <w:lvl w:ilvl="2" w:tplc="54075617" w:tentative="1">
      <w:start w:val="1"/>
      <w:numFmt w:val="lowerRoman"/>
      <w:lvlText w:val="%3."/>
      <w:lvlJc w:val="right"/>
      <w:pPr>
        <w:ind w:left="2160" w:hanging="180"/>
      </w:pPr>
    </w:lvl>
    <w:lvl w:ilvl="3" w:tplc="54075617" w:tentative="1">
      <w:start w:val="1"/>
      <w:numFmt w:val="decimal"/>
      <w:lvlText w:val="%4."/>
      <w:lvlJc w:val="left"/>
      <w:pPr>
        <w:ind w:left="2880" w:hanging="360"/>
      </w:pPr>
    </w:lvl>
    <w:lvl w:ilvl="4" w:tplc="54075617" w:tentative="1">
      <w:start w:val="1"/>
      <w:numFmt w:val="lowerLetter"/>
      <w:lvlText w:val="%5."/>
      <w:lvlJc w:val="left"/>
      <w:pPr>
        <w:ind w:left="3600" w:hanging="360"/>
      </w:pPr>
    </w:lvl>
    <w:lvl w:ilvl="5" w:tplc="54075617" w:tentative="1">
      <w:start w:val="1"/>
      <w:numFmt w:val="lowerRoman"/>
      <w:lvlText w:val="%6."/>
      <w:lvlJc w:val="right"/>
      <w:pPr>
        <w:ind w:left="4320" w:hanging="180"/>
      </w:pPr>
    </w:lvl>
    <w:lvl w:ilvl="6" w:tplc="54075617" w:tentative="1">
      <w:start w:val="1"/>
      <w:numFmt w:val="decimal"/>
      <w:lvlText w:val="%7."/>
      <w:lvlJc w:val="left"/>
      <w:pPr>
        <w:ind w:left="5040" w:hanging="360"/>
      </w:pPr>
    </w:lvl>
    <w:lvl w:ilvl="7" w:tplc="54075617" w:tentative="1">
      <w:start w:val="1"/>
      <w:numFmt w:val="lowerLetter"/>
      <w:lvlText w:val="%8."/>
      <w:lvlJc w:val="left"/>
      <w:pPr>
        <w:ind w:left="5760" w:hanging="360"/>
      </w:pPr>
    </w:lvl>
    <w:lvl w:ilvl="8" w:tplc="5407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0">
    <w:multiLevelType w:val="hybridMultilevel"/>
    <w:lvl w:ilvl="0" w:tplc="25855836">
      <w:start w:val="1"/>
      <w:numFmt w:val="decimal"/>
      <w:lvlText w:val="%1."/>
      <w:lvlJc w:val="left"/>
      <w:pPr>
        <w:ind w:left="720" w:hanging="360"/>
      </w:pPr>
    </w:lvl>
    <w:lvl w:ilvl="1" w:tplc="25855836" w:tentative="1">
      <w:start w:val="1"/>
      <w:numFmt w:val="lowerLetter"/>
      <w:lvlText w:val="%2."/>
      <w:lvlJc w:val="left"/>
      <w:pPr>
        <w:ind w:left="1440" w:hanging="360"/>
      </w:pPr>
    </w:lvl>
    <w:lvl w:ilvl="2" w:tplc="25855836" w:tentative="1">
      <w:start w:val="1"/>
      <w:numFmt w:val="lowerRoman"/>
      <w:lvlText w:val="%3."/>
      <w:lvlJc w:val="right"/>
      <w:pPr>
        <w:ind w:left="2160" w:hanging="180"/>
      </w:pPr>
    </w:lvl>
    <w:lvl w:ilvl="3" w:tplc="25855836" w:tentative="1">
      <w:start w:val="1"/>
      <w:numFmt w:val="decimal"/>
      <w:lvlText w:val="%4."/>
      <w:lvlJc w:val="left"/>
      <w:pPr>
        <w:ind w:left="2880" w:hanging="360"/>
      </w:pPr>
    </w:lvl>
    <w:lvl w:ilvl="4" w:tplc="25855836" w:tentative="1">
      <w:start w:val="1"/>
      <w:numFmt w:val="lowerLetter"/>
      <w:lvlText w:val="%5."/>
      <w:lvlJc w:val="left"/>
      <w:pPr>
        <w:ind w:left="3600" w:hanging="360"/>
      </w:pPr>
    </w:lvl>
    <w:lvl w:ilvl="5" w:tplc="25855836" w:tentative="1">
      <w:start w:val="1"/>
      <w:numFmt w:val="lowerRoman"/>
      <w:lvlText w:val="%6."/>
      <w:lvlJc w:val="right"/>
      <w:pPr>
        <w:ind w:left="4320" w:hanging="180"/>
      </w:pPr>
    </w:lvl>
    <w:lvl w:ilvl="6" w:tplc="25855836" w:tentative="1">
      <w:start w:val="1"/>
      <w:numFmt w:val="decimal"/>
      <w:lvlText w:val="%7."/>
      <w:lvlJc w:val="left"/>
      <w:pPr>
        <w:ind w:left="5040" w:hanging="360"/>
      </w:pPr>
    </w:lvl>
    <w:lvl w:ilvl="7" w:tplc="25855836" w:tentative="1">
      <w:start w:val="1"/>
      <w:numFmt w:val="lowerLetter"/>
      <w:lvlText w:val="%8."/>
      <w:lvlJc w:val="left"/>
      <w:pPr>
        <w:ind w:left="5760" w:hanging="360"/>
      </w:pPr>
    </w:lvl>
    <w:lvl w:ilvl="8" w:tplc="2585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9">
    <w:multiLevelType w:val="hybridMultilevel"/>
    <w:lvl w:ilvl="0" w:tplc="70414358">
      <w:start w:val="1"/>
      <w:numFmt w:val="decimal"/>
      <w:lvlText w:val="%1."/>
      <w:lvlJc w:val="left"/>
      <w:pPr>
        <w:ind w:left="720" w:hanging="360"/>
      </w:pPr>
    </w:lvl>
    <w:lvl w:ilvl="1" w:tplc="70414358" w:tentative="1">
      <w:start w:val="1"/>
      <w:numFmt w:val="lowerLetter"/>
      <w:lvlText w:val="%2."/>
      <w:lvlJc w:val="left"/>
      <w:pPr>
        <w:ind w:left="1440" w:hanging="360"/>
      </w:pPr>
    </w:lvl>
    <w:lvl w:ilvl="2" w:tplc="70414358" w:tentative="1">
      <w:start w:val="1"/>
      <w:numFmt w:val="lowerRoman"/>
      <w:lvlText w:val="%3."/>
      <w:lvlJc w:val="right"/>
      <w:pPr>
        <w:ind w:left="2160" w:hanging="180"/>
      </w:pPr>
    </w:lvl>
    <w:lvl w:ilvl="3" w:tplc="70414358" w:tentative="1">
      <w:start w:val="1"/>
      <w:numFmt w:val="decimal"/>
      <w:lvlText w:val="%4."/>
      <w:lvlJc w:val="left"/>
      <w:pPr>
        <w:ind w:left="2880" w:hanging="360"/>
      </w:pPr>
    </w:lvl>
    <w:lvl w:ilvl="4" w:tplc="70414358" w:tentative="1">
      <w:start w:val="1"/>
      <w:numFmt w:val="lowerLetter"/>
      <w:lvlText w:val="%5."/>
      <w:lvlJc w:val="left"/>
      <w:pPr>
        <w:ind w:left="3600" w:hanging="360"/>
      </w:pPr>
    </w:lvl>
    <w:lvl w:ilvl="5" w:tplc="70414358" w:tentative="1">
      <w:start w:val="1"/>
      <w:numFmt w:val="lowerRoman"/>
      <w:lvlText w:val="%6."/>
      <w:lvlJc w:val="right"/>
      <w:pPr>
        <w:ind w:left="4320" w:hanging="180"/>
      </w:pPr>
    </w:lvl>
    <w:lvl w:ilvl="6" w:tplc="70414358" w:tentative="1">
      <w:start w:val="1"/>
      <w:numFmt w:val="decimal"/>
      <w:lvlText w:val="%7."/>
      <w:lvlJc w:val="left"/>
      <w:pPr>
        <w:ind w:left="5040" w:hanging="360"/>
      </w:pPr>
    </w:lvl>
    <w:lvl w:ilvl="7" w:tplc="70414358" w:tentative="1">
      <w:start w:val="1"/>
      <w:numFmt w:val="lowerLetter"/>
      <w:lvlText w:val="%8."/>
      <w:lvlJc w:val="left"/>
      <w:pPr>
        <w:ind w:left="5760" w:hanging="360"/>
      </w:pPr>
    </w:lvl>
    <w:lvl w:ilvl="8" w:tplc="7041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8">
    <w:multiLevelType w:val="hybridMultilevel"/>
    <w:lvl w:ilvl="0" w:tplc="66085332">
      <w:start w:val="1"/>
      <w:numFmt w:val="decimal"/>
      <w:lvlText w:val="%1."/>
      <w:lvlJc w:val="left"/>
      <w:pPr>
        <w:ind w:left="720" w:hanging="360"/>
      </w:pPr>
    </w:lvl>
    <w:lvl w:ilvl="1" w:tplc="66085332" w:tentative="1">
      <w:start w:val="1"/>
      <w:numFmt w:val="lowerLetter"/>
      <w:lvlText w:val="%2."/>
      <w:lvlJc w:val="left"/>
      <w:pPr>
        <w:ind w:left="1440" w:hanging="360"/>
      </w:pPr>
    </w:lvl>
    <w:lvl w:ilvl="2" w:tplc="66085332" w:tentative="1">
      <w:start w:val="1"/>
      <w:numFmt w:val="lowerRoman"/>
      <w:lvlText w:val="%3."/>
      <w:lvlJc w:val="right"/>
      <w:pPr>
        <w:ind w:left="2160" w:hanging="180"/>
      </w:pPr>
    </w:lvl>
    <w:lvl w:ilvl="3" w:tplc="66085332" w:tentative="1">
      <w:start w:val="1"/>
      <w:numFmt w:val="decimal"/>
      <w:lvlText w:val="%4."/>
      <w:lvlJc w:val="left"/>
      <w:pPr>
        <w:ind w:left="2880" w:hanging="360"/>
      </w:pPr>
    </w:lvl>
    <w:lvl w:ilvl="4" w:tplc="66085332" w:tentative="1">
      <w:start w:val="1"/>
      <w:numFmt w:val="lowerLetter"/>
      <w:lvlText w:val="%5."/>
      <w:lvlJc w:val="left"/>
      <w:pPr>
        <w:ind w:left="3600" w:hanging="360"/>
      </w:pPr>
    </w:lvl>
    <w:lvl w:ilvl="5" w:tplc="66085332" w:tentative="1">
      <w:start w:val="1"/>
      <w:numFmt w:val="lowerRoman"/>
      <w:lvlText w:val="%6."/>
      <w:lvlJc w:val="right"/>
      <w:pPr>
        <w:ind w:left="4320" w:hanging="180"/>
      </w:pPr>
    </w:lvl>
    <w:lvl w:ilvl="6" w:tplc="66085332" w:tentative="1">
      <w:start w:val="1"/>
      <w:numFmt w:val="decimal"/>
      <w:lvlText w:val="%7."/>
      <w:lvlJc w:val="left"/>
      <w:pPr>
        <w:ind w:left="5040" w:hanging="360"/>
      </w:pPr>
    </w:lvl>
    <w:lvl w:ilvl="7" w:tplc="66085332" w:tentative="1">
      <w:start w:val="1"/>
      <w:numFmt w:val="lowerLetter"/>
      <w:lvlText w:val="%8."/>
      <w:lvlJc w:val="left"/>
      <w:pPr>
        <w:ind w:left="5760" w:hanging="360"/>
      </w:pPr>
    </w:lvl>
    <w:lvl w:ilvl="8" w:tplc="66085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7">
    <w:multiLevelType w:val="hybridMultilevel"/>
    <w:lvl w:ilvl="0" w:tplc="67668050">
      <w:start w:val="1"/>
      <w:numFmt w:val="decimal"/>
      <w:lvlText w:val="%1."/>
      <w:lvlJc w:val="left"/>
      <w:pPr>
        <w:ind w:left="720" w:hanging="360"/>
      </w:pPr>
    </w:lvl>
    <w:lvl w:ilvl="1" w:tplc="67668050" w:tentative="1">
      <w:start w:val="1"/>
      <w:numFmt w:val="lowerLetter"/>
      <w:lvlText w:val="%2."/>
      <w:lvlJc w:val="left"/>
      <w:pPr>
        <w:ind w:left="1440" w:hanging="360"/>
      </w:pPr>
    </w:lvl>
    <w:lvl w:ilvl="2" w:tplc="67668050" w:tentative="1">
      <w:start w:val="1"/>
      <w:numFmt w:val="lowerRoman"/>
      <w:lvlText w:val="%3."/>
      <w:lvlJc w:val="right"/>
      <w:pPr>
        <w:ind w:left="2160" w:hanging="180"/>
      </w:pPr>
    </w:lvl>
    <w:lvl w:ilvl="3" w:tplc="67668050" w:tentative="1">
      <w:start w:val="1"/>
      <w:numFmt w:val="decimal"/>
      <w:lvlText w:val="%4."/>
      <w:lvlJc w:val="left"/>
      <w:pPr>
        <w:ind w:left="2880" w:hanging="360"/>
      </w:pPr>
    </w:lvl>
    <w:lvl w:ilvl="4" w:tplc="67668050" w:tentative="1">
      <w:start w:val="1"/>
      <w:numFmt w:val="lowerLetter"/>
      <w:lvlText w:val="%5."/>
      <w:lvlJc w:val="left"/>
      <w:pPr>
        <w:ind w:left="3600" w:hanging="360"/>
      </w:pPr>
    </w:lvl>
    <w:lvl w:ilvl="5" w:tplc="67668050" w:tentative="1">
      <w:start w:val="1"/>
      <w:numFmt w:val="lowerRoman"/>
      <w:lvlText w:val="%6."/>
      <w:lvlJc w:val="right"/>
      <w:pPr>
        <w:ind w:left="4320" w:hanging="180"/>
      </w:pPr>
    </w:lvl>
    <w:lvl w:ilvl="6" w:tplc="67668050" w:tentative="1">
      <w:start w:val="1"/>
      <w:numFmt w:val="decimal"/>
      <w:lvlText w:val="%7."/>
      <w:lvlJc w:val="left"/>
      <w:pPr>
        <w:ind w:left="5040" w:hanging="360"/>
      </w:pPr>
    </w:lvl>
    <w:lvl w:ilvl="7" w:tplc="67668050" w:tentative="1">
      <w:start w:val="1"/>
      <w:numFmt w:val="lowerLetter"/>
      <w:lvlText w:val="%8."/>
      <w:lvlJc w:val="left"/>
      <w:pPr>
        <w:ind w:left="5760" w:hanging="360"/>
      </w:pPr>
    </w:lvl>
    <w:lvl w:ilvl="8" w:tplc="6766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6">
    <w:multiLevelType w:val="hybridMultilevel"/>
    <w:lvl w:ilvl="0" w:tplc="71222833">
      <w:start w:val="1"/>
      <w:numFmt w:val="decimal"/>
      <w:lvlText w:val="%1."/>
      <w:lvlJc w:val="left"/>
      <w:pPr>
        <w:ind w:left="720" w:hanging="360"/>
      </w:pPr>
    </w:lvl>
    <w:lvl w:ilvl="1" w:tplc="71222833" w:tentative="1">
      <w:start w:val="1"/>
      <w:numFmt w:val="lowerLetter"/>
      <w:lvlText w:val="%2."/>
      <w:lvlJc w:val="left"/>
      <w:pPr>
        <w:ind w:left="1440" w:hanging="360"/>
      </w:pPr>
    </w:lvl>
    <w:lvl w:ilvl="2" w:tplc="71222833" w:tentative="1">
      <w:start w:val="1"/>
      <w:numFmt w:val="lowerRoman"/>
      <w:lvlText w:val="%3."/>
      <w:lvlJc w:val="right"/>
      <w:pPr>
        <w:ind w:left="2160" w:hanging="180"/>
      </w:pPr>
    </w:lvl>
    <w:lvl w:ilvl="3" w:tplc="71222833" w:tentative="1">
      <w:start w:val="1"/>
      <w:numFmt w:val="decimal"/>
      <w:lvlText w:val="%4."/>
      <w:lvlJc w:val="left"/>
      <w:pPr>
        <w:ind w:left="2880" w:hanging="360"/>
      </w:pPr>
    </w:lvl>
    <w:lvl w:ilvl="4" w:tplc="71222833" w:tentative="1">
      <w:start w:val="1"/>
      <w:numFmt w:val="lowerLetter"/>
      <w:lvlText w:val="%5."/>
      <w:lvlJc w:val="left"/>
      <w:pPr>
        <w:ind w:left="3600" w:hanging="360"/>
      </w:pPr>
    </w:lvl>
    <w:lvl w:ilvl="5" w:tplc="71222833" w:tentative="1">
      <w:start w:val="1"/>
      <w:numFmt w:val="lowerRoman"/>
      <w:lvlText w:val="%6."/>
      <w:lvlJc w:val="right"/>
      <w:pPr>
        <w:ind w:left="4320" w:hanging="180"/>
      </w:pPr>
    </w:lvl>
    <w:lvl w:ilvl="6" w:tplc="71222833" w:tentative="1">
      <w:start w:val="1"/>
      <w:numFmt w:val="decimal"/>
      <w:lvlText w:val="%7."/>
      <w:lvlJc w:val="left"/>
      <w:pPr>
        <w:ind w:left="5040" w:hanging="360"/>
      </w:pPr>
    </w:lvl>
    <w:lvl w:ilvl="7" w:tplc="71222833" w:tentative="1">
      <w:start w:val="1"/>
      <w:numFmt w:val="lowerLetter"/>
      <w:lvlText w:val="%8."/>
      <w:lvlJc w:val="left"/>
      <w:pPr>
        <w:ind w:left="5760" w:hanging="360"/>
      </w:pPr>
    </w:lvl>
    <w:lvl w:ilvl="8" w:tplc="7122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5">
    <w:multiLevelType w:val="hybridMultilevel"/>
    <w:lvl w:ilvl="0" w:tplc="49690487">
      <w:start w:val="1"/>
      <w:numFmt w:val="decimal"/>
      <w:lvlText w:val="%1."/>
      <w:lvlJc w:val="left"/>
      <w:pPr>
        <w:ind w:left="720" w:hanging="360"/>
      </w:pPr>
    </w:lvl>
    <w:lvl w:ilvl="1" w:tplc="49690487" w:tentative="1">
      <w:start w:val="1"/>
      <w:numFmt w:val="lowerLetter"/>
      <w:lvlText w:val="%2."/>
      <w:lvlJc w:val="left"/>
      <w:pPr>
        <w:ind w:left="1440" w:hanging="360"/>
      </w:pPr>
    </w:lvl>
    <w:lvl w:ilvl="2" w:tplc="49690487" w:tentative="1">
      <w:start w:val="1"/>
      <w:numFmt w:val="lowerRoman"/>
      <w:lvlText w:val="%3."/>
      <w:lvlJc w:val="right"/>
      <w:pPr>
        <w:ind w:left="2160" w:hanging="180"/>
      </w:pPr>
    </w:lvl>
    <w:lvl w:ilvl="3" w:tplc="49690487" w:tentative="1">
      <w:start w:val="1"/>
      <w:numFmt w:val="decimal"/>
      <w:lvlText w:val="%4."/>
      <w:lvlJc w:val="left"/>
      <w:pPr>
        <w:ind w:left="2880" w:hanging="360"/>
      </w:pPr>
    </w:lvl>
    <w:lvl w:ilvl="4" w:tplc="49690487" w:tentative="1">
      <w:start w:val="1"/>
      <w:numFmt w:val="lowerLetter"/>
      <w:lvlText w:val="%5."/>
      <w:lvlJc w:val="left"/>
      <w:pPr>
        <w:ind w:left="3600" w:hanging="360"/>
      </w:pPr>
    </w:lvl>
    <w:lvl w:ilvl="5" w:tplc="49690487" w:tentative="1">
      <w:start w:val="1"/>
      <w:numFmt w:val="lowerRoman"/>
      <w:lvlText w:val="%6."/>
      <w:lvlJc w:val="right"/>
      <w:pPr>
        <w:ind w:left="4320" w:hanging="180"/>
      </w:pPr>
    </w:lvl>
    <w:lvl w:ilvl="6" w:tplc="49690487" w:tentative="1">
      <w:start w:val="1"/>
      <w:numFmt w:val="decimal"/>
      <w:lvlText w:val="%7."/>
      <w:lvlJc w:val="left"/>
      <w:pPr>
        <w:ind w:left="5040" w:hanging="360"/>
      </w:pPr>
    </w:lvl>
    <w:lvl w:ilvl="7" w:tplc="49690487" w:tentative="1">
      <w:start w:val="1"/>
      <w:numFmt w:val="lowerLetter"/>
      <w:lvlText w:val="%8."/>
      <w:lvlJc w:val="left"/>
      <w:pPr>
        <w:ind w:left="5760" w:hanging="360"/>
      </w:pPr>
    </w:lvl>
    <w:lvl w:ilvl="8" w:tplc="4969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4">
    <w:multiLevelType w:val="hybridMultilevel"/>
    <w:lvl w:ilvl="0" w:tplc="55847947">
      <w:start w:val="1"/>
      <w:numFmt w:val="decimal"/>
      <w:lvlText w:val="%1."/>
      <w:lvlJc w:val="left"/>
      <w:pPr>
        <w:ind w:left="720" w:hanging="360"/>
      </w:pPr>
    </w:lvl>
    <w:lvl w:ilvl="1" w:tplc="55847947" w:tentative="1">
      <w:start w:val="1"/>
      <w:numFmt w:val="lowerLetter"/>
      <w:lvlText w:val="%2."/>
      <w:lvlJc w:val="left"/>
      <w:pPr>
        <w:ind w:left="1440" w:hanging="360"/>
      </w:pPr>
    </w:lvl>
    <w:lvl w:ilvl="2" w:tplc="55847947" w:tentative="1">
      <w:start w:val="1"/>
      <w:numFmt w:val="lowerRoman"/>
      <w:lvlText w:val="%3."/>
      <w:lvlJc w:val="right"/>
      <w:pPr>
        <w:ind w:left="2160" w:hanging="180"/>
      </w:pPr>
    </w:lvl>
    <w:lvl w:ilvl="3" w:tplc="55847947" w:tentative="1">
      <w:start w:val="1"/>
      <w:numFmt w:val="decimal"/>
      <w:lvlText w:val="%4."/>
      <w:lvlJc w:val="left"/>
      <w:pPr>
        <w:ind w:left="2880" w:hanging="360"/>
      </w:pPr>
    </w:lvl>
    <w:lvl w:ilvl="4" w:tplc="55847947" w:tentative="1">
      <w:start w:val="1"/>
      <w:numFmt w:val="lowerLetter"/>
      <w:lvlText w:val="%5."/>
      <w:lvlJc w:val="left"/>
      <w:pPr>
        <w:ind w:left="3600" w:hanging="360"/>
      </w:pPr>
    </w:lvl>
    <w:lvl w:ilvl="5" w:tplc="55847947" w:tentative="1">
      <w:start w:val="1"/>
      <w:numFmt w:val="lowerRoman"/>
      <w:lvlText w:val="%6."/>
      <w:lvlJc w:val="right"/>
      <w:pPr>
        <w:ind w:left="4320" w:hanging="180"/>
      </w:pPr>
    </w:lvl>
    <w:lvl w:ilvl="6" w:tplc="55847947" w:tentative="1">
      <w:start w:val="1"/>
      <w:numFmt w:val="decimal"/>
      <w:lvlText w:val="%7."/>
      <w:lvlJc w:val="left"/>
      <w:pPr>
        <w:ind w:left="5040" w:hanging="360"/>
      </w:pPr>
    </w:lvl>
    <w:lvl w:ilvl="7" w:tplc="55847947" w:tentative="1">
      <w:start w:val="1"/>
      <w:numFmt w:val="lowerLetter"/>
      <w:lvlText w:val="%8."/>
      <w:lvlJc w:val="left"/>
      <w:pPr>
        <w:ind w:left="5760" w:hanging="360"/>
      </w:pPr>
    </w:lvl>
    <w:lvl w:ilvl="8" w:tplc="5584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3">
    <w:multiLevelType w:val="hybridMultilevel"/>
    <w:lvl w:ilvl="0" w:tplc="85963075">
      <w:start w:val="1"/>
      <w:numFmt w:val="decimal"/>
      <w:lvlText w:val="%1."/>
      <w:lvlJc w:val="left"/>
      <w:pPr>
        <w:ind w:left="720" w:hanging="360"/>
      </w:pPr>
    </w:lvl>
    <w:lvl w:ilvl="1" w:tplc="85963075" w:tentative="1">
      <w:start w:val="1"/>
      <w:numFmt w:val="lowerLetter"/>
      <w:lvlText w:val="%2."/>
      <w:lvlJc w:val="left"/>
      <w:pPr>
        <w:ind w:left="1440" w:hanging="360"/>
      </w:pPr>
    </w:lvl>
    <w:lvl w:ilvl="2" w:tplc="85963075" w:tentative="1">
      <w:start w:val="1"/>
      <w:numFmt w:val="lowerRoman"/>
      <w:lvlText w:val="%3."/>
      <w:lvlJc w:val="right"/>
      <w:pPr>
        <w:ind w:left="2160" w:hanging="180"/>
      </w:pPr>
    </w:lvl>
    <w:lvl w:ilvl="3" w:tplc="85963075" w:tentative="1">
      <w:start w:val="1"/>
      <w:numFmt w:val="decimal"/>
      <w:lvlText w:val="%4."/>
      <w:lvlJc w:val="left"/>
      <w:pPr>
        <w:ind w:left="2880" w:hanging="360"/>
      </w:pPr>
    </w:lvl>
    <w:lvl w:ilvl="4" w:tplc="85963075" w:tentative="1">
      <w:start w:val="1"/>
      <w:numFmt w:val="lowerLetter"/>
      <w:lvlText w:val="%5."/>
      <w:lvlJc w:val="left"/>
      <w:pPr>
        <w:ind w:left="3600" w:hanging="360"/>
      </w:pPr>
    </w:lvl>
    <w:lvl w:ilvl="5" w:tplc="85963075" w:tentative="1">
      <w:start w:val="1"/>
      <w:numFmt w:val="lowerRoman"/>
      <w:lvlText w:val="%6."/>
      <w:lvlJc w:val="right"/>
      <w:pPr>
        <w:ind w:left="4320" w:hanging="180"/>
      </w:pPr>
    </w:lvl>
    <w:lvl w:ilvl="6" w:tplc="85963075" w:tentative="1">
      <w:start w:val="1"/>
      <w:numFmt w:val="decimal"/>
      <w:lvlText w:val="%7."/>
      <w:lvlJc w:val="left"/>
      <w:pPr>
        <w:ind w:left="5040" w:hanging="360"/>
      </w:pPr>
    </w:lvl>
    <w:lvl w:ilvl="7" w:tplc="85963075" w:tentative="1">
      <w:start w:val="1"/>
      <w:numFmt w:val="lowerLetter"/>
      <w:lvlText w:val="%8."/>
      <w:lvlJc w:val="left"/>
      <w:pPr>
        <w:ind w:left="5760" w:hanging="360"/>
      </w:pPr>
    </w:lvl>
    <w:lvl w:ilvl="8" w:tplc="8596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2">
    <w:multiLevelType w:val="hybridMultilevel"/>
    <w:lvl w:ilvl="0" w:tplc="39882883">
      <w:start w:val="1"/>
      <w:numFmt w:val="decimal"/>
      <w:lvlText w:val="%1."/>
      <w:lvlJc w:val="left"/>
      <w:pPr>
        <w:ind w:left="720" w:hanging="360"/>
      </w:pPr>
    </w:lvl>
    <w:lvl w:ilvl="1" w:tplc="39882883" w:tentative="1">
      <w:start w:val="1"/>
      <w:numFmt w:val="lowerLetter"/>
      <w:lvlText w:val="%2."/>
      <w:lvlJc w:val="left"/>
      <w:pPr>
        <w:ind w:left="1440" w:hanging="360"/>
      </w:pPr>
    </w:lvl>
    <w:lvl w:ilvl="2" w:tplc="39882883" w:tentative="1">
      <w:start w:val="1"/>
      <w:numFmt w:val="lowerRoman"/>
      <w:lvlText w:val="%3."/>
      <w:lvlJc w:val="right"/>
      <w:pPr>
        <w:ind w:left="2160" w:hanging="180"/>
      </w:pPr>
    </w:lvl>
    <w:lvl w:ilvl="3" w:tplc="39882883" w:tentative="1">
      <w:start w:val="1"/>
      <w:numFmt w:val="decimal"/>
      <w:lvlText w:val="%4."/>
      <w:lvlJc w:val="left"/>
      <w:pPr>
        <w:ind w:left="2880" w:hanging="360"/>
      </w:pPr>
    </w:lvl>
    <w:lvl w:ilvl="4" w:tplc="39882883" w:tentative="1">
      <w:start w:val="1"/>
      <w:numFmt w:val="lowerLetter"/>
      <w:lvlText w:val="%5."/>
      <w:lvlJc w:val="left"/>
      <w:pPr>
        <w:ind w:left="3600" w:hanging="360"/>
      </w:pPr>
    </w:lvl>
    <w:lvl w:ilvl="5" w:tplc="39882883" w:tentative="1">
      <w:start w:val="1"/>
      <w:numFmt w:val="lowerRoman"/>
      <w:lvlText w:val="%6."/>
      <w:lvlJc w:val="right"/>
      <w:pPr>
        <w:ind w:left="4320" w:hanging="180"/>
      </w:pPr>
    </w:lvl>
    <w:lvl w:ilvl="6" w:tplc="39882883" w:tentative="1">
      <w:start w:val="1"/>
      <w:numFmt w:val="decimal"/>
      <w:lvlText w:val="%7."/>
      <w:lvlJc w:val="left"/>
      <w:pPr>
        <w:ind w:left="5040" w:hanging="360"/>
      </w:pPr>
    </w:lvl>
    <w:lvl w:ilvl="7" w:tplc="39882883" w:tentative="1">
      <w:start w:val="1"/>
      <w:numFmt w:val="lowerLetter"/>
      <w:lvlText w:val="%8."/>
      <w:lvlJc w:val="left"/>
      <w:pPr>
        <w:ind w:left="5760" w:hanging="360"/>
      </w:pPr>
    </w:lvl>
    <w:lvl w:ilvl="8" w:tplc="39882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1">
    <w:multiLevelType w:val="hybridMultilevel"/>
    <w:lvl w:ilvl="0" w:tplc="71545910">
      <w:start w:val="1"/>
      <w:numFmt w:val="decimal"/>
      <w:lvlText w:val="%1."/>
      <w:lvlJc w:val="left"/>
      <w:pPr>
        <w:ind w:left="720" w:hanging="360"/>
      </w:pPr>
    </w:lvl>
    <w:lvl w:ilvl="1" w:tplc="71545910" w:tentative="1">
      <w:start w:val="1"/>
      <w:numFmt w:val="lowerLetter"/>
      <w:lvlText w:val="%2."/>
      <w:lvlJc w:val="left"/>
      <w:pPr>
        <w:ind w:left="1440" w:hanging="360"/>
      </w:pPr>
    </w:lvl>
    <w:lvl w:ilvl="2" w:tplc="71545910" w:tentative="1">
      <w:start w:val="1"/>
      <w:numFmt w:val="lowerRoman"/>
      <w:lvlText w:val="%3."/>
      <w:lvlJc w:val="right"/>
      <w:pPr>
        <w:ind w:left="2160" w:hanging="180"/>
      </w:pPr>
    </w:lvl>
    <w:lvl w:ilvl="3" w:tplc="71545910" w:tentative="1">
      <w:start w:val="1"/>
      <w:numFmt w:val="decimal"/>
      <w:lvlText w:val="%4."/>
      <w:lvlJc w:val="left"/>
      <w:pPr>
        <w:ind w:left="2880" w:hanging="360"/>
      </w:pPr>
    </w:lvl>
    <w:lvl w:ilvl="4" w:tplc="71545910" w:tentative="1">
      <w:start w:val="1"/>
      <w:numFmt w:val="lowerLetter"/>
      <w:lvlText w:val="%5."/>
      <w:lvlJc w:val="left"/>
      <w:pPr>
        <w:ind w:left="3600" w:hanging="360"/>
      </w:pPr>
    </w:lvl>
    <w:lvl w:ilvl="5" w:tplc="71545910" w:tentative="1">
      <w:start w:val="1"/>
      <w:numFmt w:val="lowerRoman"/>
      <w:lvlText w:val="%6."/>
      <w:lvlJc w:val="right"/>
      <w:pPr>
        <w:ind w:left="4320" w:hanging="180"/>
      </w:pPr>
    </w:lvl>
    <w:lvl w:ilvl="6" w:tplc="71545910" w:tentative="1">
      <w:start w:val="1"/>
      <w:numFmt w:val="decimal"/>
      <w:lvlText w:val="%7."/>
      <w:lvlJc w:val="left"/>
      <w:pPr>
        <w:ind w:left="5040" w:hanging="360"/>
      </w:pPr>
    </w:lvl>
    <w:lvl w:ilvl="7" w:tplc="71545910" w:tentative="1">
      <w:start w:val="1"/>
      <w:numFmt w:val="lowerLetter"/>
      <w:lvlText w:val="%8."/>
      <w:lvlJc w:val="left"/>
      <w:pPr>
        <w:ind w:left="5760" w:hanging="360"/>
      </w:pPr>
    </w:lvl>
    <w:lvl w:ilvl="8" w:tplc="71545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0">
    <w:multiLevelType w:val="hybridMultilevel"/>
    <w:lvl w:ilvl="0" w:tplc="87687773">
      <w:start w:val="1"/>
      <w:numFmt w:val="decimal"/>
      <w:lvlText w:val="%1."/>
      <w:lvlJc w:val="left"/>
      <w:pPr>
        <w:ind w:left="720" w:hanging="360"/>
      </w:pPr>
    </w:lvl>
    <w:lvl w:ilvl="1" w:tplc="87687773" w:tentative="1">
      <w:start w:val="1"/>
      <w:numFmt w:val="lowerLetter"/>
      <w:lvlText w:val="%2."/>
      <w:lvlJc w:val="left"/>
      <w:pPr>
        <w:ind w:left="1440" w:hanging="360"/>
      </w:pPr>
    </w:lvl>
    <w:lvl w:ilvl="2" w:tplc="87687773" w:tentative="1">
      <w:start w:val="1"/>
      <w:numFmt w:val="lowerRoman"/>
      <w:lvlText w:val="%3."/>
      <w:lvlJc w:val="right"/>
      <w:pPr>
        <w:ind w:left="2160" w:hanging="180"/>
      </w:pPr>
    </w:lvl>
    <w:lvl w:ilvl="3" w:tplc="87687773" w:tentative="1">
      <w:start w:val="1"/>
      <w:numFmt w:val="decimal"/>
      <w:lvlText w:val="%4."/>
      <w:lvlJc w:val="left"/>
      <w:pPr>
        <w:ind w:left="2880" w:hanging="360"/>
      </w:pPr>
    </w:lvl>
    <w:lvl w:ilvl="4" w:tplc="87687773" w:tentative="1">
      <w:start w:val="1"/>
      <w:numFmt w:val="lowerLetter"/>
      <w:lvlText w:val="%5."/>
      <w:lvlJc w:val="left"/>
      <w:pPr>
        <w:ind w:left="3600" w:hanging="360"/>
      </w:pPr>
    </w:lvl>
    <w:lvl w:ilvl="5" w:tplc="87687773" w:tentative="1">
      <w:start w:val="1"/>
      <w:numFmt w:val="lowerRoman"/>
      <w:lvlText w:val="%6."/>
      <w:lvlJc w:val="right"/>
      <w:pPr>
        <w:ind w:left="4320" w:hanging="180"/>
      </w:pPr>
    </w:lvl>
    <w:lvl w:ilvl="6" w:tplc="87687773" w:tentative="1">
      <w:start w:val="1"/>
      <w:numFmt w:val="decimal"/>
      <w:lvlText w:val="%7."/>
      <w:lvlJc w:val="left"/>
      <w:pPr>
        <w:ind w:left="5040" w:hanging="360"/>
      </w:pPr>
    </w:lvl>
    <w:lvl w:ilvl="7" w:tplc="87687773" w:tentative="1">
      <w:start w:val="1"/>
      <w:numFmt w:val="lowerLetter"/>
      <w:lvlText w:val="%8."/>
      <w:lvlJc w:val="left"/>
      <w:pPr>
        <w:ind w:left="5760" w:hanging="360"/>
      </w:pPr>
    </w:lvl>
    <w:lvl w:ilvl="8" w:tplc="8768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9">
    <w:multiLevelType w:val="hybridMultilevel"/>
    <w:lvl w:ilvl="0" w:tplc="37690446">
      <w:start w:val="1"/>
      <w:numFmt w:val="decimal"/>
      <w:lvlText w:val="%1."/>
      <w:lvlJc w:val="left"/>
      <w:pPr>
        <w:ind w:left="720" w:hanging="360"/>
      </w:pPr>
    </w:lvl>
    <w:lvl w:ilvl="1" w:tplc="37690446" w:tentative="1">
      <w:start w:val="1"/>
      <w:numFmt w:val="lowerLetter"/>
      <w:lvlText w:val="%2."/>
      <w:lvlJc w:val="left"/>
      <w:pPr>
        <w:ind w:left="1440" w:hanging="360"/>
      </w:pPr>
    </w:lvl>
    <w:lvl w:ilvl="2" w:tplc="37690446" w:tentative="1">
      <w:start w:val="1"/>
      <w:numFmt w:val="lowerRoman"/>
      <w:lvlText w:val="%3."/>
      <w:lvlJc w:val="right"/>
      <w:pPr>
        <w:ind w:left="2160" w:hanging="180"/>
      </w:pPr>
    </w:lvl>
    <w:lvl w:ilvl="3" w:tplc="37690446" w:tentative="1">
      <w:start w:val="1"/>
      <w:numFmt w:val="decimal"/>
      <w:lvlText w:val="%4."/>
      <w:lvlJc w:val="left"/>
      <w:pPr>
        <w:ind w:left="2880" w:hanging="360"/>
      </w:pPr>
    </w:lvl>
    <w:lvl w:ilvl="4" w:tplc="37690446" w:tentative="1">
      <w:start w:val="1"/>
      <w:numFmt w:val="lowerLetter"/>
      <w:lvlText w:val="%5."/>
      <w:lvlJc w:val="left"/>
      <w:pPr>
        <w:ind w:left="3600" w:hanging="360"/>
      </w:pPr>
    </w:lvl>
    <w:lvl w:ilvl="5" w:tplc="37690446" w:tentative="1">
      <w:start w:val="1"/>
      <w:numFmt w:val="lowerRoman"/>
      <w:lvlText w:val="%6."/>
      <w:lvlJc w:val="right"/>
      <w:pPr>
        <w:ind w:left="4320" w:hanging="180"/>
      </w:pPr>
    </w:lvl>
    <w:lvl w:ilvl="6" w:tplc="37690446" w:tentative="1">
      <w:start w:val="1"/>
      <w:numFmt w:val="decimal"/>
      <w:lvlText w:val="%7."/>
      <w:lvlJc w:val="left"/>
      <w:pPr>
        <w:ind w:left="5040" w:hanging="360"/>
      </w:pPr>
    </w:lvl>
    <w:lvl w:ilvl="7" w:tplc="37690446" w:tentative="1">
      <w:start w:val="1"/>
      <w:numFmt w:val="lowerLetter"/>
      <w:lvlText w:val="%8."/>
      <w:lvlJc w:val="left"/>
      <w:pPr>
        <w:ind w:left="5760" w:hanging="360"/>
      </w:pPr>
    </w:lvl>
    <w:lvl w:ilvl="8" w:tplc="37690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8">
    <w:multiLevelType w:val="hybridMultilevel"/>
    <w:lvl w:ilvl="0" w:tplc="23544268">
      <w:start w:val="1"/>
      <w:numFmt w:val="decimal"/>
      <w:lvlText w:val="%1."/>
      <w:lvlJc w:val="left"/>
      <w:pPr>
        <w:ind w:left="720" w:hanging="360"/>
      </w:pPr>
    </w:lvl>
    <w:lvl w:ilvl="1" w:tplc="23544268" w:tentative="1">
      <w:start w:val="1"/>
      <w:numFmt w:val="lowerLetter"/>
      <w:lvlText w:val="%2."/>
      <w:lvlJc w:val="left"/>
      <w:pPr>
        <w:ind w:left="1440" w:hanging="360"/>
      </w:pPr>
    </w:lvl>
    <w:lvl w:ilvl="2" w:tplc="23544268" w:tentative="1">
      <w:start w:val="1"/>
      <w:numFmt w:val="lowerRoman"/>
      <w:lvlText w:val="%3."/>
      <w:lvlJc w:val="right"/>
      <w:pPr>
        <w:ind w:left="2160" w:hanging="180"/>
      </w:pPr>
    </w:lvl>
    <w:lvl w:ilvl="3" w:tplc="23544268" w:tentative="1">
      <w:start w:val="1"/>
      <w:numFmt w:val="decimal"/>
      <w:lvlText w:val="%4."/>
      <w:lvlJc w:val="left"/>
      <w:pPr>
        <w:ind w:left="2880" w:hanging="360"/>
      </w:pPr>
    </w:lvl>
    <w:lvl w:ilvl="4" w:tplc="23544268" w:tentative="1">
      <w:start w:val="1"/>
      <w:numFmt w:val="lowerLetter"/>
      <w:lvlText w:val="%5."/>
      <w:lvlJc w:val="left"/>
      <w:pPr>
        <w:ind w:left="3600" w:hanging="360"/>
      </w:pPr>
    </w:lvl>
    <w:lvl w:ilvl="5" w:tplc="23544268" w:tentative="1">
      <w:start w:val="1"/>
      <w:numFmt w:val="lowerRoman"/>
      <w:lvlText w:val="%6."/>
      <w:lvlJc w:val="right"/>
      <w:pPr>
        <w:ind w:left="4320" w:hanging="180"/>
      </w:pPr>
    </w:lvl>
    <w:lvl w:ilvl="6" w:tplc="23544268" w:tentative="1">
      <w:start w:val="1"/>
      <w:numFmt w:val="decimal"/>
      <w:lvlText w:val="%7."/>
      <w:lvlJc w:val="left"/>
      <w:pPr>
        <w:ind w:left="5040" w:hanging="360"/>
      </w:pPr>
    </w:lvl>
    <w:lvl w:ilvl="7" w:tplc="23544268" w:tentative="1">
      <w:start w:val="1"/>
      <w:numFmt w:val="lowerLetter"/>
      <w:lvlText w:val="%8."/>
      <w:lvlJc w:val="left"/>
      <w:pPr>
        <w:ind w:left="5760" w:hanging="360"/>
      </w:pPr>
    </w:lvl>
    <w:lvl w:ilvl="8" w:tplc="23544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7">
    <w:multiLevelType w:val="hybridMultilevel"/>
    <w:lvl w:ilvl="0" w:tplc="31865915">
      <w:start w:val="1"/>
      <w:numFmt w:val="decimal"/>
      <w:lvlText w:val="%1."/>
      <w:lvlJc w:val="left"/>
      <w:pPr>
        <w:ind w:left="720" w:hanging="360"/>
      </w:pPr>
    </w:lvl>
    <w:lvl w:ilvl="1" w:tplc="31865915" w:tentative="1">
      <w:start w:val="1"/>
      <w:numFmt w:val="lowerLetter"/>
      <w:lvlText w:val="%2."/>
      <w:lvlJc w:val="left"/>
      <w:pPr>
        <w:ind w:left="1440" w:hanging="360"/>
      </w:pPr>
    </w:lvl>
    <w:lvl w:ilvl="2" w:tplc="31865915" w:tentative="1">
      <w:start w:val="1"/>
      <w:numFmt w:val="lowerRoman"/>
      <w:lvlText w:val="%3."/>
      <w:lvlJc w:val="right"/>
      <w:pPr>
        <w:ind w:left="2160" w:hanging="180"/>
      </w:pPr>
    </w:lvl>
    <w:lvl w:ilvl="3" w:tplc="31865915" w:tentative="1">
      <w:start w:val="1"/>
      <w:numFmt w:val="decimal"/>
      <w:lvlText w:val="%4."/>
      <w:lvlJc w:val="left"/>
      <w:pPr>
        <w:ind w:left="2880" w:hanging="360"/>
      </w:pPr>
    </w:lvl>
    <w:lvl w:ilvl="4" w:tplc="31865915" w:tentative="1">
      <w:start w:val="1"/>
      <w:numFmt w:val="lowerLetter"/>
      <w:lvlText w:val="%5."/>
      <w:lvlJc w:val="left"/>
      <w:pPr>
        <w:ind w:left="3600" w:hanging="360"/>
      </w:pPr>
    </w:lvl>
    <w:lvl w:ilvl="5" w:tplc="31865915" w:tentative="1">
      <w:start w:val="1"/>
      <w:numFmt w:val="lowerRoman"/>
      <w:lvlText w:val="%6."/>
      <w:lvlJc w:val="right"/>
      <w:pPr>
        <w:ind w:left="4320" w:hanging="180"/>
      </w:pPr>
    </w:lvl>
    <w:lvl w:ilvl="6" w:tplc="31865915" w:tentative="1">
      <w:start w:val="1"/>
      <w:numFmt w:val="decimal"/>
      <w:lvlText w:val="%7."/>
      <w:lvlJc w:val="left"/>
      <w:pPr>
        <w:ind w:left="5040" w:hanging="360"/>
      </w:pPr>
    </w:lvl>
    <w:lvl w:ilvl="7" w:tplc="31865915" w:tentative="1">
      <w:start w:val="1"/>
      <w:numFmt w:val="lowerLetter"/>
      <w:lvlText w:val="%8."/>
      <w:lvlJc w:val="left"/>
      <w:pPr>
        <w:ind w:left="5760" w:hanging="360"/>
      </w:pPr>
    </w:lvl>
    <w:lvl w:ilvl="8" w:tplc="31865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6">
    <w:multiLevelType w:val="hybridMultilevel"/>
    <w:lvl w:ilvl="0" w:tplc="62662194">
      <w:start w:val="1"/>
      <w:numFmt w:val="decimal"/>
      <w:lvlText w:val="%1."/>
      <w:lvlJc w:val="left"/>
      <w:pPr>
        <w:ind w:left="720" w:hanging="360"/>
      </w:pPr>
    </w:lvl>
    <w:lvl w:ilvl="1" w:tplc="62662194" w:tentative="1">
      <w:start w:val="1"/>
      <w:numFmt w:val="lowerLetter"/>
      <w:lvlText w:val="%2."/>
      <w:lvlJc w:val="left"/>
      <w:pPr>
        <w:ind w:left="1440" w:hanging="360"/>
      </w:pPr>
    </w:lvl>
    <w:lvl w:ilvl="2" w:tplc="62662194" w:tentative="1">
      <w:start w:val="1"/>
      <w:numFmt w:val="lowerRoman"/>
      <w:lvlText w:val="%3."/>
      <w:lvlJc w:val="right"/>
      <w:pPr>
        <w:ind w:left="2160" w:hanging="180"/>
      </w:pPr>
    </w:lvl>
    <w:lvl w:ilvl="3" w:tplc="62662194" w:tentative="1">
      <w:start w:val="1"/>
      <w:numFmt w:val="decimal"/>
      <w:lvlText w:val="%4."/>
      <w:lvlJc w:val="left"/>
      <w:pPr>
        <w:ind w:left="2880" w:hanging="360"/>
      </w:pPr>
    </w:lvl>
    <w:lvl w:ilvl="4" w:tplc="62662194" w:tentative="1">
      <w:start w:val="1"/>
      <w:numFmt w:val="lowerLetter"/>
      <w:lvlText w:val="%5."/>
      <w:lvlJc w:val="left"/>
      <w:pPr>
        <w:ind w:left="3600" w:hanging="360"/>
      </w:pPr>
    </w:lvl>
    <w:lvl w:ilvl="5" w:tplc="62662194" w:tentative="1">
      <w:start w:val="1"/>
      <w:numFmt w:val="lowerRoman"/>
      <w:lvlText w:val="%6."/>
      <w:lvlJc w:val="right"/>
      <w:pPr>
        <w:ind w:left="4320" w:hanging="180"/>
      </w:pPr>
    </w:lvl>
    <w:lvl w:ilvl="6" w:tplc="62662194" w:tentative="1">
      <w:start w:val="1"/>
      <w:numFmt w:val="decimal"/>
      <w:lvlText w:val="%7."/>
      <w:lvlJc w:val="left"/>
      <w:pPr>
        <w:ind w:left="5040" w:hanging="360"/>
      </w:pPr>
    </w:lvl>
    <w:lvl w:ilvl="7" w:tplc="62662194" w:tentative="1">
      <w:start w:val="1"/>
      <w:numFmt w:val="lowerLetter"/>
      <w:lvlText w:val="%8."/>
      <w:lvlJc w:val="left"/>
      <w:pPr>
        <w:ind w:left="5760" w:hanging="360"/>
      </w:pPr>
    </w:lvl>
    <w:lvl w:ilvl="8" w:tplc="62662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5">
    <w:multiLevelType w:val="hybridMultilevel"/>
    <w:lvl w:ilvl="0" w:tplc="33169960">
      <w:start w:val="1"/>
      <w:numFmt w:val="decimal"/>
      <w:lvlText w:val="%1."/>
      <w:lvlJc w:val="left"/>
      <w:pPr>
        <w:ind w:left="720" w:hanging="360"/>
      </w:pPr>
    </w:lvl>
    <w:lvl w:ilvl="1" w:tplc="33169960" w:tentative="1">
      <w:start w:val="1"/>
      <w:numFmt w:val="lowerLetter"/>
      <w:lvlText w:val="%2."/>
      <w:lvlJc w:val="left"/>
      <w:pPr>
        <w:ind w:left="1440" w:hanging="360"/>
      </w:pPr>
    </w:lvl>
    <w:lvl w:ilvl="2" w:tplc="33169960" w:tentative="1">
      <w:start w:val="1"/>
      <w:numFmt w:val="lowerRoman"/>
      <w:lvlText w:val="%3."/>
      <w:lvlJc w:val="right"/>
      <w:pPr>
        <w:ind w:left="2160" w:hanging="180"/>
      </w:pPr>
    </w:lvl>
    <w:lvl w:ilvl="3" w:tplc="33169960" w:tentative="1">
      <w:start w:val="1"/>
      <w:numFmt w:val="decimal"/>
      <w:lvlText w:val="%4."/>
      <w:lvlJc w:val="left"/>
      <w:pPr>
        <w:ind w:left="2880" w:hanging="360"/>
      </w:pPr>
    </w:lvl>
    <w:lvl w:ilvl="4" w:tplc="33169960" w:tentative="1">
      <w:start w:val="1"/>
      <w:numFmt w:val="lowerLetter"/>
      <w:lvlText w:val="%5."/>
      <w:lvlJc w:val="left"/>
      <w:pPr>
        <w:ind w:left="3600" w:hanging="360"/>
      </w:pPr>
    </w:lvl>
    <w:lvl w:ilvl="5" w:tplc="33169960" w:tentative="1">
      <w:start w:val="1"/>
      <w:numFmt w:val="lowerRoman"/>
      <w:lvlText w:val="%6."/>
      <w:lvlJc w:val="right"/>
      <w:pPr>
        <w:ind w:left="4320" w:hanging="180"/>
      </w:pPr>
    </w:lvl>
    <w:lvl w:ilvl="6" w:tplc="33169960" w:tentative="1">
      <w:start w:val="1"/>
      <w:numFmt w:val="decimal"/>
      <w:lvlText w:val="%7."/>
      <w:lvlJc w:val="left"/>
      <w:pPr>
        <w:ind w:left="5040" w:hanging="360"/>
      </w:pPr>
    </w:lvl>
    <w:lvl w:ilvl="7" w:tplc="33169960" w:tentative="1">
      <w:start w:val="1"/>
      <w:numFmt w:val="lowerLetter"/>
      <w:lvlText w:val="%8."/>
      <w:lvlJc w:val="left"/>
      <w:pPr>
        <w:ind w:left="5760" w:hanging="360"/>
      </w:pPr>
    </w:lvl>
    <w:lvl w:ilvl="8" w:tplc="33169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4">
    <w:multiLevelType w:val="hybridMultilevel"/>
    <w:lvl w:ilvl="0" w:tplc="98452313">
      <w:start w:val="1"/>
      <w:numFmt w:val="decimal"/>
      <w:lvlText w:val="%1."/>
      <w:lvlJc w:val="left"/>
      <w:pPr>
        <w:ind w:left="720" w:hanging="360"/>
      </w:pPr>
    </w:lvl>
    <w:lvl w:ilvl="1" w:tplc="98452313" w:tentative="1">
      <w:start w:val="1"/>
      <w:numFmt w:val="lowerLetter"/>
      <w:lvlText w:val="%2."/>
      <w:lvlJc w:val="left"/>
      <w:pPr>
        <w:ind w:left="1440" w:hanging="360"/>
      </w:pPr>
    </w:lvl>
    <w:lvl w:ilvl="2" w:tplc="98452313" w:tentative="1">
      <w:start w:val="1"/>
      <w:numFmt w:val="lowerRoman"/>
      <w:lvlText w:val="%3."/>
      <w:lvlJc w:val="right"/>
      <w:pPr>
        <w:ind w:left="2160" w:hanging="180"/>
      </w:pPr>
    </w:lvl>
    <w:lvl w:ilvl="3" w:tplc="98452313" w:tentative="1">
      <w:start w:val="1"/>
      <w:numFmt w:val="decimal"/>
      <w:lvlText w:val="%4."/>
      <w:lvlJc w:val="left"/>
      <w:pPr>
        <w:ind w:left="2880" w:hanging="360"/>
      </w:pPr>
    </w:lvl>
    <w:lvl w:ilvl="4" w:tplc="98452313" w:tentative="1">
      <w:start w:val="1"/>
      <w:numFmt w:val="lowerLetter"/>
      <w:lvlText w:val="%5."/>
      <w:lvlJc w:val="left"/>
      <w:pPr>
        <w:ind w:left="3600" w:hanging="360"/>
      </w:pPr>
    </w:lvl>
    <w:lvl w:ilvl="5" w:tplc="98452313" w:tentative="1">
      <w:start w:val="1"/>
      <w:numFmt w:val="lowerRoman"/>
      <w:lvlText w:val="%6."/>
      <w:lvlJc w:val="right"/>
      <w:pPr>
        <w:ind w:left="4320" w:hanging="180"/>
      </w:pPr>
    </w:lvl>
    <w:lvl w:ilvl="6" w:tplc="98452313" w:tentative="1">
      <w:start w:val="1"/>
      <w:numFmt w:val="decimal"/>
      <w:lvlText w:val="%7."/>
      <w:lvlJc w:val="left"/>
      <w:pPr>
        <w:ind w:left="5040" w:hanging="360"/>
      </w:pPr>
    </w:lvl>
    <w:lvl w:ilvl="7" w:tplc="98452313" w:tentative="1">
      <w:start w:val="1"/>
      <w:numFmt w:val="lowerLetter"/>
      <w:lvlText w:val="%8."/>
      <w:lvlJc w:val="left"/>
      <w:pPr>
        <w:ind w:left="5760" w:hanging="360"/>
      </w:pPr>
    </w:lvl>
    <w:lvl w:ilvl="8" w:tplc="9845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3">
    <w:multiLevelType w:val="hybridMultilevel"/>
    <w:lvl w:ilvl="0" w:tplc="75560924">
      <w:start w:val="1"/>
      <w:numFmt w:val="decimal"/>
      <w:lvlText w:val="%1."/>
      <w:lvlJc w:val="left"/>
      <w:pPr>
        <w:ind w:left="720" w:hanging="360"/>
      </w:pPr>
    </w:lvl>
    <w:lvl w:ilvl="1" w:tplc="75560924" w:tentative="1">
      <w:start w:val="1"/>
      <w:numFmt w:val="lowerLetter"/>
      <w:lvlText w:val="%2."/>
      <w:lvlJc w:val="left"/>
      <w:pPr>
        <w:ind w:left="1440" w:hanging="360"/>
      </w:pPr>
    </w:lvl>
    <w:lvl w:ilvl="2" w:tplc="75560924" w:tentative="1">
      <w:start w:val="1"/>
      <w:numFmt w:val="lowerRoman"/>
      <w:lvlText w:val="%3."/>
      <w:lvlJc w:val="right"/>
      <w:pPr>
        <w:ind w:left="2160" w:hanging="180"/>
      </w:pPr>
    </w:lvl>
    <w:lvl w:ilvl="3" w:tplc="75560924" w:tentative="1">
      <w:start w:val="1"/>
      <w:numFmt w:val="decimal"/>
      <w:lvlText w:val="%4."/>
      <w:lvlJc w:val="left"/>
      <w:pPr>
        <w:ind w:left="2880" w:hanging="360"/>
      </w:pPr>
    </w:lvl>
    <w:lvl w:ilvl="4" w:tplc="75560924" w:tentative="1">
      <w:start w:val="1"/>
      <w:numFmt w:val="lowerLetter"/>
      <w:lvlText w:val="%5."/>
      <w:lvlJc w:val="left"/>
      <w:pPr>
        <w:ind w:left="3600" w:hanging="360"/>
      </w:pPr>
    </w:lvl>
    <w:lvl w:ilvl="5" w:tplc="75560924" w:tentative="1">
      <w:start w:val="1"/>
      <w:numFmt w:val="lowerRoman"/>
      <w:lvlText w:val="%6."/>
      <w:lvlJc w:val="right"/>
      <w:pPr>
        <w:ind w:left="4320" w:hanging="180"/>
      </w:pPr>
    </w:lvl>
    <w:lvl w:ilvl="6" w:tplc="75560924" w:tentative="1">
      <w:start w:val="1"/>
      <w:numFmt w:val="decimal"/>
      <w:lvlText w:val="%7."/>
      <w:lvlJc w:val="left"/>
      <w:pPr>
        <w:ind w:left="5040" w:hanging="360"/>
      </w:pPr>
    </w:lvl>
    <w:lvl w:ilvl="7" w:tplc="75560924" w:tentative="1">
      <w:start w:val="1"/>
      <w:numFmt w:val="lowerLetter"/>
      <w:lvlText w:val="%8."/>
      <w:lvlJc w:val="left"/>
      <w:pPr>
        <w:ind w:left="5760" w:hanging="360"/>
      </w:pPr>
    </w:lvl>
    <w:lvl w:ilvl="8" w:tplc="7556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2">
    <w:multiLevelType w:val="hybridMultilevel"/>
    <w:lvl w:ilvl="0" w:tplc="59736358">
      <w:start w:val="1"/>
      <w:numFmt w:val="decimal"/>
      <w:lvlText w:val="%1."/>
      <w:lvlJc w:val="left"/>
      <w:pPr>
        <w:ind w:left="720" w:hanging="360"/>
      </w:pPr>
    </w:lvl>
    <w:lvl w:ilvl="1" w:tplc="59736358" w:tentative="1">
      <w:start w:val="1"/>
      <w:numFmt w:val="lowerLetter"/>
      <w:lvlText w:val="%2."/>
      <w:lvlJc w:val="left"/>
      <w:pPr>
        <w:ind w:left="1440" w:hanging="360"/>
      </w:pPr>
    </w:lvl>
    <w:lvl w:ilvl="2" w:tplc="59736358" w:tentative="1">
      <w:start w:val="1"/>
      <w:numFmt w:val="lowerRoman"/>
      <w:lvlText w:val="%3."/>
      <w:lvlJc w:val="right"/>
      <w:pPr>
        <w:ind w:left="2160" w:hanging="180"/>
      </w:pPr>
    </w:lvl>
    <w:lvl w:ilvl="3" w:tplc="59736358" w:tentative="1">
      <w:start w:val="1"/>
      <w:numFmt w:val="decimal"/>
      <w:lvlText w:val="%4."/>
      <w:lvlJc w:val="left"/>
      <w:pPr>
        <w:ind w:left="2880" w:hanging="360"/>
      </w:pPr>
    </w:lvl>
    <w:lvl w:ilvl="4" w:tplc="59736358" w:tentative="1">
      <w:start w:val="1"/>
      <w:numFmt w:val="lowerLetter"/>
      <w:lvlText w:val="%5."/>
      <w:lvlJc w:val="left"/>
      <w:pPr>
        <w:ind w:left="3600" w:hanging="360"/>
      </w:pPr>
    </w:lvl>
    <w:lvl w:ilvl="5" w:tplc="59736358" w:tentative="1">
      <w:start w:val="1"/>
      <w:numFmt w:val="lowerRoman"/>
      <w:lvlText w:val="%6."/>
      <w:lvlJc w:val="right"/>
      <w:pPr>
        <w:ind w:left="4320" w:hanging="180"/>
      </w:pPr>
    </w:lvl>
    <w:lvl w:ilvl="6" w:tplc="59736358" w:tentative="1">
      <w:start w:val="1"/>
      <w:numFmt w:val="decimal"/>
      <w:lvlText w:val="%7."/>
      <w:lvlJc w:val="left"/>
      <w:pPr>
        <w:ind w:left="5040" w:hanging="360"/>
      </w:pPr>
    </w:lvl>
    <w:lvl w:ilvl="7" w:tplc="59736358" w:tentative="1">
      <w:start w:val="1"/>
      <w:numFmt w:val="lowerLetter"/>
      <w:lvlText w:val="%8."/>
      <w:lvlJc w:val="left"/>
      <w:pPr>
        <w:ind w:left="5760" w:hanging="360"/>
      </w:pPr>
    </w:lvl>
    <w:lvl w:ilvl="8" w:tplc="5973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1">
    <w:multiLevelType w:val="hybridMultilevel"/>
    <w:lvl w:ilvl="0" w:tplc="36858414">
      <w:start w:val="1"/>
      <w:numFmt w:val="decimal"/>
      <w:lvlText w:val="%1."/>
      <w:lvlJc w:val="left"/>
      <w:pPr>
        <w:ind w:left="720" w:hanging="360"/>
      </w:pPr>
    </w:lvl>
    <w:lvl w:ilvl="1" w:tplc="36858414" w:tentative="1">
      <w:start w:val="1"/>
      <w:numFmt w:val="lowerLetter"/>
      <w:lvlText w:val="%2."/>
      <w:lvlJc w:val="left"/>
      <w:pPr>
        <w:ind w:left="1440" w:hanging="360"/>
      </w:pPr>
    </w:lvl>
    <w:lvl w:ilvl="2" w:tplc="36858414" w:tentative="1">
      <w:start w:val="1"/>
      <w:numFmt w:val="lowerRoman"/>
      <w:lvlText w:val="%3."/>
      <w:lvlJc w:val="right"/>
      <w:pPr>
        <w:ind w:left="2160" w:hanging="180"/>
      </w:pPr>
    </w:lvl>
    <w:lvl w:ilvl="3" w:tplc="36858414" w:tentative="1">
      <w:start w:val="1"/>
      <w:numFmt w:val="decimal"/>
      <w:lvlText w:val="%4."/>
      <w:lvlJc w:val="left"/>
      <w:pPr>
        <w:ind w:left="2880" w:hanging="360"/>
      </w:pPr>
    </w:lvl>
    <w:lvl w:ilvl="4" w:tplc="36858414" w:tentative="1">
      <w:start w:val="1"/>
      <w:numFmt w:val="lowerLetter"/>
      <w:lvlText w:val="%5."/>
      <w:lvlJc w:val="left"/>
      <w:pPr>
        <w:ind w:left="3600" w:hanging="360"/>
      </w:pPr>
    </w:lvl>
    <w:lvl w:ilvl="5" w:tplc="36858414" w:tentative="1">
      <w:start w:val="1"/>
      <w:numFmt w:val="lowerRoman"/>
      <w:lvlText w:val="%6."/>
      <w:lvlJc w:val="right"/>
      <w:pPr>
        <w:ind w:left="4320" w:hanging="180"/>
      </w:pPr>
    </w:lvl>
    <w:lvl w:ilvl="6" w:tplc="36858414" w:tentative="1">
      <w:start w:val="1"/>
      <w:numFmt w:val="decimal"/>
      <w:lvlText w:val="%7."/>
      <w:lvlJc w:val="left"/>
      <w:pPr>
        <w:ind w:left="5040" w:hanging="360"/>
      </w:pPr>
    </w:lvl>
    <w:lvl w:ilvl="7" w:tplc="36858414" w:tentative="1">
      <w:start w:val="1"/>
      <w:numFmt w:val="lowerLetter"/>
      <w:lvlText w:val="%8."/>
      <w:lvlJc w:val="left"/>
      <w:pPr>
        <w:ind w:left="5760" w:hanging="360"/>
      </w:pPr>
    </w:lvl>
    <w:lvl w:ilvl="8" w:tplc="3685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0">
    <w:multiLevelType w:val="hybridMultilevel"/>
    <w:lvl w:ilvl="0" w:tplc="38230186">
      <w:start w:val="1"/>
      <w:numFmt w:val="decimal"/>
      <w:lvlText w:val="%1."/>
      <w:lvlJc w:val="left"/>
      <w:pPr>
        <w:ind w:left="720" w:hanging="360"/>
      </w:pPr>
    </w:lvl>
    <w:lvl w:ilvl="1" w:tplc="38230186" w:tentative="1">
      <w:start w:val="1"/>
      <w:numFmt w:val="lowerLetter"/>
      <w:lvlText w:val="%2."/>
      <w:lvlJc w:val="left"/>
      <w:pPr>
        <w:ind w:left="1440" w:hanging="360"/>
      </w:pPr>
    </w:lvl>
    <w:lvl w:ilvl="2" w:tplc="38230186" w:tentative="1">
      <w:start w:val="1"/>
      <w:numFmt w:val="lowerRoman"/>
      <w:lvlText w:val="%3."/>
      <w:lvlJc w:val="right"/>
      <w:pPr>
        <w:ind w:left="2160" w:hanging="180"/>
      </w:pPr>
    </w:lvl>
    <w:lvl w:ilvl="3" w:tplc="38230186" w:tentative="1">
      <w:start w:val="1"/>
      <w:numFmt w:val="decimal"/>
      <w:lvlText w:val="%4."/>
      <w:lvlJc w:val="left"/>
      <w:pPr>
        <w:ind w:left="2880" w:hanging="360"/>
      </w:pPr>
    </w:lvl>
    <w:lvl w:ilvl="4" w:tplc="38230186" w:tentative="1">
      <w:start w:val="1"/>
      <w:numFmt w:val="lowerLetter"/>
      <w:lvlText w:val="%5."/>
      <w:lvlJc w:val="left"/>
      <w:pPr>
        <w:ind w:left="3600" w:hanging="360"/>
      </w:pPr>
    </w:lvl>
    <w:lvl w:ilvl="5" w:tplc="38230186" w:tentative="1">
      <w:start w:val="1"/>
      <w:numFmt w:val="lowerRoman"/>
      <w:lvlText w:val="%6."/>
      <w:lvlJc w:val="right"/>
      <w:pPr>
        <w:ind w:left="4320" w:hanging="180"/>
      </w:pPr>
    </w:lvl>
    <w:lvl w:ilvl="6" w:tplc="38230186" w:tentative="1">
      <w:start w:val="1"/>
      <w:numFmt w:val="decimal"/>
      <w:lvlText w:val="%7."/>
      <w:lvlJc w:val="left"/>
      <w:pPr>
        <w:ind w:left="5040" w:hanging="360"/>
      </w:pPr>
    </w:lvl>
    <w:lvl w:ilvl="7" w:tplc="38230186" w:tentative="1">
      <w:start w:val="1"/>
      <w:numFmt w:val="lowerLetter"/>
      <w:lvlText w:val="%8."/>
      <w:lvlJc w:val="left"/>
      <w:pPr>
        <w:ind w:left="5760" w:hanging="360"/>
      </w:pPr>
    </w:lvl>
    <w:lvl w:ilvl="8" w:tplc="3823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9">
    <w:multiLevelType w:val="hybridMultilevel"/>
    <w:lvl w:ilvl="0" w:tplc="73652234">
      <w:start w:val="1"/>
      <w:numFmt w:val="decimal"/>
      <w:lvlText w:val="%1."/>
      <w:lvlJc w:val="left"/>
      <w:pPr>
        <w:ind w:left="720" w:hanging="360"/>
      </w:pPr>
    </w:lvl>
    <w:lvl w:ilvl="1" w:tplc="73652234" w:tentative="1">
      <w:start w:val="1"/>
      <w:numFmt w:val="lowerLetter"/>
      <w:lvlText w:val="%2."/>
      <w:lvlJc w:val="left"/>
      <w:pPr>
        <w:ind w:left="1440" w:hanging="360"/>
      </w:pPr>
    </w:lvl>
    <w:lvl w:ilvl="2" w:tplc="73652234" w:tentative="1">
      <w:start w:val="1"/>
      <w:numFmt w:val="lowerRoman"/>
      <w:lvlText w:val="%3."/>
      <w:lvlJc w:val="right"/>
      <w:pPr>
        <w:ind w:left="2160" w:hanging="180"/>
      </w:pPr>
    </w:lvl>
    <w:lvl w:ilvl="3" w:tplc="73652234" w:tentative="1">
      <w:start w:val="1"/>
      <w:numFmt w:val="decimal"/>
      <w:lvlText w:val="%4."/>
      <w:lvlJc w:val="left"/>
      <w:pPr>
        <w:ind w:left="2880" w:hanging="360"/>
      </w:pPr>
    </w:lvl>
    <w:lvl w:ilvl="4" w:tplc="73652234" w:tentative="1">
      <w:start w:val="1"/>
      <w:numFmt w:val="lowerLetter"/>
      <w:lvlText w:val="%5."/>
      <w:lvlJc w:val="left"/>
      <w:pPr>
        <w:ind w:left="3600" w:hanging="360"/>
      </w:pPr>
    </w:lvl>
    <w:lvl w:ilvl="5" w:tplc="73652234" w:tentative="1">
      <w:start w:val="1"/>
      <w:numFmt w:val="lowerRoman"/>
      <w:lvlText w:val="%6."/>
      <w:lvlJc w:val="right"/>
      <w:pPr>
        <w:ind w:left="4320" w:hanging="180"/>
      </w:pPr>
    </w:lvl>
    <w:lvl w:ilvl="6" w:tplc="73652234" w:tentative="1">
      <w:start w:val="1"/>
      <w:numFmt w:val="decimal"/>
      <w:lvlText w:val="%7."/>
      <w:lvlJc w:val="left"/>
      <w:pPr>
        <w:ind w:left="5040" w:hanging="360"/>
      </w:pPr>
    </w:lvl>
    <w:lvl w:ilvl="7" w:tplc="73652234" w:tentative="1">
      <w:start w:val="1"/>
      <w:numFmt w:val="lowerLetter"/>
      <w:lvlText w:val="%8."/>
      <w:lvlJc w:val="left"/>
      <w:pPr>
        <w:ind w:left="5760" w:hanging="360"/>
      </w:pPr>
    </w:lvl>
    <w:lvl w:ilvl="8" w:tplc="7365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8">
    <w:multiLevelType w:val="hybridMultilevel"/>
    <w:lvl w:ilvl="0" w:tplc="76233196">
      <w:start w:val="1"/>
      <w:numFmt w:val="decimal"/>
      <w:lvlText w:val="%1."/>
      <w:lvlJc w:val="left"/>
      <w:pPr>
        <w:ind w:left="720" w:hanging="360"/>
      </w:pPr>
    </w:lvl>
    <w:lvl w:ilvl="1" w:tplc="76233196" w:tentative="1">
      <w:start w:val="1"/>
      <w:numFmt w:val="lowerLetter"/>
      <w:lvlText w:val="%2."/>
      <w:lvlJc w:val="left"/>
      <w:pPr>
        <w:ind w:left="1440" w:hanging="360"/>
      </w:pPr>
    </w:lvl>
    <w:lvl w:ilvl="2" w:tplc="76233196" w:tentative="1">
      <w:start w:val="1"/>
      <w:numFmt w:val="lowerRoman"/>
      <w:lvlText w:val="%3."/>
      <w:lvlJc w:val="right"/>
      <w:pPr>
        <w:ind w:left="2160" w:hanging="180"/>
      </w:pPr>
    </w:lvl>
    <w:lvl w:ilvl="3" w:tplc="76233196" w:tentative="1">
      <w:start w:val="1"/>
      <w:numFmt w:val="decimal"/>
      <w:lvlText w:val="%4."/>
      <w:lvlJc w:val="left"/>
      <w:pPr>
        <w:ind w:left="2880" w:hanging="360"/>
      </w:pPr>
    </w:lvl>
    <w:lvl w:ilvl="4" w:tplc="76233196" w:tentative="1">
      <w:start w:val="1"/>
      <w:numFmt w:val="lowerLetter"/>
      <w:lvlText w:val="%5."/>
      <w:lvlJc w:val="left"/>
      <w:pPr>
        <w:ind w:left="3600" w:hanging="360"/>
      </w:pPr>
    </w:lvl>
    <w:lvl w:ilvl="5" w:tplc="76233196" w:tentative="1">
      <w:start w:val="1"/>
      <w:numFmt w:val="lowerRoman"/>
      <w:lvlText w:val="%6."/>
      <w:lvlJc w:val="right"/>
      <w:pPr>
        <w:ind w:left="4320" w:hanging="180"/>
      </w:pPr>
    </w:lvl>
    <w:lvl w:ilvl="6" w:tplc="76233196" w:tentative="1">
      <w:start w:val="1"/>
      <w:numFmt w:val="decimal"/>
      <w:lvlText w:val="%7."/>
      <w:lvlJc w:val="left"/>
      <w:pPr>
        <w:ind w:left="5040" w:hanging="360"/>
      </w:pPr>
    </w:lvl>
    <w:lvl w:ilvl="7" w:tplc="76233196" w:tentative="1">
      <w:start w:val="1"/>
      <w:numFmt w:val="lowerLetter"/>
      <w:lvlText w:val="%8."/>
      <w:lvlJc w:val="left"/>
      <w:pPr>
        <w:ind w:left="5760" w:hanging="360"/>
      </w:pPr>
    </w:lvl>
    <w:lvl w:ilvl="8" w:tplc="7623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7">
    <w:multiLevelType w:val="hybridMultilevel"/>
    <w:lvl w:ilvl="0" w:tplc="63305369">
      <w:start w:val="1"/>
      <w:numFmt w:val="decimal"/>
      <w:lvlText w:val="%1."/>
      <w:lvlJc w:val="left"/>
      <w:pPr>
        <w:ind w:left="720" w:hanging="360"/>
      </w:pPr>
    </w:lvl>
    <w:lvl w:ilvl="1" w:tplc="63305369" w:tentative="1">
      <w:start w:val="1"/>
      <w:numFmt w:val="lowerLetter"/>
      <w:lvlText w:val="%2."/>
      <w:lvlJc w:val="left"/>
      <w:pPr>
        <w:ind w:left="1440" w:hanging="360"/>
      </w:pPr>
    </w:lvl>
    <w:lvl w:ilvl="2" w:tplc="63305369" w:tentative="1">
      <w:start w:val="1"/>
      <w:numFmt w:val="lowerRoman"/>
      <w:lvlText w:val="%3."/>
      <w:lvlJc w:val="right"/>
      <w:pPr>
        <w:ind w:left="2160" w:hanging="180"/>
      </w:pPr>
    </w:lvl>
    <w:lvl w:ilvl="3" w:tplc="63305369" w:tentative="1">
      <w:start w:val="1"/>
      <w:numFmt w:val="decimal"/>
      <w:lvlText w:val="%4."/>
      <w:lvlJc w:val="left"/>
      <w:pPr>
        <w:ind w:left="2880" w:hanging="360"/>
      </w:pPr>
    </w:lvl>
    <w:lvl w:ilvl="4" w:tplc="63305369" w:tentative="1">
      <w:start w:val="1"/>
      <w:numFmt w:val="lowerLetter"/>
      <w:lvlText w:val="%5."/>
      <w:lvlJc w:val="left"/>
      <w:pPr>
        <w:ind w:left="3600" w:hanging="360"/>
      </w:pPr>
    </w:lvl>
    <w:lvl w:ilvl="5" w:tplc="63305369" w:tentative="1">
      <w:start w:val="1"/>
      <w:numFmt w:val="lowerRoman"/>
      <w:lvlText w:val="%6."/>
      <w:lvlJc w:val="right"/>
      <w:pPr>
        <w:ind w:left="4320" w:hanging="180"/>
      </w:pPr>
    </w:lvl>
    <w:lvl w:ilvl="6" w:tplc="63305369" w:tentative="1">
      <w:start w:val="1"/>
      <w:numFmt w:val="decimal"/>
      <w:lvlText w:val="%7."/>
      <w:lvlJc w:val="left"/>
      <w:pPr>
        <w:ind w:left="5040" w:hanging="360"/>
      </w:pPr>
    </w:lvl>
    <w:lvl w:ilvl="7" w:tplc="63305369" w:tentative="1">
      <w:start w:val="1"/>
      <w:numFmt w:val="lowerLetter"/>
      <w:lvlText w:val="%8."/>
      <w:lvlJc w:val="left"/>
      <w:pPr>
        <w:ind w:left="5760" w:hanging="360"/>
      </w:pPr>
    </w:lvl>
    <w:lvl w:ilvl="8" w:tplc="6330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6">
    <w:multiLevelType w:val="hybridMultilevel"/>
    <w:lvl w:ilvl="0" w:tplc="67139849">
      <w:start w:val="1"/>
      <w:numFmt w:val="decimal"/>
      <w:lvlText w:val="%1."/>
      <w:lvlJc w:val="left"/>
      <w:pPr>
        <w:ind w:left="720" w:hanging="360"/>
      </w:pPr>
    </w:lvl>
    <w:lvl w:ilvl="1" w:tplc="67139849" w:tentative="1">
      <w:start w:val="1"/>
      <w:numFmt w:val="lowerLetter"/>
      <w:lvlText w:val="%2."/>
      <w:lvlJc w:val="left"/>
      <w:pPr>
        <w:ind w:left="1440" w:hanging="360"/>
      </w:pPr>
    </w:lvl>
    <w:lvl w:ilvl="2" w:tplc="67139849" w:tentative="1">
      <w:start w:val="1"/>
      <w:numFmt w:val="lowerRoman"/>
      <w:lvlText w:val="%3."/>
      <w:lvlJc w:val="right"/>
      <w:pPr>
        <w:ind w:left="2160" w:hanging="180"/>
      </w:pPr>
    </w:lvl>
    <w:lvl w:ilvl="3" w:tplc="67139849" w:tentative="1">
      <w:start w:val="1"/>
      <w:numFmt w:val="decimal"/>
      <w:lvlText w:val="%4."/>
      <w:lvlJc w:val="left"/>
      <w:pPr>
        <w:ind w:left="2880" w:hanging="360"/>
      </w:pPr>
    </w:lvl>
    <w:lvl w:ilvl="4" w:tplc="67139849" w:tentative="1">
      <w:start w:val="1"/>
      <w:numFmt w:val="lowerLetter"/>
      <w:lvlText w:val="%5."/>
      <w:lvlJc w:val="left"/>
      <w:pPr>
        <w:ind w:left="3600" w:hanging="360"/>
      </w:pPr>
    </w:lvl>
    <w:lvl w:ilvl="5" w:tplc="67139849" w:tentative="1">
      <w:start w:val="1"/>
      <w:numFmt w:val="lowerRoman"/>
      <w:lvlText w:val="%6."/>
      <w:lvlJc w:val="right"/>
      <w:pPr>
        <w:ind w:left="4320" w:hanging="180"/>
      </w:pPr>
    </w:lvl>
    <w:lvl w:ilvl="6" w:tplc="67139849" w:tentative="1">
      <w:start w:val="1"/>
      <w:numFmt w:val="decimal"/>
      <w:lvlText w:val="%7."/>
      <w:lvlJc w:val="left"/>
      <w:pPr>
        <w:ind w:left="5040" w:hanging="360"/>
      </w:pPr>
    </w:lvl>
    <w:lvl w:ilvl="7" w:tplc="67139849" w:tentative="1">
      <w:start w:val="1"/>
      <w:numFmt w:val="lowerLetter"/>
      <w:lvlText w:val="%8."/>
      <w:lvlJc w:val="left"/>
      <w:pPr>
        <w:ind w:left="5760" w:hanging="360"/>
      </w:pPr>
    </w:lvl>
    <w:lvl w:ilvl="8" w:tplc="6713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5">
    <w:multiLevelType w:val="hybridMultilevel"/>
    <w:lvl w:ilvl="0" w:tplc="68176266">
      <w:start w:val="1"/>
      <w:numFmt w:val="decimal"/>
      <w:lvlText w:val="%1."/>
      <w:lvlJc w:val="left"/>
      <w:pPr>
        <w:ind w:left="720" w:hanging="360"/>
      </w:pPr>
    </w:lvl>
    <w:lvl w:ilvl="1" w:tplc="68176266" w:tentative="1">
      <w:start w:val="1"/>
      <w:numFmt w:val="lowerLetter"/>
      <w:lvlText w:val="%2."/>
      <w:lvlJc w:val="left"/>
      <w:pPr>
        <w:ind w:left="1440" w:hanging="360"/>
      </w:pPr>
    </w:lvl>
    <w:lvl w:ilvl="2" w:tplc="68176266" w:tentative="1">
      <w:start w:val="1"/>
      <w:numFmt w:val="lowerRoman"/>
      <w:lvlText w:val="%3."/>
      <w:lvlJc w:val="right"/>
      <w:pPr>
        <w:ind w:left="2160" w:hanging="180"/>
      </w:pPr>
    </w:lvl>
    <w:lvl w:ilvl="3" w:tplc="68176266" w:tentative="1">
      <w:start w:val="1"/>
      <w:numFmt w:val="decimal"/>
      <w:lvlText w:val="%4."/>
      <w:lvlJc w:val="left"/>
      <w:pPr>
        <w:ind w:left="2880" w:hanging="360"/>
      </w:pPr>
    </w:lvl>
    <w:lvl w:ilvl="4" w:tplc="68176266" w:tentative="1">
      <w:start w:val="1"/>
      <w:numFmt w:val="lowerLetter"/>
      <w:lvlText w:val="%5."/>
      <w:lvlJc w:val="left"/>
      <w:pPr>
        <w:ind w:left="3600" w:hanging="360"/>
      </w:pPr>
    </w:lvl>
    <w:lvl w:ilvl="5" w:tplc="68176266" w:tentative="1">
      <w:start w:val="1"/>
      <w:numFmt w:val="lowerRoman"/>
      <w:lvlText w:val="%6."/>
      <w:lvlJc w:val="right"/>
      <w:pPr>
        <w:ind w:left="4320" w:hanging="180"/>
      </w:pPr>
    </w:lvl>
    <w:lvl w:ilvl="6" w:tplc="68176266" w:tentative="1">
      <w:start w:val="1"/>
      <w:numFmt w:val="decimal"/>
      <w:lvlText w:val="%7."/>
      <w:lvlJc w:val="left"/>
      <w:pPr>
        <w:ind w:left="5040" w:hanging="360"/>
      </w:pPr>
    </w:lvl>
    <w:lvl w:ilvl="7" w:tplc="68176266" w:tentative="1">
      <w:start w:val="1"/>
      <w:numFmt w:val="lowerLetter"/>
      <w:lvlText w:val="%8."/>
      <w:lvlJc w:val="left"/>
      <w:pPr>
        <w:ind w:left="5760" w:hanging="360"/>
      </w:pPr>
    </w:lvl>
    <w:lvl w:ilvl="8" w:tplc="6817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4">
    <w:multiLevelType w:val="hybridMultilevel"/>
    <w:lvl w:ilvl="0" w:tplc="86352287">
      <w:start w:val="1"/>
      <w:numFmt w:val="decimal"/>
      <w:lvlText w:val="%1."/>
      <w:lvlJc w:val="left"/>
      <w:pPr>
        <w:ind w:left="720" w:hanging="360"/>
      </w:pPr>
    </w:lvl>
    <w:lvl w:ilvl="1" w:tplc="86352287" w:tentative="1">
      <w:start w:val="1"/>
      <w:numFmt w:val="lowerLetter"/>
      <w:lvlText w:val="%2."/>
      <w:lvlJc w:val="left"/>
      <w:pPr>
        <w:ind w:left="1440" w:hanging="360"/>
      </w:pPr>
    </w:lvl>
    <w:lvl w:ilvl="2" w:tplc="86352287" w:tentative="1">
      <w:start w:val="1"/>
      <w:numFmt w:val="lowerRoman"/>
      <w:lvlText w:val="%3."/>
      <w:lvlJc w:val="right"/>
      <w:pPr>
        <w:ind w:left="2160" w:hanging="180"/>
      </w:pPr>
    </w:lvl>
    <w:lvl w:ilvl="3" w:tplc="86352287" w:tentative="1">
      <w:start w:val="1"/>
      <w:numFmt w:val="decimal"/>
      <w:lvlText w:val="%4."/>
      <w:lvlJc w:val="left"/>
      <w:pPr>
        <w:ind w:left="2880" w:hanging="360"/>
      </w:pPr>
    </w:lvl>
    <w:lvl w:ilvl="4" w:tplc="86352287" w:tentative="1">
      <w:start w:val="1"/>
      <w:numFmt w:val="lowerLetter"/>
      <w:lvlText w:val="%5."/>
      <w:lvlJc w:val="left"/>
      <w:pPr>
        <w:ind w:left="3600" w:hanging="360"/>
      </w:pPr>
    </w:lvl>
    <w:lvl w:ilvl="5" w:tplc="86352287" w:tentative="1">
      <w:start w:val="1"/>
      <w:numFmt w:val="lowerRoman"/>
      <w:lvlText w:val="%6."/>
      <w:lvlJc w:val="right"/>
      <w:pPr>
        <w:ind w:left="4320" w:hanging="180"/>
      </w:pPr>
    </w:lvl>
    <w:lvl w:ilvl="6" w:tplc="86352287" w:tentative="1">
      <w:start w:val="1"/>
      <w:numFmt w:val="decimal"/>
      <w:lvlText w:val="%7."/>
      <w:lvlJc w:val="left"/>
      <w:pPr>
        <w:ind w:left="5040" w:hanging="360"/>
      </w:pPr>
    </w:lvl>
    <w:lvl w:ilvl="7" w:tplc="86352287" w:tentative="1">
      <w:start w:val="1"/>
      <w:numFmt w:val="lowerLetter"/>
      <w:lvlText w:val="%8."/>
      <w:lvlJc w:val="left"/>
      <w:pPr>
        <w:ind w:left="5760" w:hanging="360"/>
      </w:pPr>
    </w:lvl>
    <w:lvl w:ilvl="8" w:tplc="86352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3">
    <w:multiLevelType w:val="hybridMultilevel"/>
    <w:lvl w:ilvl="0" w:tplc="37959042">
      <w:start w:val="1"/>
      <w:numFmt w:val="decimal"/>
      <w:lvlText w:val="%1."/>
      <w:lvlJc w:val="left"/>
      <w:pPr>
        <w:ind w:left="720" w:hanging="360"/>
      </w:pPr>
    </w:lvl>
    <w:lvl w:ilvl="1" w:tplc="37959042" w:tentative="1">
      <w:start w:val="1"/>
      <w:numFmt w:val="lowerLetter"/>
      <w:lvlText w:val="%2."/>
      <w:lvlJc w:val="left"/>
      <w:pPr>
        <w:ind w:left="1440" w:hanging="360"/>
      </w:pPr>
    </w:lvl>
    <w:lvl w:ilvl="2" w:tplc="37959042" w:tentative="1">
      <w:start w:val="1"/>
      <w:numFmt w:val="lowerRoman"/>
      <w:lvlText w:val="%3."/>
      <w:lvlJc w:val="right"/>
      <w:pPr>
        <w:ind w:left="2160" w:hanging="180"/>
      </w:pPr>
    </w:lvl>
    <w:lvl w:ilvl="3" w:tplc="37959042" w:tentative="1">
      <w:start w:val="1"/>
      <w:numFmt w:val="decimal"/>
      <w:lvlText w:val="%4."/>
      <w:lvlJc w:val="left"/>
      <w:pPr>
        <w:ind w:left="2880" w:hanging="360"/>
      </w:pPr>
    </w:lvl>
    <w:lvl w:ilvl="4" w:tplc="37959042" w:tentative="1">
      <w:start w:val="1"/>
      <w:numFmt w:val="lowerLetter"/>
      <w:lvlText w:val="%5."/>
      <w:lvlJc w:val="left"/>
      <w:pPr>
        <w:ind w:left="3600" w:hanging="360"/>
      </w:pPr>
    </w:lvl>
    <w:lvl w:ilvl="5" w:tplc="37959042" w:tentative="1">
      <w:start w:val="1"/>
      <w:numFmt w:val="lowerRoman"/>
      <w:lvlText w:val="%6."/>
      <w:lvlJc w:val="right"/>
      <w:pPr>
        <w:ind w:left="4320" w:hanging="180"/>
      </w:pPr>
    </w:lvl>
    <w:lvl w:ilvl="6" w:tplc="37959042" w:tentative="1">
      <w:start w:val="1"/>
      <w:numFmt w:val="decimal"/>
      <w:lvlText w:val="%7."/>
      <w:lvlJc w:val="left"/>
      <w:pPr>
        <w:ind w:left="5040" w:hanging="360"/>
      </w:pPr>
    </w:lvl>
    <w:lvl w:ilvl="7" w:tplc="37959042" w:tentative="1">
      <w:start w:val="1"/>
      <w:numFmt w:val="lowerLetter"/>
      <w:lvlText w:val="%8."/>
      <w:lvlJc w:val="left"/>
      <w:pPr>
        <w:ind w:left="5760" w:hanging="360"/>
      </w:pPr>
    </w:lvl>
    <w:lvl w:ilvl="8" w:tplc="3795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2">
    <w:multiLevelType w:val="hybridMultilevel"/>
    <w:lvl w:ilvl="0" w:tplc="88937501">
      <w:start w:val="1"/>
      <w:numFmt w:val="decimal"/>
      <w:lvlText w:val="%1."/>
      <w:lvlJc w:val="left"/>
      <w:pPr>
        <w:ind w:left="720" w:hanging="360"/>
      </w:pPr>
    </w:lvl>
    <w:lvl w:ilvl="1" w:tplc="88937501" w:tentative="1">
      <w:start w:val="1"/>
      <w:numFmt w:val="lowerLetter"/>
      <w:lvlText w:val="%2."/>
      <w:lvlJc w:val="left"/>
      <w:pPr>
        <w:ind w:left="1440" w:hanging="360"/>
      </w:pPr>
    </w:lvl>
    <w:lvl w:ilvl="2" w:tplc="88937501" w:tentative="1">
      <w:start w:val="1"/>
      <w:numFmt w:val="lowerRoman"/>
      <w:lvlText w:val="%3."/>
      <w:lvlJc w:val="right"/>
      <w:pPr>
        <w:ind w:left="2160" w:hanging="180"/>
      </w:pPr>
    </w:lvl>
    <w:lvl w:ilvl="3" w:tplc="88937501" w:tentative="1">
      <w:start w:val="1"/>
      <w:numFmt w:val="decimal"/>
      <w:lvlText w:val="%4."/>
      <w:lvlJc w:val="left"/>
      <w:pPr>
        <w:ind w:left="2880" w:hanging="360"/>
      </w:pPr>
    </w:lvl>
    <w:lvl w:ilvl="4" w:tplc="88937501" w:tentative="1">
      <w:start w:val="1"/>
      <w:numFmt w:val="lowerLetter"/>
      <w:lvlText w:val="%5."/>
      <w:lvlJc w:val="left"/>
      <w:pPr>
        <w:ind w:left="3600" w:hanging="360"/>
      </w:pPr>
    </w:lvl>
    <w:lvl w:ilvl="5" w:tplc="88937501" w:tentative="1">
      <w:start w:val="1"/>
      <w:numFmt w:val="lowerRoman"/>
      <w:lvlText w:val="%6."/>
      <w:lvlJc w:val="right"/>
      <w:pPr>
        <w:ind w:left="4320" w:hanging="180"/>
      </w:pPr>
    </w:lvl>
    <w:lvl w:ilvl="6" w:tplc="88937501" w:tentative="1">
      <w:start w:val="1"/>
      <w:numFmt w:val="decimal"/>
      <w:lvlText w:val="%7."/>
      <w:lvlJc w:val="left"/>
      <w:pPr>
        <w:ind w:left="5040" w:hanging="360"/>
      </w:pPr>
    </w:lvl>
    <w:lvl w:ilvl="7" w:tplc="88937501" w:tentative="1">
      <w:start w:val="1"/>
      <w:numFmt w:val="lowerLetter"/>
      <w:lvlText w:val="%8."/>
      <w:lvlJc w:val="left"/>
      <w:pPr>
        <w:ind w:left="5760" w:hanging="360"/>
      </w:pPr>
    </w:lvl>
    <w:lvl w:ilvl="8" w:tplc="8893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1">
    <w:multiLevelType w:val="hybridMultilevel"/>
    <w:lvl w:ilvl="0" w:tplc="23459759">
      <w:start w:val="1"/>
      <w:numFmt w:val="decimal"/>
      <w:lvlText w:val="%1."/>
      <w:lvlJc w:val="left"/>
      <w:pPr>
        <w:ind w:left="720" w:hanging="360"/>
      </w:pPr>
    </w:lvl>
    <w:lvl w:ilvl="1" w:tplc="23459759" w:tentative="1">
      <w:start w:val="1"/>
      <w:numFmt w:val="lowerLetter"/>
      <w:lvlText w:val="%2."/>
      <w:lvlJc w:val="left"/>
      <w:pPr>
        <w:ind w:left="1440" w:hanging="360"/>
      </w:pPr>
    </w:lvl>
    <w:lvl w:ilvl="2" w:tplc="23459759" w:tentative="1">
      <w:start w:val="1"/>
      <w:numFmt w:val="lowerRoman"/>
      <w:lvlText w:val="%3."/>
      <w:lvlJc w:val="right"/>
      <w:pPr>
        <w:ind w:left="2160" w:hanging="180"/>
      </w:pPr>
    </w:lvl>
    <w:lvl w:ilvl="3" w:tplc="23459759" w:tentative="1">
      <w:start w:val="1"/>
      <w:numFmt w:val="decimal"/>
      <w:lvlText w:val="%4."/>
      <w:lvlJc w:val="left"/>
      <w:pPr>
        <w:ind w:left="2880" w:hanging="360"/>
      </w:pPr>
    </w:lvl>
    <w:lvl w:ilvl="4" w:tplc="23459759" w:tentative="1">
      <w:start w:val="1"/>
      <w:numFmt w:val="lowerLetter"/>
      <w:lvlText w:val="%5."/>
      <w:lvlJc w:val="left"/>
      <w:pPr>
        <w:ind w:left="3600" w:hanging="360"/>
      </w:pPr>
    </w:lvl>
    <w:lvl w:ilvl="5" w:tplc="23459759" w:tentative="1">
      <w:start w:val="1"/>
      <w:numFmt w:val="lowerRoman"/>
      <w:lvlText w:val="%6."/>
      <w:lvlJc w:val="right"/>
      <w:pPr>
        <w:ind w:left="4320" w:hanging="180"/>
      </w:pPr>
    </w:lvl>
    <w:lvl w:ilvl="6" w:tplc="23459759" w:tentative="1">
      <w:start w:val="1"/>
      <w:numFmt w:val="decimal"/>
      <w:lvlText w:val="%7."/>
      <w:lvlJc w:val="left"/>
      <w:pPr>
        <w:ind w:left="5040" w:hanging="360"/>
      </w:pPr>
    </w:lvl>
    <w:lvl w:ilvl="7" w:tplc="23459759" w:tentative="1">
      <w:start w:val="1"/>
      <w:numFmt w:val="lowerLetter"/>
      <w:lvlText w:val="%8."/>
      <w:lvlJc w:val="left"/>
      <w:pPr>
        <w:ind w:left="5760" w:hanging="360"/>
      </w:pPr>
    </w:lvl>
    <w:lvl w:ilvl="8" w:tplc="23459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0">
    <w:multiLevelType w:val="hybridMultilevel"/>
    <w:lvl w:ilvl="0" w:tplc="47492131">
      <w:start w:val="1"/>
      <w:numFmt w:val="decimal"/>
      <w:lvlText w:val="%1."/>
      <w:lvlJc w:val="left"/>
      <w:pPr>
        <w:ind w:left="720" w:hanging="360"/>
      </w:pPr>
    </w:lvl>
    <w:lvl w:ilvl="1" w:tplc="47492131" w:tentative="1">
      <w:start w:val="1"/>
      <w:numFmt w:val="lowerLetter"/>
      <w:lvlText w:val="%2."/>
      <w:lvlJc w:val="left"/>
      <w:pPr>
        <w:ind w:left="1440" w:hanging="360"/>
      </w:pPr>
    </w:lvl>
    <w:lvl w:ilvl="2" w:tplc="47492131" w:tentative="1">
      <w:start w:val="1"/>
      <w:numFmt w:val="lowerRoman"/>
      <w:lvlText w:val="%3."/>
      <w:lvlJc w:val="right"/>
      <w:pPr>
        <w:ind w:left="2160" w:hanging="180"/>
      </w:pPr>
    </w:lvl>
    <w:lvl w:ilvl="3" w:tplc="47492131" w:tentative="1">
      <w:start w:val="1"/>
      <w:numFmt w:val="decimal"/>
      <w:lvlText w:val="%4."/>
      <w:lvlJc w:val="left"/>
      <w:pPr>
        <w:ind w:left="2880" w:hanging="360"/>
      </w:pPr>
    </w:lvl>
    <w:lvl w:ilvl="4" w:tplc="47492131" w:tentative="1">
      <w:start w:val="1"/>
      <w:numFmt w:val="lowerLetter"/>
      <w:lvlText w:val="%5."/>
      <w:lvlJc w:val="left"/>
      <w:pPr>
        <w:ind w:left="3600" w:hanging="360"/>
      </w:pPr>
    </w:lvl>
    <w:lvl w:ilvl="5" w:tplc="47492131" w:tentative="1">
      <w:start w:val="1"/>
      <w:numFmt w:val="lowerRoman"/>
      <w:lvlText w:val="%6."/>
      <w:lvlJc w:val="right"/>
      <w:pPr>
        <w:ind w:left="4320" w:hanging="180"/>
      </w:pPr>
    </w:lvl>
    <w:lvl w:ilvl="6" w:tplc="47492131" w:tentative="1">
      <w:start w:val="1"/>
      <w:numFmt w:val="decimal"/>
      <w:lvlText w:val="%7."/>
      <w:lvlJc w:val="left"/>
      <w:pPr>
        <w:ind w:left="5040" w:hanging="360"/>
      </w:pPr>
    </w:lvl>
    <w:lvl w:ilvl="7" w:tplc="47492131" w:tentative="1">
      <w:start w:val="1"/>
      <w:numFmt w:val="lowerLetter"/>
      <w:lvlText w:val="%8."/>
      <w:lvlJc w:val="left"/>
      <w:pPr>
        <w:ind w:left="5760" w:hanging="360"/>
      </w:pPr>
    </w:lvl>
    <w:lvl w:ilvl="8" w:tplc="4749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9">
    <w:multiLevelType w:val="hybridMultilevel"/>
    <w:lvl w:ilvl="0" w:tplc="52789499">
      <w:start w:val="1"/>
      <w:numFmt w:val="decimal"/>
      <w:lvlText w:val="%1."/>
      <w:lvlJc w:val="left"/>
      <w:pPr>
        <w:ind w:left="720" w:hanging="360"/>
      </w:pPr>
    </w:lvl>
    <w:lvl w:ilvl="1" w:tplc="52789499" w:tentative="1">
      <w:start w:val="1"/>
      <w:numFmt w:val="lowerLetter"/>
      <w:lvlText w:val="%2."/>
      <w:lvlJc w:val="left"/>
      <w:pPr>
        <w:ind w:left="1440" w:hanging="360"/>
      </w:pPr>
    </w:lvl>
    <w:lvl w:ilvl="2" w:tplc="52789499" w:tentative="1">
      <w:start w:val="1"/>
      <w:numFmt w:val="lowerRoman"/>
      <w:lvlText w:val="%3."/>
      <w:lvlJc w:val="right"/>
      <w:pPr>
        <w:ind w:left="2160" w:hanging="180"/>
      </w:pPr>
    </w:lvl>
    <w:lvl w:ilvl="3" w:tplc="52789499" w:tentative="1">
      <w:start w:val="1"/>
      <w:numFmt w:val="decimal"/>
      <w:lvlText w:val="%4."/>
      <w:lvlJc w:val="left"/>
      <w:pPr>
        <w:ind w:left="2880" w:hanging="360"/>
      </w:pPr>
    </w:lvl>
    <w:lvl w:ilvl="4" w:tplc="52789499" w:tentative="1">
      <w:start w:val="1"/>
      <w:numFmt w:val="lowerLetter"/>
      <w:lvlText w:val="%5."/>
      <w:lvlJc w:val="left"/>
      <w:pPr>
        <w:ind w:left="3600" w:hanging="360"/>
      </w:pPr>
    </w:lvl>
    <w:lvl w:ilvl="5" w:tplc="52789499" w:tentative="1">
      <w:start w:val="1"/>
      <w:numFmt w:val="lowerRoman"/>
      <w:lvlText w:val="%6."/>
      <w:lvlJc w:val="right"/>
      <w:pPr>
        <w:ind w:left="4320" w:hanging="180"/>
      </w:pPr>
    </w:lvl>
    <w:lvl w:ilvl="6" w:tplc="52789499" w:tentative="1">
      <w:start w:val="1"/>
      <w:numFmt w:val="decimal"/>
      <w:lvlText w:val="%7."/>
      <w:lvlJc w:val="left"/>
      <w:pPr>
        <w:ind w:left="5040" w:hanging="360"/>
      </w:pPr>
    </w:lvl>
    <w:lvl w:ilvl="7" w:tplc="52789499" w:tentative="1">
      <w:start w:val="1"/>
      <w:numFmt w:val="lowerLetter"/>
      <w:lvlText w:val="%8."/>
      <w:lvlJc w:val="left"/>
      <w:pPr>
        <w:ind w:left="5760" w:hanging="360"/>
      </w:pPr>
    </w:lvl>
    <w:lvl w:ilvl="8" w:tplc="5278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8">
    <w:multiLevelType w:val="hybridMultilevel"/>
    <w:lvl w:ilvl="0" w:tplc="94627331">
      <w:start w:val="1"/>
      <w:numFmt w:val="decimal"/>
      <w:lvlText w:val="%1."/>
      <w:lvlJc w:val="left"/>
      <w:pPr>
        <w:ind w:left="720" w:hanging="360"/>
      </w:pPr>
    </w:lvl>
    <w:lvl w:ilvl="1" w:tplc="94627331" w:tentative="1">
      <w:start w:val="1"/>
      <w:numFmt w:val="lowerLetter"/>
      <w:lvlText w:val="%2."/>
      <w:lvlJc w:val="left"/>
      <w:pPr>
        <w:ind w:left="1440" w:hanging="360"/>
      </w:pPr>
    </w:lvl>
    <w:lvl w:ilvl="2" w:tplc="94627331" w:tentative="1">
      <w:start w:val="1"/>
      <w:numFmt w:val="lowerRoman"/>
      <w:lvlText w:val="%3."/>
      <w:lvlJc w:val="right"/>
      <w:pPr>
        <w:ind w:left="2160" w:hanging="180"/>
      </w:pPr>
    </w:lvl>
    <w:lvl w:ilvl="3" w:tplc="94627331" w:tentative="1">
      <w:start w:val="1"/>
      <w:numFmt w:val="decimal"/>
      <w:lvlText w:val="%4."/>
      <w:lvlJc w:val="left"/>
      <w:pPr>
        <w:ind w:left="2880" w:hanging="360"/>
      </w:pPr>
    </w:lvl>
    <w:lvl w:ilvl="4" w:tplc="94627331" w:tentative="1">
      <w:start w:val="1"/>
      <w:numFmt w:val="lowerLetter"/>
      <w:lvlText w:val="%5."/>
      <w:lvlJc w:val="left"/>
      <w:pPr>
        <w:ind w:left="3600" w:hanging="360"/>
      </w:pPr>
    </w:lvl>
    <w:lvl w:ilvl="5" w:tplc="94627331" w:tentative="1">
      <w:start w:val="1"/>
      <w:numFmt w:val="lowerRoman"/>
      <w:lvlText w:val="%6."/>
      <w:lvlJc w:val="right"/>
      <w:pPr>
        <w:ind w:left="4320" w:hanging="180"/>
      </w:pPr>
    </w:lvl>
    <w:lvl w:ilvl="6" w:tplc="94627331" w:tentative="1">
      <w:start w:val="1"/>
      <w:numFmt w:val="decimal"/>
      <w:lvlText w:val="%7."/>
      <w:lvlJc w:val="left"/>
      <w:pPr>
        <w:ind w:left="5040" w:hanging="360"/>
      </w:pPr>
    </w:lvl>
    <w:lvl w:ilvl="7" w:tplc="94627331" w:tentative="1">
      <w:start w:val="1"/>
      <w:numFmt w:val="lowerLetter"/>
      <w:lvlText w:val="%8."/>
      <w:lvlJc w:val="left"/>
      <w:pPr>
        <w:ind w:left="5760" w:hanging="360"/>
      </w:pPr>
    </w:lvl>
    <w:lvl w:ilvl="8" w:tplc="94627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7">
    <w:multiLevelType w:val="hybridMultilevel"/>
    <w:lvl w:ilvl="0" w:tplc="72031157">
      <w:start w:val="1"/>
      <w:numFmt w:val="decimal"/>
      <w:lvlText w:val="%1."/>
      <w:lvlJc w:val="left"/>
      <w:pPr>
        <w:ind w:left="720" w:hanging="360"/>
      </w:pPr>
    </w:lvl>
    <w:lvl w:ilvl="1" w:tplc="72031157" w:tentative="1">
      <w:start w:val="1"/>
      <w:numFmt w:val="lowerLetter"/>
      <w:lvlText w:val="%2."/>
      <w:lvlJc w:val="left"/>
      <w:pPr>
        <w:ind w:left="1440" w:hanging="360"/>
      </w:pPr>
    </w:lvl>
    <w:lvl w:ilvl="2" w:tplc="72031157" w:tentative="1">
      <w:start w:val="1"/>
      <w:numFmt w:val="lowerRoman"/>
      <w:lvlText w:val="%3."/>
      <w:lvlJc w:val="right"/>
      <w:pPr>
        <w:ind w:left="2160" w:hanging="180"/>
      </w:pPr>
    </w:lvl>
    <w:lvl w:ilvl="3" w:tplc="72031157" w:tentative="1">
      <w:start w:val="1"/>
      <w:numFmt w:val="decimal"/>
      <w:lvlText w:val="%4."/>
      <w:lvlJc w:val="left"/>
      <w:pPr>
        <w:ind w:left="2880" w:hanging="360"/>
      </w:pPr>
    </w:lvl>
    <w:lvl w:ilvl="4" w:tplc="72031157" w:tentative="1">
      <w:start w:val="1"/>
      <w:numFmt w:val="lowerLetter"/>
      <w:lvlText w:val="%5."/>
      <w:lvlJc w:val="left"/>
      <w:pPr>
        <w:ind w:left="3600" w:hanging="360"/>
      </w:pPr>
    </w:lvl>
    <w:lvl w:ilvl="5" w:tplc="72031157" w:tentative="1">
      <w:start w:val="1"/>
      <w:numFmt w:val="lowerRoman"/>
      <w:lvlText w:val="%6."/>
      <w:lvlJc w:val="right"/>
      <w:pPr>
        <w:ind w:left="4320" w:hanging="180"/>
      </w:pPr>
    </w:lvl>
    <w:lvl w:ilvl="6" w:tplc="72031157" w:tentative="1">
      <w:start w:val="1"/>
      <w:numFmt w:val="decimal"/>
      <w:lvlText w:val="%7."/>
      <w:lvlJc w:val="left"/>
      <w:pPr>
        <w:ind w:left="5040" w:hanging="360"/>
      </w:pPr>
    </w:lvl>
    <w:lvl w:ilvl="7" w:tplc="72031157" w:tentative="1">
      <w:start w:val="1"/>
      <w:numFmt w:val="lowerLetter"/>
      <w:lvlText w:val="%8."/>
      <w:lvlJc w:val="left"/>
      <w:pPr>
        <w:ind w:left="5760" w:hanging="360"/>
      </w:pPr>
    </w:lvl>
    <w:lvl w:ilvl="8" w:tplc="7203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6">
    <w:multiLevelType w:val="hybridMultilevel"/>
    <w:lvl w:ilvl="0" w:tplc="48992373">
      <w:start w:val="1"/>
      <w:numFmt w:val="decimal"/>
      <w:lvlText w:val="%1."/>
      <w:lvlJc w:val="left"/>
      <w:pPr>
        <w:ind w:left="720" w:hanging="360"/>
      </w:pPr>
    </w:lvl>
    <w:lvl w:ilvl="1" w:tplc="48992373" w:tentative="1">
      <w:start w:val="1"/>
      <w:numFmt w:val="lowerLetter"/>
      <w:lvlText w:val="%2."/>
      <w:lvlJc w:val="left"/>
      <w:pPr>
        <w:ind w:left="1440" w:hanging="360"/>
      </w:pPr>
    </w:lvl>
    <w:lvl w:ilvl="2" w:tplc="48992373" w:tentative="1">
      <w:start w:val="1"/>
      <w:numFmt w:val="lowerRoman"/>
      <w:lvlText w:val="%3."/>
      <w:lvlJc w:val="right"/>
      <w:pPr>
        <w:ind w:left="2160" w:hanging="180"/>
      </w:pPr>
    </w:lvl>
    <w:lvl w:ilvl="3" w:tplc="48992373" w:tentative="1">
      <w:start w:val="1"/>
      <w:numFmt w:val="decimal"/>
      <w:lvlText w:val="%4."/>
      <w:lvlJc w:val="left"/>
      <w:pPr>
        <w:ind w:left="2880" w:hanging="360"/>
      </w:pPr>
    </w:lvl>
    <w:lvl w:ilvl="4" w:tplc="48992373" w:tentative="1">
      <w:start w:val="1"/>
      <w:numFmt w:val="lowerLetter"/>
      <w:lvlText w:val="%5."/>
      <w:lvlJc w:val="left"/>
      <w:pPr>
        <w:ind w:left="3600" w:hanging="360"/>
      </w:pPr>
    </w:lvl>
    <w:lvl w:ilvl="5" w:tplc="48992373" w:tentative="1">
      <w:start w:val="1"/>
      <w:numFmt w:val="lowerRoman"/>
      <w:lvlText w:val="%6."/>
      <w:lvlJc w:val="right"/>
      <w:pPr>
        <w:ind w:left="4320" w:hanging="180"/>
      </w:pPr>
    </w:lvl>
    <w:lvl w:ilvl="6" w:tplc="48992373" w:tentative="1">
      <w:start w:val="1"/>
      <w:numFmt w:val="decimal"/>
      <w:lvlText w:val="%7."/>
      <w:lvlJc w:val="left"/>
      <w:pPr>
        <w:ind w:left="5040" w:hanging="360"/>
      </w:pPr>
    </w:lvl>
    <w:lvl w:ilvl="7" w:tplc="48992373" w:tentative="1">
      <w:start w:val="1"/>
      <w:numFmt w:val="lowerLetter"/>
      <w:lvlText w:val="%8."/>
      <w:lvlJc w:val="left"/>
      <w:pPr>
        <w:ind w:left="5760" w:hanging="360"/>
      </w:pPr>
    </w:lvl>
    <w:lvl w:ilvl="8" w:tplc="4899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5">
    <w:multiLevelType w:val="hybridMultilevel"/>
    <w:lvl w:ilvl="0" w:tplc="47760272">
      <w:start w:val="1"/>
      <w:numFmt w:val="decimal"/>
      <w:lvlText w:val="%1."/>
      <w:lvlJc w:val="left"/>
      <w:pPr>
        <w:ind w:left="720" w:hanging="360"/>
      </w:pPr>
    </w:lvl>
    <w:lvl w:ilvl="1" w:tplc="47760272" w:tentative="1">
      <w:start w:val="1"/>
      <w:numFmt w:val="lowerLetter"/>
      <w:lvlText w:val="%2."/>
      <w:lvlJc w:val="left"/>
      <w:pPr>
        <w:ind w:left="1440" w:hanging="360"/>
      </w:pPr>
    </w:lvl>
    <w:lvl w:ilvl="2" w:tplc="47760272" w:tentative="1">
      <w:start w:val="1"/>
      <w:numFmt w:val="lowerRoman"/>
      <w:lvlText w:val="%3."/>
      <w:lvlJc w:val="right"/>
      <w:pPr>
        <w:ind w:left="2160" w:hanging="180"/>
      </w:pPr>
    </w:lvl>
    <w:lvl w:ilvl="3" w:tplc="47760272" w:tentative="1">
      <w:start w:val="1"/>
      <w:numFmt w:val="decimal"/>
      <w:lvlText w:val="%4."/>
      <w:lvlJc w:val="left"/>
      <w:pPr>
        <w:ind w:left="2880" w:hanging="360"/>
      </w:pPr>
    </w:lvl>
    <w:lvl w:ilvl="4" w:tplc="47760272" w:tentative="1">
      <w:start w:val="1"/>
      <w:numFmt w:val="lowerLetter"/>
      <w:lvlText w:val="%5."/>
      <w:lvlJc w:val="left"/>
      <w:pPr>
        <w:ind w:left="3600" w:hanging="360"/>
      </w:pPr>
    </w:lvl>
    <w:lvl w:ilvl="5" w:tplc="47760272" w:tentative="1">
      <w:start w:val="1"/>
      <w:numFmt w:val="lowerRoman"/>
      <w:lvlText w:val="%6."/>
      <w:lvlJc w:val="right"/>
      <w:pPr>
        <w:ind w:left="4320" w:hanging="180"/>
      </w:pPr>
    </w:lvl>
    <w:lvl w:ilvl="6" w:tplc="47760272" w:tentative="1">
      <w:start w:val="1"/>
      <w:numFmt w:val="decimal"/>
      <w:lvlText w:val="%7."/>
      <w:lvlJc w:val="left"/>
      <w:pPr>
        <w:ind w:left="5040" w:hanging="360"/>
      </w:pPr>
    </w:lvl>
    <w:lvl w:ilvl="7" w:tplc="47760272" w:tentative="1">
      <w:start w:val="1"/>
      <w:numFmt w:val="lowerLetter"/>
      <w:lvlText w:val="%8."/>
      <w:lvlJc w:val="left"/>
      <w:pPr>
        <w:ind w:left="5760" w:hanging="360"/>
      </w:pPr>
    </w:lvl>
    <w:lvl w:ilvl="8" w:tplc="47760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4">
    <w:multiLevelType w:val="hybridMultilevel"/>
    <w:lvl w:ilvl="0" w:tplc="40109871">
      <w:start w:val="1"/>
      <w:numFmt w:val="decimal"/>
      <w:lvlText w:val="%1."/>
      <w:lvlJc w:val="left"/>
      <w:pPr>
        <w:ind w:left="720" w:hanging="360"/>
      </w:pPr>
    </w:lvl>
    <w:lvl w:ilvl="1" w:tplc="40109871" w:tentative="1">
      <w:start w:val="1"/>
      <w:numFmt w:val="lowerLetter"/>
      <w:lvlText w:val="%2."/>
      <w:lvlJc w:val="left"/>
      <w:pPr>
        <w:ind w:left="1440" w:hanging="360"/>
      </w:pPr>
    </w:lvl>
    <w:lvl w:ilvl="2" w:tplc="40109871" w:tentative="1">
      <w:start w:val="1"/>
      <w:numFmt w:val="lowerRoman"/>
      <w:lvlText w:val="%3."/>
      <w:lvlJc w:val="right"/>
      <w:pPr>
        <w:ind w:left="2160" w:hanging="180"/>
      </w:pPr>
    </w:lvl>
    <w:lvl w:ilvl="3" w:tplc="40109871" w:tentative="1">
      <w:start w:val="1"/>
      <w:numFmt w:val="decimal"/>
      <w:lvlText w:val="%4."/>
      <w:lvlJc w:val="left"/>
      <w:pPr>
        <w:ind w:left="2880" w:hanging="360"/>
      </w:pPr>
    </w:lvl>
    <w:lvl w:ilvl="4" w:tplc="40109871" w:tentative="1">
      <w:start w:val="1"/>
      <w:numFmt w:val="lowerLetter"/>
      <w:lvlText w:val="%5."/>
      <w:lvlJc w:val="left"/>
      <w:pPr>
        <w:ind w:left="3600" w:hanging="360"/>
      </w:pPr>
    </w:lvl>
    <w:lvl w:ilvl="5" w:tplc="40109871" w:tentative="1">
      <w:start w:val="1"/>
      <w:numFmt w:val="lowerRoman"/>
      <w:lvlText w:val="%6."/>
      <w:lvlJc w:val="right"/>
      <w:pPr>
        <w:ind w:left="4320" w:hanging="180"/>
      </w:pPr>
    </w:lvl>
    <w:lvl w:ilvl="6" w:tplc="40109871" w:tentative="1">
      <w:start w:val="1"/>
      <w:numFmt w:val="decimal"/>
      <w:lvlText w:val="%7."/>
      <w:lvlJc w:val="left"/>
      <w:pPr>
        <w:ind w:left="5040" w:hanging="360"/>
      </w:pPr>
    </w:lvl>
    <w:lvl w:ilvl="7" w:tplc="40109871" w:tentative="1">
      <w:start w:val="1"/>
      <w:numFmt w:val="lowerLetter"/>
      <w:lvlText w:val="%8."/>
      <w:lvlJc w:val="left"/>
      <w:pPr>
        <w:ind w:left="5760" w:hanging="360"/>
      </w:pPr>
    </w:lvl>
    <w:lvl w:ilvl="8" w:tplc="4010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3">
    <w:multiLevelType w:val="hybridMultilevel"/>
    <w:lvl w:ilvl="0" w:tplc="60849958">
      <w:start w:val="1"/>
      <w:numFmt w:val="decimal"/>
      <w:lvlText w:val="%1."/>
      <w:lvlJc w:val="left"/>
      <w:pPr>
        <w:ind w:left="720" w:hanging="360"/>
      </w:pPr>
    </w:lvl>
    <w:lvl w:ilvl="1" w:tplc="60849958" w:tentative="1">
      <w:start w:val="1"/>
      <w:numFmt w:val="lowerLetter"/>
      <w:lvlText w:val="%2."/>
      <w:lvlJc w:val="left"/>
      <w:pPr>
        <w:ind w:left="1440" w:hanging="360"/>
      </w:pPr>
    </w:lvl>
    <w:lvl w:ilvl="2" w:tplc="60849958" w:tentative="1">
      <w:start w:val="1"/>
      <w:numFmt w:val="lowerRoman"/>
      <w:lvlText w:val="%3."/>
      <w:lvlJc w:val="right"/>
      <w:pPr>
        <w:ind w:left="2160" w:hanging="180"/>
      </w:pPr>
    </w:lvl>
    <w:lvl w:ilvl="3" w:tplc="60849958" w:tentative="1">
      <w:start w:val="1"/>
      <w:numFmt w:val="decimal"/>
      <w:lvlText w:val="%4."/>
      <w:lvlJc w:val="left"/>
      <w:pPr>
        <w:ind w:left="2880" w:hanging="360"/>
      </w:pPr>
    </w:lvl>
    <w:lvl w:ilvl="4" w:tplc="60849958" w:tentative="1">
      <w:start w:val="1"/>
      <w:numFmt w:val="lowerLetter"/>
      <w:lvlText w:val="%5."/>
      <w:lvlJc w:val="left"/>
      <w:pPr>
        <w:ind w:left="3600" w:hanging="360"/>
      </w:pPr>
    </w:lvl>
    <w:lvl w:ilvl="5" w:tplc="60849958" w:tentative="1">
      <w:start w:val="1"/>
      <w:numFmt w:val="lowerRoman"/>
      <w:lvlText w:val="%6."/>
      <w:lvlJc w:val="right"/>
      <w:pPr>
        <w:ind w:left="4320" w:hanging="180"/>
      </w:pPr>
    </w:lvl>
    <w:lvl w:ilvl="6" w:tplc="60849958" w:tentative="1">
      <w:start w:val="1"/>
      <w:numFmt w:val="decimal"/>
      <w:lvlText w:val="%7."/>
      <w:lvlJc w:val="left"/>
      <w:pPr>
        <w:ind w:left="5040" w:hanging="360"/>
      </w:pPr>
    </w:lvl>
    <w:lvl w:ilvl="7" w:tplc="60849958" w:tentative="1">
      <w:start w:val="1"/>
      <w:numFmt w:val="lowerLetter"/>
      <w:lvlText w:val="%8."/>
      <w:lvlJc w:val="left"/>
      <w:pPr>
        <w:ind w:left="5760" w:hanging="360"/>
      </w:pPr>
    </w:lvl>
    <w:lvl w:ilvl="8" w:tplc="6084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2">
    <w:multiLevelType w:val="hybridMultilevel"/>
    <w:lvl w:ilvl="0" w:tplc="22133163">
      <w:start w:val="1"/>
      <w:numFmt w:val="decimal"/>
      <w:lvlText w:val="%1."/>
      <w:lvlJc w:val="left"/>
      <w:pPr>
        <w:ind w:left="720" w:hanging="360"/>
      </w:pPr>
    </w:lvl>
    <w:lvl w:ilvl="1" w:tplc="22133163" w:tentative="1">
      <w:start w:val="1"/>
      <w:numFmt w:val="lowerLetter"/>
      <w:lvlText w:val="%2."/>
      <w:lvlJc w:val="left"/>
      <w:pPr>
        <w:ind w:left="1440" w:hanging="360"/>
      </w:pPr>
    </w:lvl>
    <w:lvl w:ilvl="2" w:tplc="22133163" w:tentative="1">
      <w:start w:val="1"/>
      <w:numFmt w:val="lowerRoman"/>
      <w:lvlText w:val="%3."/>
      <w:lvlJc w:val="right"/>
      <w:pPr>
        <w:ind w:left="2160" w:hanging="180"/>
      </w:pPr>
    </w:lvl>
    <w:lvl w:ilvl="3" w:tplc="22133163" w:tentative="1">
      <w:start w:val="1"/>
      <w:numFmt w:val="decimal"/>
      <w:lvlText w:val="%4."/>
      <w:lvlJc w:val="left"/>
      <w:pPr>
        <w:ind w:left="2880" w:hanging="360"/>
      </w:pPr>
    </w:lvl>
    <w:lvl w:ilvl="4" w:tplc="22133163" w:tentative="1">
      <w:start w:val="1"/>
      <w:numFmt w:val="lowerLetter"/>
      <w:lvlText w:val="%5."/>
      <w:lvlJc w:val="left"/>
      <w:pPr>
        <w:ind w:left="3600" w:hanging="360"/>
      </w:pPr>
    </w:lvl>
    <w:lvl w:ilvl="5" w:tplc="22133163" w:tentative="1">
      <w:start w:val="1"/>
      <w:numFmt w:val="lowerRoman"/>
      <w:lvlText w:val="%6."/>
      <w:lvlJc w:val="right"/>
      <w:pPr>
        <w:ind w:left="4320" w:hanging="180"/>
      </w:pPr>
    </w:lvl>
    <w:lvl w:ilvl="6" w:tplc="22133163" w:tentative="1">
      <w:start w:val="1"/>
      <w:numFmt w:val="decimal"/>
      <w:lvlText w:val="%7."/>
      <w:lvlJc w:val="left"/>
      <w:pPr>
        <w:ind w:left="5040" w:hanging="360"/>
      </w:pPr>
    </w:lvl>
    <w:lvl w:ilvl="7" w:tplc="22133163" w:tentative="1">
      <w:start w:val="1"/>
      <w:numFmt w:val="lowerLetter"/>
      <w:lvlText w:val="%8."/>
      <w:lvlJc w:val="left"/>
      <w:pPr>
        <w:ind w:left="5760" w:hanging="360"/>
      </w:pPr>
    </w:lvl>
    <w:lvl w:ilvl="8" w:tplc="2213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1">
    <w:multiLevelType w:val="hybridMultilevel"/>
    <w:lvl w:ilvl="0" w:tplc="67345282">
      <w:start w:val="1"/>
      <w:numFmt w:val="decimal"/>
      <w:lvlText w:val="%1."/>
      <w:lvlJc w:val="left"/>
      <w:pPr>
        <w:ind w:left="720" w:hanging="360"/>
      </w:pPr>
    </w:lvl>
    <w:lvl w:ilvl="1" w:tplc="67345282" w:tentative="1">
      <w:start w:val="1"/>
      <w:numFmt w:val="lowerLetter"/>
      <w:lvlText w:val="%2."/>
      <w:lvlJc w:val="left"/>
      <w:pPr>
        <w:ind w:left="1440" w:hanging="360"/>
      </w:pPr>
    </w:lvl>
    <w:lvl w:ilvl="2" w:tplc="67345282" w:tentative="1">
      <w:start w:val="1"/>
      <w:numFmt w:val="lowerRoman"/>
      <w:lvlText w:val="%3."/>
      <w:lvlJc w:val="right"/>
      <w:pPr>
        <w:ind w:left="2160" w:hanging="180"/>
      </w:pPr>
    </w:lvl>
    <w:lvl w:ilvl="3" w:tplc="67345282" w:tentative="1">
      <w:start w:val="1"/>
      <w:numFmt w:val="decimal"/>
      <w:lvlText w:val="%4."/>
      <w:lvlJc w:val="left"/>
      <w:pPr>
        <w:ind w:left="2880" w:hanging="360"/>
      </w:pPr>
    </w:lvl>
    <w:lvl w:ilvl="4" w:tplc="67345282" w:tentative="1">
      <w:start w:val="1"/>
      <w:numFmt w:val="lowerLetter"/>
      <w:lvlText w:val="%5."/>
      <w:lvlJc w:val="left"/>
      <w:pPr>
        <w:ind w:left="3600" w:hanging="360"/>
      </w:pPr>
    </w:lvl>
    <w:lvl w:ilvl="5" w:tplc="67345282" w:tentative="1">
      <w:start w:val="1"/>
      <w:numFmt w:val="lowerRoman"/>
      <w:lvlText w:val="%6."/>
      <w:lvlJc w:val="right"/>
      <w:pPr>
        <w:ind w:left="4320" w:hanging="180"/>
      </w:pPr>
    </w:lvl>
    <w:lvl w:ilvl="6" w:tplc="67345282" w:tentative="1">
      <w:start w:val="1"/>
      <w:numFmt w:val="decimal"/>
      <w:lvlText w:val="%7."/>
      <w:lvlJc w:val="left"/>
      <w:pPr>
        <w:ind w:left="5040" w:hanging="360"/>
      </w:pPr>
    </w:lvl>
    <w:lvl w:ilvl="7" w:tplc="67345282" w:tentative="1">
      <w:start w:val="1"/>
      <w:numFmt w:val="lowerLetter"/>
      <w:lvlText w:val="%8."/>
      <w:lvlJc w:val="left"/>
      <w:pPr>
        <w:ind w:left="5760" w:hanging="360"/>
      </w:pPr>
    </w:lvl>
    <w:lvl w:ilvl="8" w:tplc="67345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0">
    <w:multiLevelType w:val="hybridMultilevel"/>
    <w:lvl w:ilvl="0" w:tplc="65833443">
      <w:start w:val="1"/>
      <w:numFmt w:val="decimal"/>
      <w:lvlText w:val="%1."/>
      <w:lvlJc w:val="left"/>
      <w:pPr>
        <w:ind w:left="720" w:hanging="360"/>
      </w:pPr>
    </w:lvl>
    <w:lvl w:ilvl="1" w:tplc="65833443" w:tentative="1">
      <w:start w:val="1"/>
      <w:numFmt w:val="lowerLetter"/>
      <w:lvlText w:val="%2."/>
      <w:lvlJc w:val="left"/>
      <w:pPr>
        <w:ind w:left="1440" w:hanging="360"/>
      </w:pPr>
    </w:lvl>
    <w:lvl w:ilvl="2" w:tplc="65833443" w:tentative="1">
      <w:start w:val="1"/>
      <w:numFmt w:val="lowerRoman"/>
      <w:lvlText w:val="%3."/>
      <w:lvlJc w:val="right"/>
      <w:pPr>
        <w:ind w:left="2160" w:hanging="180"/>
      </w:pPr>
    </w:lvl>
    <w:lvl w:ilvl="3" w:tplc="65833443" w:tentative="1">
      <w:start w:val="1"/>
      <w:numFmt w:val="decimal"/>
      <w:lvlText w:val="%4."/>
      <w:lvlJc w:val="left"/>
      <w:pPr>
        <w:ind w:left="2880" w:hanging="360"/>
      </w:pPr>
    </w:lvl>
    <w:lvl w:ilvl="4" w:tplc="65833443" w:tentative="1">
      <w:start w:val="1"/>
      <w:numFmt w:val="lowerLetter"/>
      <w:lvlText w:val="%5."/>
      <w:lvlJc w:val="left"/>
      <w:pPr>
        <w:ind w:left="3600" w:hanging="360"/>
      </w:pPr>
    </w:lvl>
    <w:lvl w:ilvl="5" w:tplc="65833443" w:tentative="1">
      <w:start w:val="1"/>
      <w:numFmt w:val="lowerRoman"/>
      <w:lvlText w:val="%6."/>
      <w:lvlJc w:val="right"/>
      <w:pPr>
        <w:ind w:left="4320" w:hanging="180"/>
      </w:pPr>
    </w:lvl>
    <w:lvl w:ilvl="6" w:tplc="65833443" w:tentative="1">
      <w:start w:val="1"/>
      <w:numFmt w:val="decimal"/>
      <w:lvlText w:val="%7."/>
      <w:lvlJc w:val="left"/>
      <w:pPr>
        <w:ind w:left="5040" w:hanging="360"/>
      </w:pPr>
    </w:lvl>
    <w:lvl w:ilvl="7" w:tplc="65833443" w:tentative="1">
      <w:start w:val="1"/>
      <w:numFmt w:val="lowerLetter"/>
      <w:lvlText w:val="%8."/>
      <w:lvlJc w:val="left"/>
      <w:pPr>
        <w:ind w:left="5760" w:hanging="360"/>
      </w:pPr>
    </w:lvl>
    <w:lvl w:ilvl="8" w:tplc="6583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9">
    <w:multiLevelType w:val="hybridMultilevel"/>
    <w:lvl w:ilvl="0" w:tplc="54828810">
      <w:start w:val="1"/>
      <w:numFmt w:val="decimal"/>
      <w:lvlText w:val="%1."/>
      <w:lvlJc w:val="left"/>
      <w:pPr>
        <w:ind w:left="720" w:hanging="360"/>
      </w:pPr>
    </w:lvl>
    <w:lvl w:ilvl="1" w:tplc="54828810" w:tentative="1">
      <w:start w:val="1"/>
      <w:numFmt w:val="lowerLetter"/>
      <w:lvlText w:val="%2."/>
      <w:lvlJc w:val="left"/>
      <w:pPr>
        <w:ind w:left="1440" w:hanging="360"/>
      </w:pPr>
    </w:lvl>
    <w:lvl w:ilvl="2" w:tplc="54828810" w:tentative="1">
      <w:start w:val="1"/>
      <w:numFmt w:val="lowerRoman"/>
      <w:lvlText w:val="%3."/>
      <w:lvlJc w:val="right"/>
      <w:pPr>
        <w:ind w:left="2160" w:hanging="180"/>
      </w:pPr>
    </w:lvl>
    <w:lvl w:ilvl="3" w:tplc="54828810" w:tentative="1">
      <w:start w:val="1"/>
      <w:numFmt w:val="decimal"/>
      <w:lvlText w:val="%4."/>
      <w:lvlJc w:val="left"/>
      <w:pPr>
        <w:ind w:left="2880" w:hanging="360"/>
      </w:pPr>
    </w:lvl>
    <w:lvl w:ilvl="4" w:tplc="54828810" w:tentative="1">
      <w:start w:val="1"/>
      <w:numFmt w:val="lowerLetter"/>
      <w:lvlText w:val="%5."/>
      <w:lvlJc w:val="left"/>
      <w:pPr>
        <w:ind w:left="3600" w:hanging="360"/>
      </w:pPr>
    </w:lvl>
    <w:lvl w:ilvl="5" w:tplc="54828810" w:tentative="1">
      <w:start w:val="1"/>
      <w:numFmt w:val="lowerRoman"/>
      <w:lvlText w:val="%6."/>
      <w:lvlJc w:val="right"/>
      <w:pPr>
        <w:ind w:left="4320" w:hanging="180"/>
      </w:pPr>
    </w:lvl>
    <w:lvl w:ilvl="6" w:tplc="54828810" w:tentative="1">
      <w:start w:val="1"/>
      <w:numFmt w:val="decimal"/>
      <w:lvlText w:val="%7."/>
      <w:lvlJc w:val="left"/>
      <w:pPr>
        <w:ind w:left="5040" w:hanging="360"/>
      </w:pPr>
    </w:lvl>
    <w:lvl w:ilvl="7" w:tplc="54828810" w:tentative="1">
      <w:start w:val="1"/>
      <w:numFmt w:val="lowerLetter"/>
      <w:lvlText w:val="%8."/>
      <w:lvlJc w:val="left"/>
      <w:pPr>
        <w:ind w:left="5760" w:hanging="360"/>
      </w:pPr>
    </w:lvl>
    <w:lvl w:ilvl="8" w:tplc="5482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8">
    <w:multiLevelType w:val="hybridMultilevel"/>
    <w:lvl w:ilvl="0" w:tplc="10155874">
      <w:start w:val="1"/>
      <w:numFmt w:val="decimal"/>
      <w:lvlText w:val="%1."/>
      <w:lvlJc w:val="left"/>
      <w:pPr>
        <w:ind w:left="720" w:hanging="360"/>
      </w:pPr>
    </w:lvl>
    <w:lvl w:ilvl="1" w:tplc="10155874" w:tentative="1">
      <w:start w:val="1"/>
      <w:numFmt w:val="lowerLetter"/>
      <w:lvlText w:val="%2."/>
      <w:lvlJc w:val="left"/>
      <w:pPr>
        <w:ind w:left="1440" w:hanging="360"/>
      </w:pPr>
    </w:lvl>
    <w:lvl w:ilvl="2" w:tplc="10155874" w:tentative="1">
      <w:start w:val="1"/>
      <w:numFmt w:val="lowerRoman"/>
      <w:lvlText w:val="%3."/>
      <w:lvlJc w:val="right"/>
      <w:pPr>
        <w:ind w:left="2160" w:hanging="180"/>
      </w:pPr>
    </w:lvl>
    <w:lvl w:ilvl="3" w:tplc="10155874" w:tentative="1">
      <w:start w:val="1"/>
      <w:numFmt w:val="decimal"/>
      <w:lvlText w:val="%4."/>
      <w:lvlJc w:val="left"/>
      <w:pPr>
        <w:ind w:left="2880" w:hanging="360"/>
      </w:pPr>
    </w:lvl>
    <w:lvl w:ilvl="4" w:tplc="10155874" w:tentative="1">
      <w:start w:val="1"/>
      <w:numFmt w:val="lowerLetter"/>
      <w:lvlText w:val="%5."/>
      <w:lvlJc w:val="left"/>
      <w:pPr>
        <w:ind w:left="3600" w:hanging="360"/>
      </w:pPr>
    </w:lvl>
    <w:lvl w:ilvl="5" w:tplc="10155874" w:tentative="1">
      <w:start w:val="1"/>
      <w:numFmt w:val="lowerRoman"/>
      <w:lvlText w:val="%6."/>
      <w:lvlJc w:val="right"/>
      <w:pPr>
        <w:ind w:left="4320" w:hanging="180"/>
      </w:pPr>
    </w:lvl>
    <w:lvl w:ilvl="6" w:tplc="10155874" w:tentative="1">
      <w:start w:val="1"/>
      <w:numFmt w:val="decimal"/>
      <w:lvlText w:val="%7."/>
      <w:lvlJc w:val="left"/>
      <w:pPr>
        <w:ind w:left="5040" w:hanging="360"/>
      </w:pPr>
    </w:lvl>
    <w:lvl w:ilvl="7" w:tplc="10155874" w:tentative="1">
      <w:start w:val="1"/>
      <w:numFmt w:val="lowerLetter"/>
      <w:lvlText w:val="%8."/>
      <w:lvlJc w:val="left"/>
      <w:pPr>
        <w:ind w:left="5760" w:hanging="360"/>
      </w:pPr>
    </w:lvl>
    <w:lvl w:ilvl="8" w:tplc="1015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7">
    <w:multiLevelType w:val="hybridMultilevel"/>
    <w:lvl w:ilvl="0" w:tplc="74459360">
      <w:start w:val="1"/>
      <w:numFmt w:val="decimal"/>
      <w:lvlText w:val="%1."/>
      <w:lvlJc w:val="left"/>
      <w:pPr>
        <w:ind w:left="720" w:hanging="360"/>
      </w:pPr>
    </w:lvl>
    <w:lvl w:ilvl="1" w:tplc="74459360" w:tentative="1">
      <w:start w:val="1"/>
      <w:numFmt w:val="lowerLetter"/>
      <w:lvlText w:val="%2."/>
      <w:lvlJc w:val="left"/>
      <w:pPr>
        <w:ind w:left="1440" w:hanging="360"/>
      </w:pPr>
    </w:lvl>
    <w:lvl w:ilvl="2" w:tplc="74459360" w:tentative="1">
      <w:start w:val="1"/>
      <w:numFmt w:val="lowerRoman"/>
      <w:lvlText w:val="%3."/>
      <w:lvlJc w:val="right"/>
      <w:pPr>
        <w:ind w:left="2160" w:hanging="180"/>
      </w:pPr>
    </w:lvl>
    <w:lvl w:ilvl="3" w:tplc="74459360" w:tentative="1">
      <w:start w:val="1"/>
      <w:numFmt w:val="decimal"/>
      <w:lvlText w:val="%4."/>
      <w:lvlJc w:val="left"/>
      <w:pPr>
        <w:ind w:left="2880" w:hanging="360"/>
      </w:pPr>
    </w:lvl>
    <w:lvl w:ilvl="4" w:tplc="74459360" w:tentative="1">
      <w:start w:val="1"/>
      <w:numFmt w:val="lowerLetter"/>
      <w:lvlText w:val="%5."/>
      <w:lvlJc w:val="left"/>
      <w:pPr>
        <w:ind w:left="3600" w:hanging="360"/>
      </w:pPr>
    </w:lvl>
    <w:lvl w:ilvl="5" w:tplc="74459360" w:tentative="1">
      <w:start w:val="1"/>
      <w:numFmt w:val="lowerRoman"/>
      <w:lvlText w:val="%6."/>
      <w:lvlJc w:val="right"/>
      <w:pPr>
        <w:ind w:left="4320" w:hanging="180"/>
      </w:pPr>
    </w:lvl>
    <w:lvl w:ilvl="6" w:tplc="74459360" w:tentative="1">
      <w:start w:val="1"/>
      <w:numFmt w:val="decimal"/>
      <w:lvlText w:val="%7."/>
      <w:lvlJc w:val="left"/>
      <w:pPr>
        <w:ind w:left="5040" w:hanging="360"/>
      </w:pPr>
    </w:lvl>
    <w:lvl w:ilvl="7" w:tplc="74459360" w:tentative="1">
      <w:start w:val="1"/>
      <w:numFmt w:val="lowerLetter"/>
      <w:lvlText w:val="%8."/>
      <w:lvlJc w:val="left"/>
      <w:pPr>
        <w:ind w:left="5760" w:hanging="360"/>
      </w:pPr>
    </w:lvl>
    <w:lvl w:ilvl="8" w:tplc="7445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6">
    <w:multiLevelType w:val="hybridMultilevel"/>
    <w:lvl w:ilvl="0" w:tplc="32366164">
      <w:start w:val="1"/>
      <w:numFmt w:val="decimal"/>
      <w:lvlText w:val="%1."/>
      <w:lvlJc w:val="left"/>
      <w:pPr>
        <w:ind w:left="720" w:hanging="360"/>
      </w:pPr>
    </w:lvl>
    <w:lvl w:ilvl="1" w:tplc="32366164" w:tentative="1">
      <w:start w:val="1"/>
      <w:numFmt w:val="lowerLetter"/>
      <w:lvlText w:val="%2."/>
      <w:lvlJc w:val="left"/>
      <w:pPr>
        <w:ind w:left="1440" w:hanging="360"/>
      </w:pPr>
    </w:lvl>
    <w:lvl w:ilvl="2" w:tplc="32366164" w:tentative="1">
      <w:start w:val="1"/>
      <w:numFmt w:val="lowerRoman"/>
      <w:lvlText w:val="%3."/>
      <w:lvlJc w:val="right"/>
      <w:pPr>
        <w:ind w:left="2160" w:hanging="180"/>
      </w:pPr>
    </w:lvl>
    <w:lvl w:ilvl="3" w:tplc="32366164" w:tentative="1">
      <w:start w:val="1"/>
      <w:numFmt w:val="decimal"/>
      <w:lvlText w:val="%4."/>
      <w:lvlJc w:val="left"/>
      <w:pPr>
        <w:ind w:left="2880" w:hanging="360"/>
      </w:pPr>
    </w:lvl>
    <w:lvl w:ilvl="4" w:tplc="32366164" w:tentative="1">
      <w:start w:val="1"/>
      <w:numFmt w:val="lowerLetter"/>
      <w:lvlText w:val="%5."/>
      <w:lvlJc w:val="left"/>
      <w:pPr>
        <w:ind w:left="3600" w:hanging="360"/>
      </w:pPr>
    </w:lvl>
    <w:lvl w:ilvl="5" w:tplc="32366164" w:tentative="1">
      <w:start w:val="1"/>
      <w:numFmt w:val="lowerRoman"/>
      <w:lvlText w:val="%6."/>
      <w:lvlJc w:val="right"/>
      <w:pPr>
        <w:ind w:left="4320" w:hanging="180"/>
      </w:pPr>
    </w:lvl>
    <w:lvl w:ilvl="6" w:tplc="32366164" w:tentative="1">
      <w:start w:val="1"/>
      <w:numFmt w:val="decimal"/>
      <w:lvlText w:val="%7."/>
      <w:lvlJc w:val="left"/>
      <w:pPr>
        <w:ind w:left="5040" w:hanging="360"/>
      </w:pPr>
    </w:lvl>
    <w:lvl w:ilvl="7" w:tplc="32366164" w:tentative="1">
      <w:start w:val="1"/>
      <w:numFmt w:val="lowerLetter"/>
      <w:lvlText w:val="%8."/>
      <w:lvlJc w:val="left"/>
      <w:pPr>
        <w:ind w:left="5760" w:hanging="360"/>
      </w:pPr>
    </w:lvl>
    <w:lvl w:ilvl="8" w:tplc="3236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5">
    <w:multiLevelType w:val="hybridMultilevel"/>
    <w:lvl w:ilvl="0" w:tplc="99701535">
      <w:start w:val="1"/>
      <w:numFmt w:val="decimal"/>
      <w:lvlText w:val="%1."/>
      <w:lvlJc w:val="left"/>
      <w:pPr>
        <w:ind w:left="720" w:hanging="360"/>
      </w:pPr>
    </w:lvl>
    <w:lvl w:ilvl="1" w:tplc="99701535" w:tentative="1">
      <w:start w:val="1"/>
      <w:numFmt w:val="lowerLetter"/>
      <w:lvlText w:val="%2."/>
      <w:lvlJc w:val="left"/>
      <w:pPr>
        <w:ind w:left="1440" w:hanging="360"/>
      </w:pPr>
    </w:lvl>
    <w:lvl w:ilvl="2" w:tplc="99701535" w:tentative="1">
      <w:start w:val="1"/>
      <w:numFmt w:val="lowerRoman"/>
      <w:lvlText w:val="%3."/>
      <w:lvlJc w:val="right"/>
      <w:pPr>
        <w:ind w:left="2160" w:hanging="180"/>
      </w:pPr>
    </w:lvl>
    <w:lvl w:ilvl="3" w:tplc="99701535" w:tentative="1">
      <w:start w:val="1"/>
      <w:numFmt w:val="decimal"/>
      <w:lvlText w:val="%4."/>
      <w:lvlJc w:val="left"/>
      <w:pPr>
        <w:ind w:left="2880" w:hanging="360"/>
      </w:pPr>
    </w:lvl>
    <w:lvl w:ilvl="4" w:tplc="99701535" w:tentative="1">
      <w:start w:val="1"/>
      <w:numFmt w:val="lowerLetter"/>
      <w:lvlText w:val="%5."/>
      <w:lvlJc w:val="left"/>
      <w:pPr>
        <w:ind w:left="3600" w:hanging="360"/>
      </w:pPr>
    </w:lvl>
    <w:lvl w:ilvl="5" w:tplc="99701535" w:tentative="1">
      <w:start w:val="1"/>
      <w:numFmt w:val="lowerRoman"/>
      <w:lvlText w:val="%6."/>
      <w:lvlJc w:val="right"/>
      <w:pPr>
        <w:ind w:left="4320" w:hanging="180"/>
      </w:pPr>
    </w:lvl>
    <w:lvl w:ilvl="6" w:tplc="99701535" w:tentative="1">
      <w:start w:val="1"/>
      <w:numFmt w:val="decimal"/>
      <w:lvlText w:val="%7."/>
      <w:lvlJc w:val="left"/>
      <w:pPr>
        <w:ind w:left="5040" w:hanging="360"/>
      </w:pPr>
    </w:lvl>
    <w:lvl w:ilvl="7" w:tplc="99701535" w:tentative="1">
      <w:start w:val="1"/>
      <w:numFmt w:val="lowerLetter"/>
      <w:lvlText w:val="%8."/>
      <w:lvlJc w:val="left"/>
      <w:pPr>
        <w:ind w:left="5760" w:hanging="360"/>
      </w:pPr>
    </w:lvl>
    <w:lvl w:ilvl="8" w:tplc="99701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4">
    <w:multiLevelType w:val="hybridMultilevel"/>
    <w:lvl w:ilvl="0" w:tplc="40132429">
      <w:start w:val="1"/>
      <w:numFmt w:val="decimal"/>
      <w:lvlText w:val="%1."/>
      <w:lvlJc w:val="left"/>
      <w:pPr>
        <w:ind w:left="720" w:hanging="360"/>
      </w:pPr>
    </w:lvl>
    <w:lvl w:ilvl="1" w:tplc="40132429" w:tentative="1">
      <w:start w:val="1"/>
      <w:numFmt w:val="lowerLetter"/>
      <w:lvlText w:val="%2."/>
      <w:lvlJc w:val="left"/>
      <w:pPr>
        <w:ind w:left="1440" w:hanging="360"/>
      </w:pPr>
    </w:lvl>
    <w:lvl w:ilvl="2" w:tplc="40132429" w:tentative="1">
      <w:start w:val="1"/>
      <w:numFmt w:val="lowerRoman"/>
      <w:lvlText w:val="%3."/>
      <w:lvlJc w:val="right"/>
      <w:pPr>
        <w:ind w:left="2160" w:hanging="180"/>
      </w:pPr>
    </w:lvl>
    <w:lvl w:ilvl="3" w:tplc="40132429" w:tentative="1">
      <w:start w:val="1"/>
      <w:numFmt w:val="decimal"/>
      <w:lvlText w:val="%4."/>
      <w:lvlJc w:val="left"/>
      <w:pPr>
        <w:ind w:left="2880" w:hanging="360"/>
      </w:pPr>
    </w:lvl>
    <w:lvl w:ilvl="4" w:tplc="40132429" w:tentative="1">
      <w:start w:val="1"/>
      <w:numFmt w:val="lowerLetter"/>
      <w:lvlText w:val="%5."/>
      <w:lvlJc w:val="left"/>
      <w:pPr>
        <w:ind w:left="3600" w:hanging="360"/>
      </w:pPr>
    </w:lvl>
    <w:lvl w:ilvl="5" w:tplc="40132429" w:tentative="1">
      <w:start w:val="1"/>
      <w:numFmt w:val="lowerRoman"/>
      <w:lvlText w:val="%6."/>
      <w:lvlJc w:val="right"/>
      <w:pPr>
        <w:ind w:left="4320" w:hanging="180"/>
      </w:pPr>
    </w:lvl>
    <w:lvl w:ilvl="6" w:tplc="40132429" w:tentative="1">
      <w:start w:val="1"/>
      <w:numFmt w:val="decimal"/>
      <w:lvlText w:val="%7."/>
      <w:lvlJc w:val="left"/>
      <w:pPr>
        <w:ind w:left="5040" w:hanging="360"/>
      </w:pPr>
    </w:lvl>
    <w:lvl w:ilvl="7" w:tplc="40132429" w:tentative="1">
      <w:start w:val="1"/>
      <w:numFmt w:val="lowerLetter"/>
      <w:lvlText w:val="%8."/>
      <w:lvlJc w:val="left"/>
      <w:pPr>
        <w:ind w:left="5760" w:hanging="360"/>
      </w:pPr>
    </w:lvl>
    <w:lvl w:ilvl="8" w:tplc="4013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3">
    <w:multiLevelType w:val="hybridMultilevel"/>
    <w:lvl w:ilvl="0" w:tplc="16647045">
      <w:start w:val="1"/>
      <w:numFmt w:val="decimal"/>
      <w:lvlText w:val="%1."/>
      <w:lvlJc w:val="left"/>
      <w:pPr>
        <w:ind w:left="720" w:hanging="360"/>
      </w:pPr>
    </w:lvl>
    <w:lvl w:ilvl="1" w:tplc="16647045" w:tentative="1">
      <w:start w:val="1"/>
      <w:numFmt w:val="lowerLetter"/>
      <w:lvlText w:val="%2."/>
      <w:lvlJc w:val="left"/>
      <w:pPr>
        <w:ind w:left="1440" w:hanging="360"/>
      </w:pPr>
    </w:lvl>
    <w:lvl w:ilvl="2" w:tplc="16647045" w:tentative="1">
      <w:start w:val="1"/>
      <w:numFmt w:val="lowerRoman"/>
      <w:lvlText w:val="%3."/>
      <w:lvlJc w:val="right"/>
      <w:pPr>
        <w:ind w:left="2160" w:hanging="180"/>
      </w:pPr>
    </w:lvl>
    <w:lvl w:ilvl="3" w:tplc="16647045" w:tentative="1">
      <w:start w:val="1"/>
      <w:numFmt w:val="decimal"/>
      <w:lvlText w:val="%4."/>
      <w:lvlJc w:val="left"/>
      <w:pPr>
        <w:ind w:left="2880" w:hanging="360"/>
      </w:pPr>
    </w:lvl>
    <w:lvl w:ilvl="4" w:tplc="16647045" w:tentative="1">
      <w:start w:val="1"/>
      <w:numFmt w:val="lowerLetter"/>
      <w:lvlText w:val="%5."/>
      <w:lvlJc w:val="left"/>
      <w:pPr>
        <w:ind w:left="3600" w:hanging="360"/>
      </w:pPr>
    </w:lvl>
    <w:lvl w:ilvl="5" w:tplc="16647045" w:tentative="1">
      <w:start w:val="1"/>
      <w:numFmt w:val="lowerRoman"/>
      <w:lvlText w:val="%6."/>
      <w:lvlJc w:val="right"/>
      <w:pPr>
        <w:ind w:left="4320" w:hanging="180"/>
      </w:pPr>
    </w:lvl>
    <w:lvl w:ilvl="6" w:tplc="16647045" w:tentative="1">
      <w:start w:val="1"/>
      <w:numFmt w:val="decimal"/>
      <w:lvlText w:val="%7."/>
      <w:lvlJc w:val="left"/>
      <w:pPr>
        <w:ind w:left="5040" w:hanging="360"/>
      </w:pPr>
    </w:lvl>
    <w:lvl w:ilvl="7" w:tplc="16647045" w:tentative="1">
      <w:start w:val="1"/>
      <w:numFmt w:val="lowerLetter"/>
      <w:lvlText w:val="%8."/>
      <w:lvlJc w:val="left"/>
      <w:pPr>
        <w:ind w:left="5760" w:hanging="360"/>
      </w:pPr>
    </w:lvl>
    <w:lvl w:ilvl="8" w:tplc="1664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2">
    <w:multiLevelType w:val="hybridMultilevel"/>
    <w:lvl w:ilvl="0" w:tplc="22805016">
      <w:start w:val="1"/>
      <w:numFmt w:val="decimal"/>
      <w:lvlText w:val="%1."/>
      <w:lvlJc w:val="left"/>
      <w:pPr>
        <w:ind w:left="720" w:hanging="360"/>
      </w:pPr>
    </w:lvl>
    <w:lvl w:ilvl="1" w:tplc="22805016" w:tentative="1">
      <w:start w:val="1"/>
      <w:numFmt w:val="lowerLetter"/>
      <w:lvlText w:val="%2."/>
      <w:lvlJc w:val="left"/>
      <w:pPr>
        <w:ind w:left="1440" w:hanging="360"/>
      </w:pPr>
    </w:lvl>
    <w:lvl w:ilvl="2" w:tplc="22805016" w:tentative="1">
      <w:start w:val="1"/>
      <w:numFmt w:val="lowerRoman"/>
      <w:lvlText w:val="%3."/>
      <w:lvlJc w:val="right"/>
      <w:pPr>
        <w:ind w:left="2160" w:hanging="180"/>
      </w:pPr>
    </w:lvl>
    <w:lvl w:ilvl="3" w:tplc="22805016" w:tentative="1">
      <w:start w:val="1"/>
      <w:numFmt w:val="decimal"/>
      <w:lvlText w:val="%4."/>
      <w:lvlJc w:val="left"/>
      <w:pPr>
        <w:ind w:left="2880" w:hanging="360"/>
      </w:pPr>
    </w:lvl>
    <w:lvl w:ilvl="4" w:tplc="22805016" w:tentative="1">
      <w:start w:val="1"/>
      <w:numFmt w:val="lowerLetter"/>
      <w:lvlText w:val="%5."/>
      <w:lvlJc w:val="left"/>
      <w:pPr>
        <w:ind w:left="3600" w:hanging="360"/>
      </w:pPr>
    </w:lvl>
    <w:lvl w:ilvl="5" w:tplc="22805016" w:tentative="1">
      <w:start w:val="1"/>
      <w:numFmt w:val="lowerRoman"/>
      <w:lvlText w:val="%6."/>
      <w:lvlJc w:val="right"/>
      <w:pPr>
        <w:ind w:left="4320" w:hanging="180"/>
      </w:pPr>
    </w:lvl>
    <w:lvl w:ilvl="6" w:tplc="22805016" w:tentative="1">
      <w:start w:val="1"/>
      <w:numFmt w:val="decimal"/>
      <w:lvlText w:val="%7."/>
      <w:lvlJc w:val="left"/>
      <w:pPr>
        <w:ind w:left="5040" w:hanging="360"/>
      </w:pPr>
    </w:lvl>
    <w:lvl w:ilvl="7" w:tplc="22805016" w:tentative="1">
      <w:start w:val="1"/>
      <w:numFmt w:val="lowerLetter"/>
      <w:lvlText w:val="%8."/>
      <w:lvlJc w:val="left"/>
      <w:pPr>
        <w:ind w:left="5760" w:hanging="360"/>
      </w:pPr>
    </w:lvl>
    <w:lvl w:ilvl="8" w:tplc="22805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1">
    <w:multiLevelType w:val="hybridMultilevel"/>
    <w:lvl w:ilvl="0" w:tplc="78332065">
      <w:start w:val="1"/>
      <w:numFmt w:val="decimal"/>
      <w:lvlText w:val="%1."/>
      <w:lvlJc w:val="left"/>
      <w:pPr>
        <w:ind w:left="720" w:hanging="360"/>
      </w:pPr>
    </w:lvl>
    <w:lvl w:ilvl="1" w:tplc="78332065" w:tentative="1">
      <w:start w:val="1"/>
      <w:numFmt w:val="lowerLetter"/>
      <w:lvlText w:val="%2."/>
      <w:lvlJc w:val="left"/>
      <w:pPr>
        <w:ind w:left="1440" w:hanging="360"/>
      </w:pPr>
    </w:lvl>
    <w:lvl w:ilvl="2" w:tplc="78332065" w:tentative="1">
      <w:start w:val="1"/>
      <w:numFmt w:val="lowerRoman"/>
      <w:lvlText w:val="%3."/>
      <w:lvlJc w:val="right"/>
      <w:pPr>
        <w:ind w:left="2160" w:hanging="180"/>
      </w:pPr>
    </w:lvl>
    <w:lvl w:ilvl="3" w:tplc="78332065" w:tentative="1">
      <w:start w:val="1"/>
      <w:numFmt w:val="decimal"/>
      <w:lvlText w:val="%4."/>
      <w:lvlJc w:val="left"/>
      <w:pPr>
        <w:ind w:left="2880" w:hanging="360"/>
      </w:pPr>
    </w:lvl>
    <w:lvl w:ilvl="4" w:tplc="78332065" w:tentative="1">
      <w:start w:val="1"/>
      <w:numFmt w:val="lowerLetter"/>
      <w:lvlText w:val="%5."/>
      <w:lvlJc w:val="left"/>
      <w:pPr>
        <w:ind w:left="3600" w:hanging="360"/>
      </w:pPr>
    </w:lvl>
    <w:lvl w:ilvl="5" w:tplc="78332065" w:tentative="1">
      <w:start w:val="1"/>
      <w:numFmt w:val="lowerRoman"/>
      <w:lvlText w:val="%6."/>
      <w:lvlJc w:val="right"/>
      <w:pPr>
        <w:ind w:left="4320" w:hanging="180"/>
      </w:pPr>
    </w:lvl>
    <w:lvl w:ilvl="6" w:tplc="78332065" w:tentative="1">
      <w:start w:val="1"/>
      <w:numFmt w:val="decimal"/>
      <w:lvlText w:val="%7."/>
      <w:lvlJc w:val="left"/>
      <w:pPr>
        <w:ind w:left="5040" w:hanging="360"/>
      </w:pPr>
    </w:lvl>
    <w:lvl w:ilvl="7" w:tplc="78332065" w:tentative="1">
      <w:start w:val="1"/>
      <w:numFmt w:val="lowerLetter"/>
      <w:lvlText w:val="%8."/>
      <w:lvlJc w:val="left"/>
      <w:pPr>
        <w:ind w:left="5760" w:hanging="360"/>
      </w:pPr>
    </w:lvl>
    <w:lvl w:ilvl="8" w:tplc="7833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0">
    <w:multiLevelType w:val="hybridMultilevel"/>
    <w:lvl w:ilvl="0" w:tplc="90608296">
      <w:start w:val="1"/>
      <w:numFmt w:val="decimal"/>
      <w:lvlText w:val="%1."/>
      <w:lvlJc w:val="left"/>
      <w:pPr>
        <w:ind w:left="720" w:hanging="360"/>
      </w:pPr>
    </w:lvl>
    <w:lvl w:ilvl="1" w:tplc="90608296" w:tentative="1">
      <w:start w:val="1"/>
      <w:numFmt w:val="lowerLetter"/>
      <w:lvlText w:val="%2."/>
      <w:lvlJc w:val="left"/>
      <w:pPr>
        <w:ind w:left="1440" w:hanging="360"/>
      </w:pPr>
    </w:lvl>
    <w:lvl w:ilvl="2" w:tplc="90608296" w:tentative="1">
      <w:start w:val="1"/>
      <w:numFmt w:val="lowerRoman"/>
      <w:lvlText w:val="%3."/>
      <w:lvlJc w:val="right"/>
      <w:pPr>
        <w:ind w:left="2160" w:hanging="180"/>
      </w:pPr>
    </w:lvl>
    <w:lvl w:ilvl="3" w:tplc="90608296" w:tentative="1">
      <w:start w:val="1"/>
      <w:numFmt w:val="decimal"/>
      <w:lvlText w:val="%4."/>
      <w:lvlJc w:val="left"/>
      <w:pPr>
        <w:ind w:left="2880" w:hanging="360"/>
      </w:pPr>
    </w:lvl>
    <w:lvl w:ilvl="4" w:tplc="90608296" w:tentative="1">
      <w:start w:val="1"/>
      <w:numFmt w:val="lowerLetter"/>
      <w:lvlText w:val="%5."/>
      <w:lvlJc w:val="left"/>
      <w:pPr>
        <w:ind w:left="3600" w:hanging="360"/>
      </w:pPr>
    </w:lvl>
    <w:lvl w:ilvl="5" w:tplc="90608296" w:tentative="1">
      <w:start w:val="1"/>
      <w:numFmt w:val="lowerRoman"/>
      <w:lvlText w:val="%6."/>
      <w:lvlJc w:val="right"/>
      <w:pPr>
        <w:ind w:left="4320" w:hanging="180"/>
      </w:pPr>
    </w:lvl>
    <w:lvl w:ilvl="6" w:tplc="90608296" w:tentative="1">
      <w:start w:val="1"/>
      <w:numFmt w:val="decimal"/>
      <w:lvlText w:val="%7."/>
      <w:lvlJc w:val="left"/>
      <w:pPr>
        <w:ind w:left="5040" w:hanging="360"/>
      </w:pPr>
    </w:lvl>
    <w:lvl w:ilvl="7" w:tplc="90608296" w:tentative="1">
      <w:start w:val="1"/>
      <w:numFmt w:val="lowerLetter"/>
      <w:lvlText w:val="%8."/>
      <w:lvlJc w:val="left"/>
      <w:pPr>
        <w:ind w:left="5760" w:hanging="360"/>
      </w:pPr>
    </w:lvl>
    <w:lvl w:ilvl="8" w:tplc="90608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9">
    <w:multiLevelType w:val="hybridMultilevel"/>
    <w:lvl w:ilvl="0" w:tplc="77783829">
      <w:start w:val="1"/>
      <w:numFmt w:val="decimal"/>
      <w:lvlText w:val="%1."/>
      <w:lvlJc w:val="left"/>
      <w:pPr>
        <w:ind w:left="720" w:hanging="360"/>
      </w:pPr>
    </w:lvl>
    <w:lvl w:ilvl="1" w:tplc="77783829" w:tentative="1">
      <w:start w:val="1"/>
      <w:numFmt w:val="lowerLetter"/>
      <w:lvlText w:val="%2."/>
      <w:lvlJc w:val="left"/>
      <w:pPr>
        <w:ind w:left="1440" w:hanging="360"/>
      </w:pPr>
    </w:lvl>
    <w:lvl w:ilvl="2" w:tplc="77783829" w:tentative="1">
      <w:start w:val="1"/>
      <w:numFmt w:val="lowerRoman"/>
      <w:lvlText w:val="%3."/>
      <w:lvlJc w:val="right"/>
      <w:pPr>
        <w:ind w:left="2160" w:hanging="180"/>
      </w:pPr>
    </w:lvl>
    <w:lvl w:ilvl="3" w:tplc="77783829" w:tentative="1">
      <w:start w:val="1"/>
      <w:numFmt w:val="decimal"/>
      <w:lvlText w:val="%4."/>
      <w:lvlJc w:val="left"/>
      <w:pPr>
        <w:ind w:left="2880" w:hanging="360"/>
      </w:pPr>
    </w:lvl>
    <w:lvl w:ilvl="4" w:tplc="77783829" w:tentative="1">
      <w:start w:val="1"/>
      <w:numFmt w:val="lowerLetter"/>
      <w:lvlText w:val="%5."/>
      <w:lvlJc w:val="left"/>
      <w:pPr>
        <w:ind w:left="3600" w:hanging="360"/>
      </w:pPr>
    </w:lvl>
    <w:lvl w:ilvl="5" w:tplc="77783829" w:tentative="1">
      <w:start w:val="1"/>
      <w:numFmt w:val="lowerRoman"/>
      <w:lvlText w:val="%6."/>
      <w:lvlJc w:val="right"/>
      <w:pPr>
        <w:ind w:left="4320" w:hanging="180"/>
      </w:pPr>
    </w:lvl>
    <w:lvl w:ilvl="6" w:tplc="77783829" w:tentative="1">
      <w:start w:val="1"/>
      <w:numFmt w:val="decimal"/>
      <w:lvlText w:val="%7."/>
      <w:lvlJc w:val="left"/>
      <w:pPr>
        <w:ind w:left="5040" w:hanging="360"/>
      </w:pPr>
    </w:lvl>
    <w:lvl w:ilvl="7" w:tplc="77783829" w:tentative="1">
      <w:start w:val="1"/>
      <w:numFmt w:val="lowerLetter"/>
      <w:lvlText w:val="%8."/>
      <w:lvlJc w:val="left"/>
      <w:pPr>
        <w:ind w:left="5760" w:hanging="360"/>
      </w:pPr>
    </w:lvl>
    <w:lvl w:ilvl="8" w:tplc="77783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8">
    <w:multiLevelType w:val="hybridMultilevel"/>
    <w:lvl w:ilvl="0" w:tplc="80483527">
      <w:start w:val="1"/>
      <w:numFmt w:val="decimal"/>
      <w:lvlText w:val="%1."/>
      <w:lvlJc w:val="left"/>
      <w:pPr>
        <w:ind w:left="720" w:hanging="360"/>
      </w:pPr>
    </w:lvl>
    <w:lvl w:ilvl="1" w:tplc="80483527" w:tentative="1">
      <w:start w:val="1"/>
      <w:numFmt w:val="lowerLetter"/>
      <w:lvlText w:val="%2."/>
      <w:lvlJc w:val="left"/>
      <w:pPr>
        <w:ind w:left="1440" w:hanging="360"/>
      </w:pPr>
    </w:lvl>
    <w:lvl w:ilvl="2" w:tplc="80483527" w:tentative="1">
      <w:start w:val="1"/>
      <w:numFmt w:val="lowerRoman"/>
      <w:lvlText w:val="%3."/>
      <w:lvlJc w:val="right"/>
      <w:pPr>
        <w:ind w:left="2160" w:hanging="180"/>
      </w:pPr>
    </w:lvl>
    <w:lvl w:ilvl="3" w:tplc="80483527" w:tentative="1">
      <w:start w:val="1"/>
      <w:numFmt w:val="decimal"/>
      <w:lvlText w:val="%4."/>
      <w:lvlJc w:val="left"/>
      <w:pPr>
        <w:ind w:left="2880" w:hanging="360"/>
      </w:pPr>
    </w:lvl>
    <w:lvl w:ilvl="4" w:tplc="80483527" w:tentative="1">
      <w:start w:val="1"/>
      <w:numFmt w:val="lowerLetter"/>
      <w:lvlText w:val="%5."/>
      <w:lvlJc w:val="left"/>
      <w:pPr>
        <w:ind w:left="3600" w:hanging="360"/>
      </w:pPr>
    </w:lvl>
    <w:lvl w:ilvl="5" w:tplc="80483527" w:tentative="1">
      <w:start w:val="1"/>
      <w:numFmt w:val="lowerRoman"/>
      <w:lvlText w:val="%6."/>
      <w:lvlJc w:val="right"/>
      <w:pPr>
        <w:ind w:left="4320" w:hanging="180"/>
      </w:pPr>
    </w:lvl>
    <w:lvl w:ilvl="6" w:tplc="80483527" w:tentative="1">
      <w:start w:val="1"/>
      <w:numFmt w:val="decimal"/>
      <w:lvlText w:val="%7."/>
      <w:lvlJc w:val="left"/>
      <w:pPr>
        <w:ind w:left="5040" w:hanging="360"/>
      </w:pPr>
    </w:lvl>
    <w:lvl w:ilvl="7" w:tplc="80483527" w:tentative="1">
      <w:start w:val="1"/>
      <w:numFmt w:val="lowerLetter"/>
      <w:lvlText w:val="%8."/>
      <w:lvlJc w:val="left"/>
      <w:pPr>
        <w:ind w:left="5760" w:hanging="360"/>
      </w:pPr>
    </w:lvl>
    <w:lvl w:ilvl="8" w:tplc="8048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7">
    <w:multiLevelType w:val="hybridMultilevel"/>
    <w:lvl w:ilvl="0" w:tplc="33062798">
      <w:start w:val="1"/>
      <w:numFmt w:val="decimal"/>
      <w:lvlText w:val="%1."/>
      <w:lvlJc w:val="left"/>
      <w:pPr>
        <w:ind w:left="720" w:hanging="360"/>
      </w:pPr>
    </w:lvl>
    <w:lvl w:ilvl="1" w:tplc="33062798" w:tentative="1">
      <w:start w:val="1"/>
      <w:numFmt w:val="lowerLetter"/>
      <w:lvlText w:val="%2."/>
      <w:lvlJc w:val="left"/>
      <w:pPr>
        <w:ind w:left="1440" w:hanging="360"/>
      </w:pPr>
    </w:lvl>
    <w:lvl w:ilvl="2" w:tplc="33062798" w:tentative="1">
      <w:start w:val="1"/>
      <w:numFmt w:val="lowerRoman"/>
      <w:lvlText w:val="%3."/>
      <w:lvlJc w:val="right"/>
      <w:pPr>
        <w:ind w:left="2160" w:hanging="180"/>
      </w:pPr>
    </w:lvl>
    <w:lvl w:ilvl="3" w:tplc="33062798" w:tentative="1">
      <w:start w:val="1"/>
      <w:numFmt w:val="decimal"/>
      <w:lvlText w:val="%4."/>
      <w:lvlJc w:val="left"/>
      <w:pPr>
        <w:ind w:left="2880" w:hanging="360"/>
      </w:pPr>
    </w:lvl>
    <w:lvl w:ilvl="4" w:tplc="33062798" w:tentative="1">
      <w:start w:val="1"/>
      <w:numFmt w:val="lowerLetter"/>
      <w:lvlText w:val="%5."/>
      <w:lvlJc w:val="left"/>
      <w:pPr>
        <w:ind w:left="3600" w:hanging="360"/>
      </w:pPr>
    </w:lvl>
    <w:lvl w:ilvl="5" w:tplc="33062798" w:tentative="1">
      <w:start w:val="1"/>
      <w:numFmt w:val="lowerRoman"/>
      <w:lvlText w:val="%6."/>
      <w:lvlJc w:val="right"/>
      <w:pPr>
        <w:ind w:left="4320" w:hanging="180"/>
      </w:pPr>
    </w:lvl>
    <w:lvl w:ilvl="6" w:tplc="33062798" w:tentative="1">
      <w:start w:val="1"/>
      <w:numFmt w:val="decimal"/>
      <w:lvlText w:val="%7."/>
      <w:lvlJc w:val="left"/>
      <w:pPr>
        <w:ind w:left="5040" w:hanging="360"/>
      </w:pPr>
    </w:lvl>
    <w:lvl w:ilvl="7" w:tplc="33062798" w:tentative="1">
      <w:start w:val="1"/>
      <w:numFmt w:val="lowerLetter"/>
      <w:lvlText w:val="%8."/>
      <w:lvlJc w:val="left"/>
      <w:pPr>
        <w:ind w:left="5760" w:hanging="360"/>
      </w:pPr>
    </w:lvl>
    <w:lvl w:ilvl="8" w:tplc="3306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6">
    <w:multiLevelType w:val="hybridMultilevel"/>
    <w:lvl w:ilvl="0" w:tplc="79544825">
      <w:start w:val="1"/>
      <w:numFmt w:val="decimal"/>
      <w:lvlText w:val="%1."/>
      <w:lvlJc w:val="left"/>
      <w:pPr>
        <w:ind w:left="720" w:hanging="360"/>
      </w:pPr>
    </w:lvl>
    <w:lvl w:ilvl="1" w:tplc="79544825" w:tentative="1">
      <w:start w:val="1"/>
      <w:numFmt w:val="lowerLetter"/>
      <w:lvlText w:val="%2."/>
      <w:lvlJc w:val="left"/>
      <w:pPr>
        <w:ind w:left="1440" w:hanging="360"/>
      </w:pPr>
    </w:lvl>
    <w:lvl w:ilvl="2" w:tplc="79544825" w:tentative="1">
      <w:start w:val="1"/>
      <w:numFmt w:val="lowerRoman"/>
      <w:lvlText w:val="%3."/>
      <w:lvlJc w:val="right"/>
      <w:pPr>
        <w:ind w:left="2160" w:hanging="180"/>
      </w:pPr>
    </w:lvl>
    <w:lvl w:ilvl="3" w:tplc="79544825" w:tentative="1">
      <w:start w:val="1"/>
      <w:numFmt w:val="decimal"/>
      <w:lvlText w:val="%4."/>
      <w:lvlJc w:val="left"/>
      <w:pPr>
        <w:ind w:left="2880" w:hanging="360"/>
      </w:pPr>
    </w:lvl>
    <w:lvl w:ilvl="4" w:tplc="79544825" w:tentative="1">
      <w:start w:val="1"/>
      <w:numFmt w:val="lowerLetter"/>
      <w:lvlText w:val="%5."/>
      <w:lvlJc w:val="left"/>
      <w:pPr>
        <w:ind w:left="3600" w:hanging="360"/>
      </w:pPr>
    </w:lvl>
    <w:lvl w:ilvl="5" w:tplc="79544825" w:tentative="1">
      <w:start w:val="1"/>
      <w:numFmt w:val="lowerRoman"/>
      <w:lvlText w:val="%6."/>
      <w:lvlJc w:val="right"/>
      <w:pPr>
        <w:ind w:left="4320" w:hanging="180"/>
      </w:pPr>
    </w:lvl>
    <w:lvl w:ilvl="6" w:tplc="79544825" w:tentative="1">
      <w:start w:val="1"/>
      <w:numFmt w:val="decimal"/>
      <w:lvlText w:val="%7."/>
      <w:lvlJc w:val="left"/>
      <w:pPr>
        <w:ind w:left="5040" w:hanging="360"/>
      </w:pPr>
    </w:lvl>
    <w:lvl w:ilvl="7" w:tplc="79544825" w:tentative="1">
      <w:start w:val="1"/>
      <w:numFmt w:val="lowerLetter"/>
      <w:lvlText w:val="%8."/>
      <w:lvlJc w:val="left"/>
      <w:pPr>
        <w:ind w:left="5760" w:hanging="360"/>
      </w:pPr>
    </w:lvl>
    <w:lvl w:ilvl="8" w:tplc="7954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5">
    <w:multiLevelType w:val="hybridMultilevel"/>
    <w:lvl w:ilvl="0" w:tplc="52039367">
      <w:start w:val="1"/>
      <w:numFmt w:val="decimal"/>
      <w:lvlText w:val="%1."/>
      <w:lvlJc w:val="left"/>
      <w:pPr>
        <w:ind w:left="720" w:hanging="360"/>
      </w:pPr>
    </w:lvl>
    <w:lvl w:ilvl="1" w:tplc="52039367" w:tentative="1">
      <w:start w:val="1"/>
      <w:numFmt w:val="lowerLetter"/>
      <w:lvlText w:val="%2."/>
      <w:lvlJc w:val="left"/>
      <w:pPr>
        <w:ind w:left="1440" w:hanging="360"/>
      </w:pPr>
    </w:lvl>
    <w:lvl w:ilvl="2" w:tplc="52039367" w:tentative="1">
      <w:start w:val="1"/>
      <w:numFmt w:val="lowerRoman"/>
      <w:lvlText w:val="%3."/>
      <w:lvlJc w:val="right"/>
      <w:pPr>
        <w:ind w:left="2160" w:hanging="180"/>
      </w:pPr>
    </w:lvl>
    <w:lvl w:ilvl="3" w:tplc="52039367" w:tentative="1">
      <w:start w:val="1"/>
      <w:numFmt w:val="decimal"/>
      <w:lvlText w:val="%4."/>
      <w:lvlJc w:val="left"/>
      <w:pPr>
        <w:ind w:left="2880" w:hanging="360"/>
      </w:pPr>
    </w:lvl>
    <w:lvl w:ilvl="4" w:tplc="52039367" w:tentative="1">
      <w:start w:val="1"/>
      <w:numFmt w:val="lowerLetter"/>
      <w:lvlText w:val="%5."/>
      <w:lvlJc w:val="left"/>
      <w:pPr>
        <w:ind w:left="3600" w:hanging="360"/>
      </w:pPr>
    </w:lvl>
    <w:lvl w:ilvl="5" w:tplc="52039367" w:tentative="1">
      <w:start w:val="1"/>
      <w:numFmt w:val="lowerRoman"/>
      <w:lvlText w:val="%6."/>
      <w:lvlJc w:val="right"/>
      <w:pPr>
        <w:ind w:left="4320" w:hanging="180"/>
      </w:pPr>
    </w:lvl>
    <w:lvl w:ilvl="6" w:tplc="52039367" w:tentative="1">
      <w:start w:val="1"/>
      <w:numFmt w:val="decimal"/>
      <w:lvlText w:val="%7."/>
      <w:lvlJc w:val="left"/>
      <w:pPr>
        <w:ind w:left="5040" w:hanging="360"/>
      </w:pPr>
    </w:lvl>
    <w:lvl w:ilvl="7" w:tplc="52039367" w:tentative="1">
      <w:start w:val="1"/>
      <w:numFmt w:val="lowerLetter"/>
      <w:lvlText w:val="%8."/>
      <w:lvlJc w:val="left"/>
      <w:pPr>
        <w:ind w:left="5760" w:hanging="360"/>
      </w:pPr>
    </w:lvl>
    <w:lvl w:ilvl="8" w:tplc="52039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4">
    <w:multiLevelType w:val="hybridMultilevel"/>
    <w:lvl w:ilvl="0" w:tplc="43199943">
      <w:start w:val="1"/>
      <w:numFmt w:val="decimal"/>
      <w:lvlText w:val="%1."/>
      <w:lvlJc w:val="left"/>
      <w:pPr>
        <w:ind w:left="720" w:hanging="360"/>
      </w:pPr>
    </w:lvl>
    <w:lvl w:ilvl="1" w:tplc="43199943" w:tentative="1">
      <w:start w:val="1"/>
      <w:numFmt w:val="lowerLetter"/>
      <w:lvlText w:val="%2."/>
      <w:lvlJc w:val="left"/>
      <w:pPr>
        <w:ind w:left="1440" w:hanging="360"/>
      </w:pPr>
    </w:lvl>
    <w:lvl w:ilvl="2" w:tplc="43199943" w:tentative="1">
      <w:start w:val="1"/>
      <w:numFmt w:val="lowerRoman"/>
      <w:lvlText w:val="%3."/>
      <w:lvlJc w:val="right"/>
      <w:pPr>
        <w:ind w:left="2160" w:hanging="180"/>
      </w:pPr>
    </w:lvl>
    <w:lvl w:ilvl="3" w:tplc="43199943" w:tentative="1">
      <w:start w:val="1"/>
      <w:numFmt w:val="decimal"/>
      <w:lvlText w:val="%4."/>
      <w:lvlJc w:val="left"/>
      <w:pPr>
        <w:ind w:left="2880" w:hanging="360"/>
      </w:pPr>
    </w:lvl>
    <w:lvl w:ilvl="4" w:tplc="43199943" w:tentative="1">
      <w:start w:val="1"/>
      <w:numFmt w:val="lowerLetter"/>
      <w:lvlText w:val="%5."/>
      <w:lvlJc w:val="left"/>
      <w:pPr>
        <w:ind w:left="3600" w:hanging="360"/>
      </w:pPr>
    </w:lvl>
    <w:lvl w:ilvl="5" w:tplc="43199943" w:tentative="1">
      <w:start w:val="1"/>
      <w:numFmt w:val="lowerRoman"/>
      <w:lvlText w:val="%6."/>
      <w:lvlJc w:val="right"/>
      <w:pPr>
        <w:ind w:left="4320" w:hanging="180"/>
      </w:pPr>
    </w:lvl>
    <w:lvl w:ilvl="6" w:tplc="43199943" w:tentative="1">
      <w:start w:val="1"/>
      <w:numFmt w:val="decimal"/>
      <w:lvlText w:val="%7."/>
      <w:lvlJc w:val="left"/>
      <w:pPr>
        <w:ind w:left="5040" w:hanging="360"/>
      </w:pPr>
    </w:lvl>
    <w:lvl w:ilvl="7" w:tplc="43199943" w:tentative="1">
      <w:start w:val="1"/>
      <w:numFmt w:val="lowerLetter"/>
      <w:lvlText w:val="%8."/>
      <w:lvlJc w:val="left"/>
      <w:pPr>
        <w:ind w:left="5760" w:hanging="360"/>
      </w:pPr>
    </w:lvl>
    <w:lvl w:ilvl="8" w:tplc="43199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3">
    <w:multiLevelType w:val="hybridMultilevel"/>
    <w:lvl w:ilvl="0" w:tplc="50561751">
      <w:start w:val="1"/>
      <w:numFmt w:val="decimal"/>
      <w:lvlText w:val="%1."/>
      <w:lvlJc w:val="left"/>
      <w:pPr>
        <w:ind w:left="720" w:hanging="360"/>
      </w:pPr>
    </w:lvl>
    <w:lvl w:ilvl="1" w:tplc="50561751" w:tentative="1">
      <w:start w:val="1"/>
      <w:numFmt w:val="lowerLetter"/>
      <w:lvlText w:val="%2."/>
      <w:lvlJc w:val="left"/>
      <w:pPr>
        <w:ind w:left="1440" w:hanging="360"/>
      </w:pPr>
    </w:lvl>
    <w:lvl w:ilvl="2" w:tplc="50561751" w:tentative="1">
      <w:start w:val="1"/>
      <w:numFmt w:val="lowerRoman"/>
      <w:lvlText w:val="%3."/>
      <w:lvlJc w:val="right"/>
      <w:pPr>
        <w:ind w:left="2160" w:hanging="180"/>
      </w:pPr>
    </w:lvl>
    <w:lvl w:ilvl="3" w:tplc="50561751" w:tentative="1">
      <w:start w:val="1"/>
      <w:numFmt w:val="decimal"/>
      <w:lvlText w:val="%4."/>
      <w:lvlJc w:val="left"/>
      <w:pPr>
        <w:ind w:left="2880" w:hanging="360"/>
      </w:pPr>
    </w:lvl>
    <w:lvl w:ilvl="4" w:tplc="50561751" w:tentative="1">
      <w:start w:val="1"/>
      <w:numFmt w:val="lowerLetter"/>
      <w:lvlText w:val="%5."/>
      <w:lvlJc w:val="left"/>
      <w:pPr>
        <w:ind w:left="3600" w:hanging="360"/>
      </w:pPr>
    </w:lvl>
    <w:lvl w:ilvl="5" w:tplc="50561751" w:tentative="1">
      <w:start w:val="1"/>
      <w:numFmt w:val="lowerRoman"/>
      <w:lvlText w:val="%6."/>
      <w:lvlJc w:val="right"/>
      <w:pPr>
        <w:ind w:left="4320" w:hanging="180"/>
      </w:pPr>
    </w:lvl>
    <w:lvl w:ilvl="6" w:tplc="50561751" w:tentative="1">
      <w:start w:val="1"/>
      <w:numFmt w:val="decimal"/>
      <w:lvlText w:val="%7."/>
      <w:lvlJc w:val="left"/>
      <w:pPr>
        <w:ind w:left="5040" w:hanging="360"/>
      </w:pPr>
    </w:lvl>
    <w:lvl w:ilvl="7" w:tplc="50561751" w:tentative="1">
      <w:start w:val="1"/>
      <w:numFmt w:val="lowerLetter"/>
      <w:lvlText w:val="%8."/>
      <w:lvlJc w:val="left"/>
      <w:pPr>
        <w:ind w:left="5760" w:hanging="360"/>
      </w:pPr>
    </w:lvl>
    <w:lvl w:ilvl="8" w:tplc="5056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2">
    <w:multiLevelType w:val="hybridMultilevel"/>
    <w:lvl w:ilvl="0" w:tplc="29128116">
      <w:start w:val="1"/>
      <w:numFmt w:val="decimal"/>
      <w:lvlText w:val="%1."/>
      <w:lvlJc w:val="left"/>
      <w:pPr>
        <w:ind w:left="720" w:hanging="360"/>
      </w:pPr>
    </w:lvl>
    <w:lvl w:ilvl="1" w:tplc="29128116" w:tentative="1">
      <w:start w:val="1"/>
      <w:numFmt w:val="lowerLetter"/>
      <w:lvlText w:val="%2."/>
      <w:lvlJc w:val="left"/>
      <w:pPr>
        <w:ind w:left="1440" w:hanging="360"/>
      </w:pPr>
    </w:lvl>
    <w:lvl w:ilvl="2" w:tplc="29128116" w:tentative="1">
      <w:start w:val="1"/>
      <w:numFmt w:val="lowerRoman"/>
      <w:lvlText w:val="%3."/>
      <w:lvlJc w:val="right"/>
      <w:pPr>
        <w:ind w:left="2160" w:hanging="180"/>
      </w:pPr>
    </w:lvl>
    <w:lvl w:ilvl="3" w:tplc="29128116" w:tentative="1">
      <w:start w:val="1"/>
      <w:numFmt w:val="decimal"/>
      <w:lvlText w:val="%4."/>
      <w:lvlJc w:val="left"/>
      <w:pPr>
        <w:ind w:left="2880" w:hanging="360"/>
      </w:pPr>
    </w:lvl>
    <w:lvl w:ilvl="4" w:tplc="29128116" w:tentative="1">
      <w:start w:val="1"/>
      <w:numFmt w:val="lowerLetter"/>
      <w:lvlText w:val="%5."/>
      <w:lvlJc w:val="left"/>
      <w:pPr>
        <w:ind w:left="3600" w:hanging="360"/>
      </w:pPr>
    </w:lvl>
    <w:lvl w:ilvl="5" w:tplc="29128116" w:tentative="1">
      <w:start w:val="1"/>
      <w:numFmt w:val="lowerRoman"/>
      <w:lvlText w:val="%6."/>
      <w:lvlJc w:val="right"/>
      <w:pPr>
        <w:ind w:left="4320" w:hanging="180"/>
      </w:pPr>
    </w:lvl>
    <w:lvl w:ilvl="6" w:tplc="29128116" w:tentative="1">
      <w:start w:val="1"/>
      <w:numFmt w:val="decimal"/>
      <w:lvlText w:val="%7."/>
      <w:lvlJc w:val="left"/>
      <w:pPr>
        <w:ind w:left="5040" w:hanging="360"/>
      </w:pPr>
    </w:lvl>
    <w:lvl w:ilvl="7" w:tplc="29128116" w:tentative="1">
      <w:start w:val="1"/>
      <w:numFmt w:val="lowerLetter"/>
      <w:lvlText w:val="%8."/>
      <w:lvlJc w:val="left"/>
      <w:pPr>
        <w:ind w:left="5760" w:hanging="360"/>
      </w:pPr>
    </w:lvl>
    <w:lvl w:ilvl="8" w:tplc="29128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1">
    <w:multiLevelType w:val="hybridMultilevel"/>
    <w:lvl w:ilvl="0" w:tplc="65386545">
      <w:start w:val="1"/>
      <w:numFmt w:val="decimal"/>
      <w:lvlText w:val="%1."/>
      <w:lvlJc w:val="left"/>
      <w:pPr>
        <w:ind w:left="720" w:hanging="360"/>
      </w:pPr>
    </w:lvl>
    <w:lvl w:ilvl="1" w:tplc="65386545" w:tentative="1">
      <w:start w:val="1"/>
      <w:numFmt w:val="lowerLetter"/>
      <w:lvlText w:val="%2."/>
      <w:lvlJc w:val="left"/>
      <w:pPr>
        <w:ind w:left="1440" w:hanging="360"/>
      </w:pPr>
    </w:lvl>
    <w:lvl w:ilvl="2" w:tplc="65386545" w:tentative="1">
      <w:start w:val="1"/>
      <w:numFmt w:val="lowerRoman"/>
      <w:lvlText w:val="%3."/>
      <w:lvlJc w:val="right"/>
      <w:pPr>
        <w:ind w:left="2160" w:hanging="180"/>
      </w:pPr>
    </w:lvl>
    <w:lvl w:ilvl="3" w:tplc="65386545" w:tentative="1">
      <w:start w:val="1"/>
      <w:numFmt w:val="decimal"/>
      <w:lvlText w:val="%4."/>
      <w:lvlJc w:val="left"/>
      <w:pPr>
        <w:ind w:left="2880" w:hanging="360"/>
      </w:pPr>
    </w:lvl>
    <w:lvl w:ilvl="4" w:tplc="65386545" w:tentative="1">
      <w:start w:val="1"/>
      <w:numFmt w:val="lowerLetter"/>
      <w:lvlText w:val="%5."/>
      <w:lvlJc w:val="left"/>
      <w:pPr>
        <w:ind w:left="3600" w:hanging="360"/>
      </w:pPr>
    </w:lvl>
    <w:lvl w:ilvl="5" w:tplc="65386545" w:tentative="1">
      <w:start w:val="1"/>
      <w:numFmt w:val="lowerRoman"/>
      <w:lvlText w:val="%6."/>
      <w:lvlJc w:val="right"/>
      <w:pPr>
        <w:ind w:left="4320" w:hanging="180"/>
      </w:pPr>
    </w:lvl>
    <w:lvl w:ilvl="6" w:tplc="65386545" w:tentative="1">
      <w:start w:val="1"/>
      <w:numFmt w:val="decimal"/>
      <w:lvlText w:val="%7."/>
      <w:lvlJc w:val="left"/>
      <w:pPr>
        <w:ind w:left="5040" w:hanging="360"/>
      </w:pPr>
    </w:lvl>
    <w:lvl w:ilvl="7" w:tplc="65386545" w:tentative="1">
      <w:start w:val="1"/>
      <w:numFmt w:val="lowerLetter"/>
      <w:lvlText w:val="%8."/>
      <w:lvlJc w:val="left"/>
      <w:pPr>
        <w:ind w:left="5760" w:hanging="360"/>
      </w:pPr>
    </w:lvl>
    <w:lvl w:ilvl="8" w:tplc="6538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0">
    <w:multiLevelType w:val="hybridMultilevel"/>
    <w:lvl w:ilvl="0" w:tplc="42043837">
      <w:start w:val="1"/>
      <w:numFmt w:val="decimal"/>
      <w:lvlText w:val="%1."/>
      <w:lvlJc w:val="left"/>
      <w:pPr>
        <w:ind w:left="720" w:hanging="360"/>
      </w:pPr>
    </w:lvl>
    <w:lvl w:ilvl="1" w:tplc="42043837" w:tentative="1">
      <w:start w:val="1"/>
      <w:numFmt w:val="lowerLetter"/>
      <w:lvlText w:val="%2."/>
      <w:lvlJc w:val="left"/>
      <w:pPr>
        <w:ind w:left="1440" w:hanging="360"/>
      </w:pPr>
    </w:lvl>
    <w:lvl w:ilvl="2" w:tplc="42043837" w:tentative="1">
      <w:start w:val="1"/>
      <w:numFmt w:val="lowerRoman"/>
      <w:lvlText w:val="%3."/>
      <w:lvlJc w:val="right"/>
      <w:pPr>
        <w:ind w:left="2160" w:hanging="180"/>
      </w:pPr>
    </w:lvl>
    <w:lvl w:ilvl="3" w:tplc="42043837" w:tentative="1">
      <w:start w:val="1"/>
      <w:numFmt w:val="decimal"/>
      <w:lvlText w:val="%4."/>
      <w:lvlJc w:val="left"/>
      <w:pPr>
        <w:ind w:left="2880" w:hanging="360"/>
      </w:pPr>
    </w:lvl>
    <w:lvl w:ilvl="4" w:tplc="42043837" w:tentative="1">
      <w:start w:val="1"/>
      <w:numFmt w:val="lowerLetter"/>
      <w:lvlText w:val="%5."/>
      <w:lvlJc w:val="left"/>
      <w:pPr>
        <w:ind w:left="3600" w:hanging="360"/>
      </w:pPr>
    </w:lvl>
    <w:lvl w:ilvl="5" w:tplc="42043837" w:tentative="1">
      <w:start w:val="1"/>
      <w:numFmt w:val="lowerRoman"/>
      <w:lvlText w:val="%6."/>
      <w:lvlJc w:val="right"/>
      <w:pPr>
        <w:ind w:left="4320" w:hanging="180"/>
      </w:pPr>
    </w:lvl>
    <w:lvl w:ilvl="6" w:tplc="42043837" w:tentative="1">
      <w:start w:val="1"/>
      <w:numFmt w:val="decimal"/>
      <w:lvlText w:val="%7."/>
      <w:lvlJc w:val="left"/>
      <w:pPr>
        <w:ind w:left="5040" w:hanging="360"/>
      </w:pPr>
    </w:lvl>
    <w:lvl w:ilvl="7" w:tplc="42043837" w:tentative="1">
      <w:start w:val="1"/>
      <w:numFmt w:val="lowerLetter"/>
      <w:lvlText w:val="%8."/>
      <w:lvlJc w:val="left"/>
      <w:pPr>
        <w:ind w:left="5760" w:hanging="360"/>
      </w:pPr>
    </w:lvl>
    <w:lvl w:ilvl="8" w:tplc="4204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9">
    <w:multiLevelType w:val="hybridMultilevel"/>
    <w:lvl w:ilvl="0" w:tplc="14241011">
      <w:start w:val="1"/>
      <w:numFmt w:val="decimal"/>
      <w:lvlText w:val="%1."/>
      <w:lvlJc w:val="left"/>
      <w:pPr>
        <w:ind w:left="720" w:hanging="360"/>
      </w:pPr>
    </w:lvl>
    <w:lvl w:ilvl="1" w:tplc="14241011" w:tentative="1">
      <w:start w:val="1"/>
      <w:numFmt w:val="lowerLetter"/>
      <w:lvlText w:val="%2."/>
      <w:lvlJc w:val="left"/>
      <w:pPr>
        <w:ind w:left="1440" w:hanging="360"/>
      </w:pPr>
    </w:lvl>
    <w:lvl w:ilvl="2" w:tplc="14241011" w:tentative="1">
      <w:start w:val="1"/>
      <w:numFmt w:val="lowerRoman"/>
      <w:lvlText w:val="%3."/>
      <w:lvlJc w:val="right"/>
      <w:pPr>
        <w:ind w:left="2160" w:hanging="180"/>
      </w:pPr>
    </w:lvl>
    <w:lvl w:ilvl="3" w:tplc="14241011" w:tentative="1">
      <w:start w:val="1"/>
      <w:numFmt w:val="decimal"/>
      <w:lvlText w:val="%4."/>
      <w:lvlJc w:val="left"/>
      <w:pPr>
        <w:ind w:left="2880" w:hanging="360"/>
      </w:pPr>
    </w:lvl>
    <w:lvl w:ilvl="4" w:tplc="14241011" w:tentative="1">
      <w:start w:val="1"/>
      <w:numFmt w:val="lowerLetter"/>
      <w:lvlText w:val="%5."/>
      <w:lvlJc w:val="left"/>
      <w:pPr>
        <w:ind w:left="3600" w:hanging="360"/>
      </w:pPr>
    </w:lvl>
    <w:lvl w:ilvl="5" w:tplc="14241011" w:tentative="1">
      <w:start w:val="1"/>
      <w:numFmt w:val="lowerRoman"/>
      <w:lvlText w:val="%6."/>
      <w:lvlJc w:val="right"/>
      <w:pPr>
        <w:ind w:left="4320" w:hanging="180"/>
      </w:pPr>
    </w:lvl>
    <w:lvl w:ilvl="6" w:tplc="14241011" w:tentative="1">
      <w:start w:val="1"/>
      <w:numFmt w:val="decimal"/>
      <w:lvlText w:val="%7."/>
      <w:lvlJc w:val="left"/>
      <w:pPr>
        <w:ind w:left="5040" w:hanging="360"/>
      </w:pPr>
    </w:lvl>
    <w:lvl w:ilvl="7" w:tplc="14241011" w:tentative="1">
      <w:start w:val="1"/>
      <w:numFmt w:val="lowerLetter"/>
      <w:lvlText w:val="%8."/>
      <w:lvlJc w:val="left"/>
      <w:pPr>
        <w:ind w:left="5760" w:hanging="360"/>
      </w:pPr>
    </w:lvl>
    <w:lvl w:ilvl="8" w:tplc="1424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8">
    <w:multiLevelType w:val="hybridMultilevel"/>
    <w:lvl w:ilvl="0" w:tplc="84191376">
      <w:start w:val="1"/>
      <w:numFmt w:val="decimal"/>
      <w:lvlText w:val="%1."/>
      <w:lvlJc w:val="left"/>
      <w:pPr>
        <w:ind w:left="720" w:hanging="360"/>
      </w:pPr>
    </w:lvl>
    <w:lvl w:ilvl="1" w:tplc="84191376" w:tentative="1">
      <w:start w:val="1"/>
      <w:numFmt w:val="lowerLetter"/>
      <w:lvlText w:val="%2."/>
      <w:lvlJc w:val="left"/>
      <w:pPr>
        <w:ind w:left="1440" w:hanging="360"/>
      </w:pPr>
    </w:lvl>
    <w:lvl w:ilvl="2" w:tplc="84191376" w:tentative="1">
      <w:start w:val="1"/>
      <w:numFmt w:val="lowerRoman"/>
      <w:lvlText w:val="%3."/>
      <w:lvlJc w:val="right"/>
      <w:pPr>
        <w:ind w:left="2160" w:hanging="180"/>
      </w:pPr>
    </w:lvl>
    <w:lvl w:ilvl="3" w:tplc="84191376" w:tentative="1">
      <w:start w:val="1"/>
      <w:numFmt w:val="decimal"/>
      <w:lvlText w:val="%4."/>
      <w:lvlJc w:val="left"/>
      <w:pPr>
        <w:ind w:left="2880" w:hanging="360"/>
      </w:pPr>
    </w:lvl>
    <w:lvl w:ilvl="4" w:tplc="84191376" w:tentative="1">
      <w:start w:val="1"/>
      <w:numFmt w:val="lowerLetter"/>
      <w:lvlText w:val="%5."/>
      <w:lvlJc w:val="left"/>
      <w:pPr>
        <w:ind w:left="3600" w:hanging="360"/>
      </w:pPr>
    </w:lvl>
    <w:lvl w:ilvl="5" w:tplc="84191376" w:tentative="1">
      <w:start w:val="1"/>
      <w:numFmt w:val="lowerRoman"/>
      <w:lvlText w:val="%6."/>
      <w:lvlJc w:val="right"/>
      <w:pPr>
        <w:ind w:left="4320" w:hanging="180"/>
      </w:pPr>
    </w:lvl>
    <w:lvl w:ilvl="6" w:tplc="84191376" w:tentative="1">
      <w:start w:val="1"/>
      <w:numFmt w:val="decimal"/>
      <w:lvlText w:val="%7."/>
      <w:lvlJc w:val="left"/>
      <w:pPr>
        <w:ind w:left="5040" w:hanging="360"/>
      </w:pPr>
    </w:lvl>
    <w:lvl w:ilvl="7" w:tplc="84191376" w:tentative="1">
      <w:start w:val="1"/>
      <w:numFmt w:val="lowerLetter"/>
      <w:lvlText w:val="%8."/>
      <w:lvlJc w:val="left"/>
      <w:pPr>
        <w:ind w:left="5760" w:hanging="360"/>
      </w:pPr>
    </w:lvl>
    <w:lvl w:ilvl="8" w:tplc="8419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7">
    <w:multiLevelType w:val="hybridMultilevel"/>
    <w:lvl w:ilvl="0" w:tplc="41544817">
      <w:start w:val="1"/>
      <w:numFmt w:val="decimal"/>
      <w:lvlText w:val="%1."/>
      <w:lvlJc w:val="left"/>
      <w:pPr>
        <w:ind w:left="720" w:hanging="360"/>
      </w:pPr>
    </w:lvl>
    <w:lvl w:ilvl="1" w:tplc="41544817" w:tentative="1">
      <w:start w:val="1"/>
      <w:numFmt w:val="lowerLetter"/>
      <w:lvlText w:val="%2."/>
      <w:lvlJc w:val="left"/>
      <w:pPr>
        <w:ind w:left="1440" w:hanging="360"/>
      </w:pPr>
    </w:lvl>
    <w:lvl w:ilvl="2" w:tplc="41544817" w:tentative="1">
      <w:start w:val="1"/>
      <w:numFmt w:val="lowerRoman"/>
      <w:lvlText w:val="%3."/>
      <w:lvlJc w:val="right"/>
      <w:pPr>
        <w:ind w:left="2160" w:hanging="180"/>
      </w:pPr>
    </w:lvl>
    <w:lvl w:ilvl="3" w:tplc="41544817" w:tentative="1">
      <w:start w:val="1"/>
      <w:numFmt w:val="decimal"/>
      <w:lvlText w:val="%4."/>
      <w:lvlJc w:val="left"/>
      <w:pPr>
        <w:ind w:left="2880" w:hanging="360"/>
      </w:pPr>
    </w:lvl>
    <w:lvl w:ilvl="4" w:tplc="41544817" w:tentative="1">
      <w:start w:val="1"/>
      <w:numFmt w:val="lowerLetter"/>
      <w:lvlText w:val="%5."/>
      <w:lvlJc w:val="left"/>
      <w:pPr>
        <w:ind w:left="3600" w:hanging="360"/>
      </w:pPr>
    </w:lvl>
    <w:lvl w:ilvl="5" w:tplc="41544817" w:tentative="1">
      <w:start w:val="1"/>
      <w:numFmt w:val="lowerRoman"/>
      <w:lvlText w:val="%6."/>
      <w:lvlJc w:val="right"/>
      <w:pPr>
        <w:ind w:left="4320" w:hanging="180"/>
      </w:pPr>
    </w:lvl>
    <w:lvl w:ilvl="6" w:tplc="41544817" w:tentative="1">
      <w:start w:val="1"/>
      <w:numFmt w:val="decimal"/>
      <w:lvlText w:val="%7."/>
      <w:lvlJc w:val="left"/>
      <w:pPr>
        <w:ind w:left="5040" w:hanging="360"/>
      </w:pPr>
    </w:lvl>
    <w:lvl w:ilvl="7" w:tplc="41544817" w:tentative="1">
      <w:start w:val="1"/>
      <w:numFmt w:val="lowerLetter"/>
      <w:lvlText w:val="%8."/>
      <w:lvlJc w:val="left"/>
      <w:pPr>
        <w:ind w:left="5760" w:hanging="360"/>
      </w:pPr>
    </w:lvl>
    <w:lvl w:ilvl="8" w:tplc="41544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6">
    <w:multiLevelType w:val="hybridMultilevel"/>
    <w:lvl w:ilvl="0" w:tplc="80419173">
      <w:start w:val="1"/>
      <w:numFmt w:val="decimal"/>
      <w:lvlText w:val="%1."/>
      <w:lvlJc w:val="left"/>
      <w:pPr>
        <w:ind w:left="720" w:hanging="360"/>
      </w:pPr>
    </w:lvl>
    <w:lvl w:ilvl="1" w:tplc="80419173" w:tentative="1">
      <w:start w:val="1"/>
      <w:numFmt w:val="lowerLetter"/>
      <w:lvlText w:val="%2."/>
      <w:lvlJc w:val="left"/>
      <w:pPr>
        <w:ind w:left="1440" w:hanging="360"/>
      </w:pPr>
    </w:lvl>
    <w:lvl w:ilvl="2" w:tplc="80419173" w:tentative="1">
      <w:start w:val="1"/>
      <w:numFmt w:val="lowerRoman"/>
      <w:lvlText w:val="%3."/>
      <w:lvlJc w:val="right"/>
      <w:pPr>
        <w:ind w:left="2160" w:hanging="180"/>
      </w:pPr>
    </w:lvl>
    <w:lvl w:ilvl="3" w:tplc="80419173" w:tentative="1">
      <w:start w:val="1"/>
      <w:numFmt w:val="decimal"/>
      <w:lvlText w:val="%4."/>
      <w:lvlJc w:val="left"/>
      <w:pPr>
        <w:ind w:left="2880" w:hanging="360"/>
      </w:pPr>
    </w:lvl>
    <w:lvl w:ilvl="4" w:tplc="80419173" w:tentative="1">
      <w:start w:val="1"/>
      <w:numFmt w:val="lowerLetter"/>
      <w:lvlText w:val="%5."/>
      <w:lvlJc w:val="left"/>
      <w:pPr>
        <w:ind w:left="3600" w:hanging="360"/>
      </w:pPr>
    </w:lvl>
    <w:lvl w:ilvl="5" w:tplc="80419173" w:tentative="1">
      <w:start w:val="1"/>
      <w:numFmt w:val="lowerRoman"/>
      <w:lvlText w:val="%6."/>
      <w:lvlJc w:val="right"/>
      <w:pPr>
        <w:ind w:left="4320" w:hanging="180"/>
      </w:pPr>
    </w:lvl>
    <w:lvl w:ilvl="6" w:tplc="80419173" w:tentative="1">
      <w:start w:val="1"/>
      <w:numFmt w:val="decimal"/>
      <w:lvlText w:val="%7."/>
      <w:lvlJc w:val="left"/>
      <w:pPr>
        <w:ind w:left="5040" w:hanging="360"/>
      </w:pPr>
    </w:lvl>
    <w:lvl w:ilvl="7" w:tplc="80419173" w:tentative="1">
      <w:start w:val="1"/>
      <w:numFmt w:val="lowerLetter"/>
      <w:lvlText w:val="%8."/>
      <w:lvlJc w:val="left"/>
      <w:pPr>
        <w:ind w:left="5760" w:hanging="360"/>
      </w:pPr>
    </w:lvl>
    <w:lvl w:ilvl="8" w:tplc="8041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5">
    <w:multiLevelType w:val="hybridMultilevel"/>
    <w:lvl w:ilvl="0" w:tplc="51972289">
      <w:start w:val="1"/>
      <w:numFmt w:val="decimal"/>
      <w:lvlText w:val="%1."/>
      <w:lvlJc w:val="left"/>
      <w:pPr>
        <w:ind w:left="720" w:hanging="360"/>
      </w:pPr>
    </w:lvl>
    <w:lvl w:ilvl="1" w:tplc="51972289" w:tentative="1">
      <w:start w:val="1"/>
      <w:numFmt w:val="lowerLetter"/>
      <w:lvlText w:val="%2."/>
      <w:lvlJc w:val="left"/>
      <w:pPr>
        <w:ind w:left="1440" w:hanging="360"/>
      </w:pPr>
    </w:lvl>
    <w:lvl w:ilvl="2" w:tplc="51972289" w:tentative="1">
      <w:start w:val="1"/>
      <w:numFmt w:val="lowerRoman"/>
      <w:lvlText w:val="%3."/>
      <w:lvlJc w:val="right"/>
      <w:pPr>
        <w:ind w:left="2160" w:hanging="180"/>
      </w:pPr>
    </w:lvl>
    <w:lvl w:ilvl="3" w:tplc="51972289" w:tentative="1">
      <w:start w:val="1"/>
      <w:numFmt w:val="decimal"/>
      <w:lvlText w:val="%4."/>
      <w:lvlJc w:val="left"/>
      <w:pPr>
        <w:ind w:left="2880" w:hanging="360"/>
      </w:pPr>
    </w:lvl>
    <w:lvl w:ilvl="4" w:tplc="51972289" w:tentative="1">
      <w:start w:val="1"/>
      <w:numFmt w:val="lowerLetter"/>
      <w:lvlText w:val="%5."/>
      <w:lvlJc w:val="left"/>
      <w:pPr>
        <w:ind w:left="3600" w:hanging="360"/>
      </w:pPr>
    </w:lvl>
    <w:lvl w:ilvl="5" w:tplc="51972289" w:tentative="1">
      <w:start w:val="1"/>
      <w:numFmt w:val="lowerRoman"/>
      <w:lvlText w:val="%6."/>
      <w:lvlJc w:val="right"/>
      <w:pPr>
        <w:ind w:left="4320" w:hanging="180"/>
      </w:pPr>
    </w:lvl>
    <w:lvl w:ilvl="6" w:tplc="51972289" w:tentative="1">
      <w:start w:val="1"/>
      <w:numFmt w:val="decimal"/>
      <w:lvlText w:val="%7."/>
      <w:lvlJc w:val="left"/>
      <w:pPr>
        <w:ind w:left="5040" w:hanging="360"/>
      </w:pPr>
    </w:lvl>
    <w:lvl w:ilvl="7" w:tplc="51972289" w:tentative="1">
      <w:start w:val="1"/>
      <w:numFmt w:val="lowerLetter"/>
      <w:lvlText w:val="%8."/>
      <w:lvlJc w:val="left"/>
      <w:pPr>
        <w:ind w:left="5760" w:hanging="360"/>
      </w:pPr>
    </w:lvl>
    <w:lvl w:ilvl="8" w:tplc="51972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4">
    <w:multiLevelType w:val="hybridMultilevel"/>
    <w:lvl w:ilvl="0" w:tplc="28582969">
      <w:start w:val="1"/>
      <w:numFmt w:val="decimal"/>
      <w:lvlText w:val="%1."/>
      <w:lvlJc w:val="left"/>
      <w:pPr>
        <w:ind w:left="720" w:hanging="360"/>
      </w:pPr>
    </w:lvl>
    <w:lvl w:ilvl="1" w:tplc="28582969" w:tentative="1">
      <w:start w:val="1"/>
      <w:numFmt w:val="lowerLetter"/>
      <w:lvlText w:val="%2."/>
      <w:lvlJc w:val="left"/>
      <w:pPr>
        <w:ind w:left="1440" w:hanging="360"/>
      </w:pPr>
    </w:lvl>
    <w:lvl w:ilvl="2" w:tplc="28582969" w:tentative="1">
      <w:start w:val="1"/>
      <w:numFmt w:val="lowerRoman"/>
      <w:lvlText w:val="%3."/>
      <w:lvlJc w:val="right"/>
      <w:pPr>
        <w:ind w:left="2160" w:hanging="180"/>
      </w:pPr>
    </w:lvl>
    <w:lvl w:ilvl="3" w:tplc="28582969" w:tentative="1">
      <w:start w:val="1"/>
      <w:numFmt w:val="decimal"/>
      <w:lvlText w:val="%4."/>
      <w:lvlJc w:val="left"/>
      <w:pPr>
        <w:ind w:left="2880" w:hanging="360"/>
      </w:pPr>
    </w:lvl>
    <w:lvl w:ilvl="4" w:tplc="28582969" w:tentative="1">
      <w:start w:val="1"/>
      <w:numFmt w:val="lowerLetter"/>
      <w:lvlText w:val="%5."/>
      <w:lvlJc w:val="left"/>
      <w:pPr>
        <w:ind w:left="3600" w:hanging="360"/>
      </w:pPr>
    </w:lvl>
    <w:lvl w:ilvl="5" w:tplc="28582969" w:tentative="1">
      <w:start w:val="1"/>
      <w:numFmt w:val="lowerRoman"/>
      <w:lvlText w:val="%6."/>
      <w:lvlJc w:val="right"/>
      <w:pPr>
        <w:ind w:left="4320" w:hanging="180"/>
      </w:pPr>
    </w:lvl>
    <w:lvl w:ilvl="6" w:tplc="28582969" w:tentative="1">
      <w:start w:val="1"/>
      <w:numFmt w:val="decimal"/>
      <w:lvlText w:val="%7."/>
      <w:lvlJc w:val="left"/>
      <w:pPr>
        <w:ind w:left="5040" w:hanging="360"/>
      </w:pPr>
    </w:lvl>
    <w:lvl w:ilvl="7" w:tplc="28582969" w:tentative="1">
      <w:start w:val="1"/>
      <w:numFmt w:val="lowerLetter"/>
      <w:lvlText w:val="%8."/>
      <w:lvlJc w:val="left"/>
      <w:pPr>
        <w:ind w:left="5760" w:hanging="360"/>
      </w:pPr>
    </w:lvl>
    <w:lvl w:ilvl="8" w:tplc="2858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3">
    <w:multiLevelType w:val="hybridMultilevel"/>
    <w:lvl w:ilvl="0" w:tplc="80011527">
      <w:start w:val="1"/>
      <w:numFmt w:val="decimal"/>
      <w:lvlText w:val="%1."/>
      <w:lvlJc w:val="left"/>
      <w:pPr>
        <w:ind w:left="720" w:hanging="360"/>
      </w:pPr>
    </w:lvl>
    <w:lvl w:ilvl="1" w:tplc="80011527" w:tentative="1">
      <w:start w:val="1"/>
      <w:numFmt w:val="lowerLetter"/>
      <w:lvlText w:val="%2."/>
      <w:lvlJc w:val="left"/>
      <w:pPr>
        <w:ind w:left="1440" w:hanging="360"/>
      </w:pPr>
    </w:lvl>
    <w:lvl w:ilvl="2" w:tplc="80011527" w:tentative="1">
      <w:start w:val="1"/>
      <w:numFmt w:val="lowerRoman"/>
      <w:lvlText w:val="%3."/>
      <w:lvlJc w:val="right"/>
      <w:pPr>
        <w:ind w:left="2160" w:hanging="180"/>
      </w:pPr>
    </w:lvl>
    <w:lvl w:ilvl="3" w:tplc="80011527" w:tentative="1">
      <w:start w:val="1"/>
      <w:numFmt w:val="decimal"/>
      <w:lvlText w:val="%4."/>
      <w:lvlJc w:val="left"/>
      <w:pPr>
        <w:ind w:left="2880" w:hanging="360"/>
      </w:pPr>
    </w:lvl>
    <w:lvl w:ilvl="4" w:tplc="80011527" w:tentative="1">
      <w:start w:val="1"/>
      <w:numFmt w:val="lowerLetter"/>
      <w:lvlText w:val="%5."/>
      <w:lvlJc w:val="left"/>
      <w:pPr>
        <w:ind w:left="3600" w:hanging="360"/>
      </w:pPr>
    </w:lvl>
    <w:lvl w:ilvl="5" w:tplc="80011527" w:tentative="1">
      <w:start w:val="1"/>
      <w:numFmt w:val="lowerRoman"/>
      <w:lvlText w:val="%6."/>
      <w:lvlJc w:val="right"/>
      <w:pPr>
        <w:ind w:left="4320" w:hanging="180"/>
      </w:pPr>
    </w:lvl>
    <w:lvl w:ilvl="6" w:tplc="80011527" w:tentative="1">
      <w:start w:val="1"/>
      <w:numFmt w:val="decimal"/>
      <w:lvlText w:val="%7."/>
      <w:lvlJc w:val="left"/>
      <w:pPr>
        <w:ind w:left="5040" w:hanging="360"/>
      </w:pPr>
    </w:lvl>
    <w:lvl w:ilvl="7" w:tplc="80011527" w:tentative="1">
      <w:start w:val="1"/>
      <w:numFmt w:val="lowerLetter"/>
      <w:lvlText w:val="%8."/>
      <w:lvlJc w:val="left"/>
      <w:pPr>
        <w:ind w:left="5760" w:hanging="360"/>
      </w:pPr>
    </w:lvl>
    <w:lvl w:ilvl="8" w:tplc="8001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2">
    <w:multiLevelType w:val="hybridMultilevel"/>
    <w:lvl w:ilvl="0" w:tplc="65444442">
      <w:start w:val="1"/>
      <w:numFmt w:val="decimal"/>
      <w:lvlText w:val="%1."/>
      <w:lvlJc w:val="left"/>
      <w:pPr>
        <w:ind w:left="720" w:hanging="360"/>
      </w:pPr>
    </w:lvl>
    <w:lvl w:ilvl="1" w:tplc="65444442" w:tentative="1">
      <w:start w:val="1"/>
      <w:numFmt w:val="lowerLetter"/>
      <w:lvlText w:val="%2."/>
      <w:lvlJc w:val="left"/>
      <w:pPr>
        <w:ind w:left="1440" w:hanging="360"/>
      </w:pPr>
    </w:lvl>
    <w:lvl w:ilvl="2" w:tplc="65444442" w:tentative="1">
      <w:start w:val="1"/>
      <w:numFmt w:val="lowerRoman"/>
      <w:lvlText w:val="%3."/>
      <w:lvlJc w:val="right"/>
      <w:pPr>
        <w:ind w:left="2160" w:hanging="180"/>
      </w:pPr>
    </w:lvl>
    <w:lvl w:ilvl="3" w:tplc="65444442" w:tentative="1">
      <w:start w:val="1"/>
      <w:numFmt w:val="decimal"/>
      <w:lvlText w:val="%4."/>
      <w:lvlJc w:val="left"/>
      <w:pPr>
        <w:ind w:left="2880" w:hanging="360"/>
      </w:pPr>
    </w:lvl>
    <w:lvl w:ilvl="4" w:tplc="65444442" w:tentative="1">
      <w:start w:val="1"/>
      <w:numFmt w:val="lowerLetter"/>
      <w:lvlText w:val="%5."/>
      <w:lvlJc w:val="left"/>
      <w:pPr>
        <w:ind w:left="3600" w:hanging="360"/>
      </w:pPr>
    </w:lvl>
    <w:lvl w:ilvl="5" w:tplc="65444442" w:tentative="1">
      <w:start w:val="1"/>
      <w:numFmt w:val="lowerRoman"/>
      <w:lvlText w:val="%6."/>
      <w:lvlJc w:val="right"/>
      <w:pPr>
        <w:ind w:left="4320" w:hanging="180"/>
      </w:pPr>
    </w:lvl>
    <w:lvl w:ilvl="6" w:tplc="65444442" w:tentative="1">
      <w:start w:val="1"/>
      <w:numFmt w:val="decimal"/>
      <w:lvlText w:val="%7."/>
      <w:lvlJc w:val="left"/>
      <w:pPr>
        <w:ind w:left="5040" w:hanging="360"/>
      </w:pPr>
    </w:lvl>
    <w:lvl w:ilvl="7" w:tplc="65444442" w:tentative="1">
      <w:start w:val="1"/>
      <w:numFmt w:val="lowerLetter"/>
      <w:lvlText w:val="%8."/>
      <w:lvlJc w:val="left"/>
      <w:pPr>
        <w:ind w:left="5760" w:hanging="360"/>
      </w:pPr>
    </w:lvl>
    <w:lvl w:ilvl="8" w:tplc="6544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1">
    <w:multiLevelType w:val="hybridMultilevel"/>
    <w:lvl w:ilvl="0" w:tplc="62335408">
      <w:start w:val="1"/>
      <w:numFmt w:val="decimal"/>
      <w:lvlText w:val="%1."/>
      <w:lvlJc w:val="left"/>
      <w:pPr>
        <w:ind w:left="720" w:hanging="360"/>
      </w:pPr>
    </w:lvl>
    <w:lvl w:ilvl="1" w:tplc="62335408" w:tentative="1">
      <w:start w:val="1"/>
      <w:numFmt w:val="lowerLetter"/>
      <w:lvlText w:val="%2."/>
      <w:lvlJc w:val="left"/>
      <w:pPr>
        <w:ind w:left="1440" w:hanging="360"/>
      </w:pPr>
    </w:lvl>
    <w:lvl w:ilvl="2" w:tplc="62335408" w:tentative="1">
      <w:start w:val="1"/>
      <w:numFmt w:val="lowerRoman"/>
      <w:lvlText w:val="%3."/>
      <w:lvlJc w:val="right"/>
      <w:pPr>
        <w:ind w:left="2160" w:hanging="180"/>
      </w:pPr>
    </w:lvl>
    <w:lvl w:ilvl="3" w:tplc="62335408" w:tentative="1">
      <w:start w:val="1"/>
      <w:numFmt w:val="decimal"/>
      <w:lvlText w:val="%4."/>
      <w:lvlJc w:val="left"/>
      <w:pPr>
        <w:ind w:left="2880" w:hanging="360"/>
      </w:pPr>
    </w:lvl>
    <w:lvl w:ilvl="4" w:tplc="62335408" w:tentative="1">
      <w:start w:val="1"/>
      <w:numFmt w:val="lowerLetter"/>
      <w:lvlText w:val="%5."/>
      <w:lvlJc w:val="left"/>
      <w:pPr>
        <w:ind w:left="3600" w:hanging="360"/>
      </w:pPr>
    </w:lvl>
    <w:lvl w:ilvl="5" w:tplc="62335408" w:tentative="1">
      <w:start w:val="1"/>
      <w:numFmt w:val="lowerRoman"/>
      <w:lvlText w:val="%6."/>
      <w:lvlJc w:val="right"/>
      <w:pPr>
        <w:ind w:left="4320" w:hanging="180"/>
      </w:pPr>
    </w:lvl>
    <w:lvl w:ilvl="6" w:tplc="62335408" w:tentative="1">
      <w:start w:val="1"/>
      <w:numFmt w:val="decimal"/>
      <w:lvlText w:val="%7."/>
      <w:lvlJc w:val="left"/>
      <w:pPr>
        <w:ind w:left="5040" w:hanging="360"/>
      </w:pPr>
    </w:lvl>
    <w:lvl w:ilvl="7" w:tplc="62335408" w:tentative="1">
      <w:start w:val="1"/>
      <w:numFmt w:val="lowerLetter"/>
      <w:lvlText w:val="%8."/>
      <w:lvlJc w:val="left"/>
      <w:pPr>
        <w:ind w:left="5760" w:hanging="360"/>
      </w:pPr>
    </w:lvl>
    <w:lvl w:ilvl="8" w:tplc="6233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0">
    <w:multiLevelType w:val="hybridMultilevel"/>
    <w:lvl w:ilvl="0" w:tplc="64823468">
      <w:start w:val="1"/>
      <w:numFmt w:val="decimal"/>
      <w:lvlText w:val="%1."/>
      <w:lvlJc w:val="left"/>
      <w:pPr>
        <w:ind w:left="720" w:hanging="360"/>
      </w:pPr>
    </w:lvl>
    <w:lvl w:ilvl="1" w:tplc="64823468" w:tentative="1">
      <w:start w:val="1"/>
      <w:numFmt w:val="lowerLetter"/>
      <w:lvlText w:val="%2."/>
      <w:lvlJc w:val="left"/>
      <w:pPr>
        <w:ind w:left="1440" w:hanging="360"/>
      </w:pPr>
    </w:lvl>
    <w:lvl w:ilvl="2" w:tplc="64823468" w:tentative="1">
      <w:start w:val="1"/>
      <w:numFmt w:val="lowerRoman"/>
      <w:lvlText w:val="%3."/>
      <w:lvlJc w:val="right"/>
      <w:pPr>
        <w:ind w:left="2160" w:hanging="180"/>
      </w:pPr>
    </w:lvl>
    <w:lvl w:ilvl="3" w:tplc="64823468" w:tentative="1">
      <w:start w:val="1"/>
      <w:numFmt w:val="decimal"/>
      <w:lvlText w:val="%4."/>
      <w:lvlJc w:val="left"/>
      <w:pPr>
        <w:ind w:left="2880" w:hanging="360"/>
      </w:pPr>
    </w:lvl>
    <w:lvl w:ilvl="4" w:tplc="64823468" w:tentative="1">
      <w:start w:val="1"/>
      <w:numFmt w:val="lowerLetter"/>
      <w:lvlText w:val="%5."/>
      <w:lvlJc w:val="left"/>
      <w:pPr>
        <w:ind w:left="3600" w:hanging="360"/>
      </w:pPr>
    </w:lvl>
    <w:lvl w:ilvl="5" w:tplc="64823468" w:tentative="1">
      <w:start w:val="1"/>
      <w:numFmt w:val="lowerRoman"/>
      <w:lvlText w:val="%6."/>
      <w:lvlJc w:val="right"/>
      <w:pPr>
        <w:ind w:left="4320" w:hanging="180"/>
      </w:pPr>
    </w:lvl>
    <w:lvl w:ilvl="6" w:tplc="64823468" w:tentative="1">
      <w:start w:val="1"/>
      <w:numFmt w:val="decimal"/>
      <w:lvlText w:val="%7."/>
      <w:lvlJc w:val="left"/>
      <w:pPr>
        <w:ind w:left="5040" w:hanging="360"/>
      </w:pPr>
    </w:lvl>
    <w:lvl w:ilvl="7" w:tplc="64823468" w:tentative="1">
      <w:start w:val="1"/>
      <w:numFmt w:val="lowerLetter"/>
      <w:lvlText w:val="%8."/>
      <w:lvlJc w:val="left"/>
      <w:pPr>
        <w:ind w:left="5760" w:hanging="360"/>
      </w:pPr>
    </w:lvl>
    <w:lvl w:ilvl="8" w:tplc="6482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9">
    <w:multiLevelType w:val="hybridMultilevel"/>
    <w:lvl w:ilvl="0" w:tplc="65014354">
      <w:start w:val="1"/>
      <w:numFmt w:val="decimal"/>
      <w:lvlText w:val="%1."/>
      <w:lvlJc w:val="left"/>
      <w:pPr>
        <w:ind w:left="720" w:hanging="360"/>
      </w:pPr>
    </w:lvl>
    <w:lvl w:ilvl="1" w:tplc="65014354" w:tentative="1">
      <w:start w:val="1"/>
      <w:numFmt w:val="lowerLetter"/>
      <w:lvlText w:val="%2."/>
      <w:lvlJc w:val="left"/>
      <w:pPr>
        <w:ind w:left="1440" w:hanging="360"/>
      </w:pPr>
    </w:lvl>
    <w:lvl w:ilvl="2" w:tplc="65014354" w:tentative="1">
      <w:start w:val="1"/>
      <w:numFmt w:val="lowerRoman"/>
      <w:lvlText w:val="%3."/>
      <w:lvlJc w:val="right"/>
      <w:pPr>
        <w:ind w:left="2160" w:hanging="180"/>
      </w:pPr>
    </w:lvl>
    <w:lvl w:ilvl="3" w:tplc="65014354" w:tentative="1">
      <w:start w:val="1"/>
      <w:numFmt w:val="decimal"/>
      <w:lvlText w:val="%4."/>
      <w:lvlJc w:val="left"/>
      <w:pPr>
        <w:ind w:left="2880" w:hanging="360"/>
      </w:pPr>
    </w:lvl>
    <w:lvl w:ilvl="4" w:tplc="65014354" w:tentative="1">
      <w:start w:val="1"/>
      <w:numFmt w:val="lowerLetter"/>
      <w:lvlText w:val="%5."/>
      <w:lvlJc w:val="left"/>
      <w:pPr>
        <w:ind w:left="3600" w:hanging="360"/>
      </w:pPr>
    </w:lvl>
    <w:lvl w:ilvl="5" w:tplc="65014354" w:tentative="1">
      <w:start w:val="1"/>
      <w:numFmt w:val="lowerRoman"/>
      <w:lvlText w:val="%6."/>
      <w:lvlJc w:val="right"/>
      <w:pPr>
        <w:ind w:left="4320" w:hanging="180"/>
      </w:pPr>
    </w:lvl>
    <w:lvl w:ilvl="6" w:tplc="65014354" w:tentative="1">
      <w:start w:val="1"/>
      <w:numFmt w:val="decimal"/>
      <w:lvlText w:val="%7."/>
      <w:lvlJc w:val="left"/>
      <w:pPr>
        <w:ind w:left="5040" w:hanging="360"/>
      </w:pPr>
    </w:lvl>
    <w:lvl w:ilvl="7" w:tplc="65014354" w:tentative="1">
      <w:start w:val="1"/>
      <w:numFmt w:val="lowerLetter"/>
      <w:lvlText w:val="%8."/>
      <w:lvlJc w:val="left"/>
      <w:pPr>
        <w:ind w:left="5760" w:hanging="360"/>
      </w:pPr>
    </w:lvl>
    <w:lvl w:ilvl="8" w:tplc="6501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8">
    <w:multiLevelType w:val="hybridMultilevel"/>
    <w:lvl w:ilvl="0" w:tplc="87271856">
      <w:start w:val="1"/>
      <w:numFmt w:val="decimal"/>
      <w:lvlText w:val="%1."/>
      <w:lvlJc w:val="left"/>
      <w:pPr>
        <w:ind w:left="720" w:hanging="360"/>
      </w:pPr>
    </w:lvl>
    <w:lvl w:ilvl="1" w:tplc="87271856" w:tentative="1">
      <w:start w:val="1"/>
      <w:numFmt w:val="lowerLetter"/>
      <w:lvlText w:val="%2."/>
      <w:lvlJc w:val="left"/>
      <w:pPr>
        <w:ind w:left="1440" w:hanging="360"/>
      </w:pPr>
    </w:lvl>
    <w:lvl w:ilvl="2" w:tplc="87271856" w:tentative="1">
      <w:start w:val="1"/>
      <w:numFmt w:val="lowerRoman"/>
      <w:lvlText w:val="%3."/>
      <w:lvlJc w:val="right"/>
      <w:pPr>
        <w:ind w:left="2160" w:hanging="180"/>
      </w:pPr>
    </w:lvl>
    <w:lvl w:ilvl="3" w:tplc="87271856" w:tentative="1">
      <w:start w:val="1"/>
      <w:numFmt w:val="decimal"/>
      <w:lvlText w:val="%4."/>
      <w:lvlJc w:val="left"/>
      <w:pPr>
        <w:ind w:left="2880" w:hanging="360"/>
      </w:pPr>
    </w:lvl>
    <w:lvl w:ilvl="4" w:tplc="87271856" w:tentative="1">
      <w:start w:val="1"/>
      <w:numFmt w:val="lowerLetter"/>
      <w:lvlText w:val="%5."/>
      <w:lvlJc w:val="left"/>
      <w:pPr>
        <w:ind w:left="3600" w:hanging="360"/>
      </w:pPr>
    </w:lvl>
    <w:lvl w:ilvl="5" w:tplc="87271856" w:tentative="1">
      <w:start w:val="1"/>
      <w:numFmt w:val="lowerRoman"/>
      <w:lvlText w:val="%6."/>
      <w:lvlJc w:val="right"/>
      <w:pPr>
        <w:ind w:left="4320" w:hanging="180"/>
      </w:pPr>
    </w:lvl>
    <w:lvl w:ilvl="6" w:tplc="87271856" w:tentative="1">
      <w:start w:val="1"/>
      <w:numFmt w:val="decimal"/>
      <w:lvlText w:val="%7."/>
      <w:lvlJc w:val="left"/>
      <w:pPr>
        <w:ind w:left="5040" w:hanging="360"/>
      </w:pPr>
    </w:lvl>
    <w:lvl w:ilvl="7" w:tplc="87271856" w:tentative="1">
      <w:start w:val="1"/>
      <w:numFmt w:val="lowerLetter"/>
      <w:lvlText w:val="%8."/>
      <w:lvlJc w:val="left"/>
      <w:pPr>
        <w:ind w:left="5760" w:hanging="360"/>
      </w:pPr>
    </w:lvl>
    <w:lvl w:ilvl="8" w:tplc="8727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7">
    <w:multiLevelType w:val="hybridMultilevel"/>
    <w:lvl w:ilvl="0" w:tplc="35075163">
      <w:start w:val="1"/>
      <w:numFmt w:val="decimal"/>
      <w:lvlText w:val="%1."/>
      <w:lvlJc w:val="left"/>
      <w:pPr>
        <w:ind w:left="720" w:hanging="360"/>
      </w:pPr>
    </w:lvl>
    <w:lvl w:ilvl="1" w:tplc="35075163" w:tentative="1">
      <w:start w:val="1"/>
      <w:numFmt w:val="lowerLetter"/>
      <w:lvlText w:val="%2."/>
      <w:lvlJc w:val="left"/>
      <w:pPr>
        <w:ind w:left="1440" w:hanging="360"/>
      </w:pPr>
    </w:lvl>
    <w:lvl w:ilvl="2" w:tplc="35075163" w:tentative="1">
      <w:start w:val="1"/>
      <w:numFmt w:val="lowerRoman"/>
      <w:lvlText w:val="%3."/>
      <w:lvlJc w:val="right"/>
      <w:pPr>
        <w:ind w:left="2160" w:hanging="180"/>
      </w:pPr>
    </w:lvl>
    <w:lvl w:ilvl="3" w:tplc="35075163" w:tentative="1">
      <w:start w:val="1"/>
      <w:numFmt w:val="decimal"/>
      <w:lvlText w:val="%4."/>
      <w:lvlJc w:val="left"/>
      <w:pPr>
        <w:ind w:left="2880" w:hanging="360"/>
      </w:pPr>
    </w:lvl>
    <w:lvl w:ilvl="4" w:tplc="35075163" w:tentative="1">
      <w:start w:val="1"/>
      <w:numFmt w:val="lowerLetter"/>
      <w:lvlText w:val="%5."/>
      <w:lvlJc w:val="left"/>
      <w:pPr>
        <w:ind w:left="3600" w:hanging="360"/>
      </w:pPr>
    </w:lvl>
    <w:lvl w:ilvl="5" w:tplc="35075163" w:tentative="1">
      <w:start w:val="1"/>
      <w:numFmt w:val="lowerRoman"/>
      <w:lvlText w:val="%6."/>
      <w:lvlJc w:val="right"/>
      <w:pPr>
        <w:ind w:left="4320" w:hanging="180"/>
      </w:pPr>
    </w:lvl>
    <w:lvl w:ilvl="6" w:tplc="35075163" w:tentative="1">
      <w:start w:val="1"/>
      <w:numFmt w:val="decimal"/>
      <w:lvlText w:val="%7."/>
      <w:lvlJc w:val="left"/>
      <w:pPr>
        <w:ind w:left="5040" w:hanging="360"/>
      </w:pPr>
    </w:lvl>
    <w:lvl w:ilvl="7" w:tplc="35075163" w:tentative="1">
      <w:start w:val="1"/>
      <w:numFmt w:val="lowerLetter"/>
      <w:lvlText w:val="%8."/>
      <w:lvlJc w:val="left"/>
      <w:pPr>
        <w:ind w:left="5760" w:hanging="360"/>
      </w:pPr>
    </w:lvl>
    <w:lvl w:ilvl="8" w:tplc="3507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6">
    <w:multiLevelType w:val="hybridMultilevel"/>
    <w:lvl w:ilvl="0" w:tplc="70356523">
      <w:start w:val="1"/>
      <w:numFmt w:val="decimal"/>
      <w:lvlText w:val="%1."/>
      <w:lvlJc w:val="left"/>
      <w:pPr>
        <w:ind w:left="720" w:hanging="360"/>
      </w:pPr>
    </w:lvl>
    <w:lvl w:ilvl="1" w:tplc="70356523" w:tentative="1">
      <w:start w:val="1"/>
      <w:numFmt w:val="lowerLetter"/>
      <w:lvlText w:val="%2."/>
      <w:lvlJc w:val="left"/>
      <w:pPr>
        <w:ind w:left="1440" w:hanging="360"/>
      </w:pPr>
    </w:lvl>
    <w:lvl w:ilvl="2" w:tplc="70356523" w:tentative="1">
      <w:start w:val="1"/>
      <w:numFmt w:val="lowerRoman"/>
      <w:lvlText w:val="%3."/>
      <w:lvlJc w:val="right"/>
      <w:pPr>
        <w:ind w:left="2160" w:hanging="180"/>
      </w:pPr>
    </w:lvl>
    <w:lvl w:ilvl="3" w:tplc="70356523" w:tentative="1">
      <w:start w:val="1"/>
      <w:numFmt w:val="decimal"/>
      <w:lvlText w:val="%4."/>
      <w:lvlJc w:val="left"/>
      <w:pPr>
        <w:ind w:left="2880" w:hanging="360"/>
      </w:pPr>
    </w:lvl>
    <w:lvl w:ilvl="4" w:tplc="70356523" w:tentative="1">
      <w:start w:val="1"/>
      <w:numFmt w:val="lowerLetter"/>
      <w:lvlText w:val="%5."/>
      <w:lvlJc w:val="left"/>
      <w:pPr>
        <w:ind w:left="3600" w:hanging="360"/>
      </w:pPr>
    </w:lvl>
    <w:lvl w:ilvl="5" w:tplc="70356523" w:tentative="1">
      <w:start w:val="1"/>
      <w:numFmt w:val="lowerRoman"/>
      <w:lvlText w:val="%6."/>
      <w:lvlJc w:val="right"/>
      <w:pPr>
        <w:ind w:left="4320" w:hanging="180"/>
      </w:pPr>
    </w:lvl>
    <w:lvl w:ilvl="6" w:tplc="70356523" w:tentative="1">
      <w:start w:val="1"/>
      <w:numFmt w:val="decimal"/>
      <w:lvlText w:val="%7."/>
      <w:lvlJc w:val="left"/>
      <w:pPr>
        <w:ind w:left="5040" w:hanging="360"/>
      </w:pPr>
    </w:lvl>
    <w:lvl w:ilvl="7" w:tplc="70356523" w:tentative="1">
      <w:start w:val="1"/>
      <w:numFmt w:val="lowerLetter"/>
      <w:lvlText w:val="%8."/>
      <w:lvlJc w:val="left"/>
      <w:pPr>
        <w:ind w:left="5760" w:hanging="360"/>
      </w:pPr>
    </w:lvl>
    <w:lvl w:ilvl="8" w:tplc="7035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5">
    <w:multiLevelType w:val="hybridMultilevel"/>
    <w:lvl w:ilvl="0" w:tplc="69202306">
      <w:start w:val="1"/>
      <w:numFmt w:val="decimal"/>
      <w:lvlText w:val="%1."/>
      <w:lvlJc w:val="left"/>
      <w:pPr>
        <w:ind w:left="720" w:hanging="360"/>
      </w:pPr>
    </w:lvl>
    <w:lvl w:ilvl="1" w:tplc="69202306" w:tentative="1">
      <w:start w:val="1"/>
      <w:numFmt w:val="lowerLetter"/>
      <w:lvlText w:val="%2."/>
      <w:lvlJc w:val="left"/>
      <w:pPr>
        <w:ind w:left="1440" w:hanging="360"/>
      </w:pPr>
    </w:lvl>
    <w:lvl w:ilvl="2" w:tplc="69202306" w:tentative="1">
      <w:start w:val="1"/>
      <w:numFmt w:val="lowerRoman"/>
      <w:lvlText w:val="%3."/>
      <w:lvlJc w:val="right"/>
      <w:pPr>
        <w:ind w:left="2160" w:hanging="180"/>
      </w:pPr>
    </w:lvl>
    <w:lvl w:ilvl="3" w:tplc="69202306" w:tentative="1">
      <w:start w:val="1"/>
      <w:numFmt w:val="decimal"/>
      <w:lvlText w:val="%4."/>
      <w:lvlJc w:val="left"/>
      <w:pPr>
        <w:ind w:left="2880" w:hanging="360"/>
      </w:pPr>
    </w:lvl>
    <w:lvl w:ilvl="4" w:tplc="69202306" w:tentative="1">
      <w:start w:val="1"/>
      <w:numFmt w:val="lowerLetter"/>
      <w:lvlText w:val="%5."/>
      <w:lvlJc w:val="left"/>
      <w:pPr>
        <w:ind w:left="3600" w:hanging="360"/>
      </w:pPr>
    </w:lvl>
    <w:lvl w:ilvl="5" w:tplc="69202306" w:tentative="1">
      <w:start w:val="1"/>
      <w:numFmt w:val="lowerRoman"/>
      <w:lvlText w:val="%6."/>
      <w:lvlJc w:val="right"/>
      <w:pPr>
        <w:ind w:left="4320" w:hanging="180"/>
      </w:pPr>
    </w:lvl>
    <w:lvl w:ilvl="6" w:tplc="69202306" w:tentative="1">
      <w:start w:val="1"/>
      <w:numFmt w:val="decimal"/>
      <w:lvlText w:val="%7."/>
      <w:lvlJc w:val="left"/>
      <w:pPr>
        <w:ind w:left="5040" w:hanging="360"/>
      </w:pPr>
    </w:lvl>
    <w:lvl w:ilvl="7" w:tplc="69202306" w:tentative="1">
      <w:start w:val="1"/>
      <w:numFmt w:val="lowerLetter"/>
      <w:lvlText w:val="%8."/>
      <w:lvlJc w:val="left"/>
      <w:pPr>
        <w:ind w:left="5760" w:hanging="360"/>
      </w:pPr>
    </w:lvl>
    <w:lvl w:ilvl="8" w:tplc="6920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4">
    <w:multiLevelType w:val="hybridMultilevel"/>
    <w:lvl w:ilvl="0" w:tplc="22228991">
      <w:start w:val="1"/>
      <w:numFmt w:val="decimal"/>
      <w:lvlText w:val="%1."/>
      <w:lvlJc w:val="left"/>
      <w:pPr>
        <w:ind w:left="720" w:hanging="360"/>
      </w:pPr>
    </w:lvl>
    <w:lvl w:ilvl="1" w:tplc="22228991" w:tentative="1">
      <w:start w:val="1"/>
      <w:numFmt w:val="lowerLetter"/>
      <w:lvlText w:val="%2."/>
      <w:lvlJc w:val="left"/>
      <w:pPr>
        <w:ind w:left="1440" w:hanging="360"/>
      </w:pPr>
    </w:lvl>
    <w:lvl w:ilvl="2" w:tplc="22228991" w:tentative="1">
      <w:start w:val="1"/>
      <w:numFmt w:val="lowerRoman"/>
      <w:lvlText w:val="%3."/>
      <w:lvlJc w:val="right"/>
      <w:pPr>
        <w:ind w:left="2160" w:hanging="180"/>
      </w:pPr>
    </w:lvl>
    <w:lvl w:ilvl="3" w:tplc="22228991" w:tentative="1">
      <w:start w:val="1"/>
      <w:numFmt w:val="decimal"/>
      <w:lvlText w:val="%4."/>
      <w:lvlJc w:val="left"/>
      <w:pPr>
        <w:ind w:left="2880" w:hanging="360"/>
      </w:pPr>
    </w:lvl>
    <w:lvl w:ilvl="4" w:tplc="22228991" w:tentative="1">
      <w:start w:val="1"/>
      <w:numFmt w:val="lowerLetter"/>
      <w:lvlText w:val="%5."/>
      <w:lvlJc w:val="left"/>
      <w:pPr>
        <w:ind w:left="3600" w:hanging="360"/>
      </w:pPr>
    </w:lvl>
    <w:lvl w:ilvl="5" w:tplc="22228991" w:tentative="1">
      <w:start w:val="1"/>
      <w:numFmt w:val="lowerRoman"/>
      <w:lvlText w:val="%6."/>
      <w:lvlJc w:val="right"/>
      <w:pPr>
        <w:ind w:left="4320" w:hanging="180"/>
      </w:pPr>
    </w:lvl>
    <w:lvl w:ilvl="6" w:tplc="22228991" w:tentative="1">
      <w:start w:val="1"/>
      <w:numFmt w:val="decimal"/>
      <w:lvlText w:val="%7."/>
      <w:lvlJc w:val="left"/>
      <w:pPr>
        <w:ind w:left="5040" w:hanging="360"/>
      </w:pPr>
    </w:lvl>
    <w:lvl w:ilvl="7" w:tplc="22228991" w:tentative="1">
      <w:start w:val="1"/>
      <w:numFmt w:val="lowerLetter"/>
      <w:lvlText w:val="%8."/>
      <w:lvlJc w:val="left"/>
      <w:pPr>
        <w:ind w:left="5760" w:hanging="360"/>
      </w:pPr>
    </w:lvl>
    <w:lvl w:ilvl="8" w:tplc="2222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3">
    <w:multiLevelType w:val="hybridMultilevel"/>
    <w:lvl w:ilvl="0" w:tplc="39993807">
      <w:start w:val="1"/>
      <w:numFmt w:val="decimal"/>
      <w:lvlText w:val="%1."/>
      <w:lvlJc w:val="left"/>
      <w:pPr>
        <w:ind w:left="720" w:hanging="360"/>
      </w:pPr>
    </w:lvl>
    <w:lvl w:ilvl="1" w:tplc="39993807" w:tentative="1">
      <w:start w:val="1"/>
      <w:numFmt w:val="lowerLetter"/>
      <w:lvlText w:val="%2."/>
      <w:lvlJc w:val="left"/>
      <w:pPr>
        <w:ind w:left="1440" w:hanging="360"/>
      </w:pPr>
    </w:lvl>
    <w:lvl w:ilvl="2" w:tplc="39993807" w:tentative="1">
      <w:start w:val="1"/>
      <w:numFmt w:val="lowerRoman"/>
      <w:lvlText w:val="%3."/>
      <w:lvlJc w:val="right"/>
      <w:pPr>
        <w:ind w:left="2160" w:hanging="180"/>
      </w:pPr>
    </w:lvl>
    <w:lvl w:ilvl="3" w:tplc="39993807" w:tentative="1">
      <w:start w:val="1"/>
      <w:numFmt w:val="decimal"/>
      <w:lvlText w:val="%4."/>
      <w:lvlJc w:val="left"/>
      <w:pPr>
        <w:ind w:left="2880" w:hanging="360"/>
      </w:pPr>
    </w:lvl>
    <w:lvl w:ilvl="4" w:tplc="39993807" w:tentative="1">
      <w:start w:val="1"/>
      <w:numFmt w:val="lowerLetter"/>
      <w:lvlText w:val="%5."/>
      <w:lvlJc w:val="left"/>
      <w:pPr>
        <w:ind w:left="3600" w:hanging="360"/>
      </w:pPr>
    </w:lvl>
    <w:lvl w:ilvl="5" w:tplc="39993807" w:tentative="1">
      <w:start w:val="1"/>
      <w:numFmt w:val="lowerRoman"/>
      <w:lvlText w:val="%6."/>
      <w:lvlJc w:val="right"/>
      <w:pPr>
        <w:ind w:left="4320" w:hanging="180"/>
      </w:pPr>
    </w:lvl>
    <w:lvl w:ilvl="6" w:tplc="39993807" w:tentative="1">
      <w:start w:val="1"/>
      <w:numFmt w:val="decimal"/>
      <w:lvlText w:val="%7."/>
      <w:lvlJc w:val="left"/>
      <w:pPr>
        <w:ind w:left="5040" w:hanging="360"/>
      </w:pPr>
    </w:lvl>
    <w:lvl w:ilvl="7" w:tplc="39993807" w:tentative="1">
      <w:start w:val="1"/>
      <w:numFmt w:val="lowerLetter"/>
      <w:lvlText w:val="%8."/>
      <w:lvlJc w:val="left"/>
      <w:pPr>
        <w:ind w:left="5760" w:hanging="360"/>
      </w:pPr>
    </w:lvl>
    <w:lvl w:ilvl="8" w:tplc="3999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2">
    <w:multiLevelType w:val="hybridMultilevel"/>
    <w:lvl w:ilvl="0" w:tplc="27200375">
      <w:start w:val="1"/>
      <w:numFmt w:val="decimal"/>
      <w:lvlText w:val="%1."/>
      <w:lvlJc w:val="left"/>
      <w:pPr>
        <w:ind w:left="720" w:hanging="360"/>
      </w:pPr>
    </w:lvl>
    <w:lvl w:ilvl="1" w:tplc="27200375" w:tentative="1">
      <w:start w:val="1"/>
      <w:numFmt w:val="lowerLetter"/>
      <w:lvlText w:val="%2."/>
      <w:lvlJc w:val="left"/>
      <w:pPr>
        <w:ind w:left="1440" w:hanging="360"/>
      </w:pPr>
    </w:lvl>
    <w:lvl w:ilvl="2" w:tplc="27200375" w:tentative="1">
      <w:start w:val="1"/>
      <w:numFmt w:val="lowerRoman"/>
      <w:lvlText w:val="%3."/>
      <w:lvlJc w:val="right"/>
      <w:pPr>
        <w:ind w:left="2160" w:hanging="180"/>
      </w:pPr>
    </w:lvl>
    <w:lvl w:ilvl="3" w:tplc="27200375" w:tentative="1">
      <w:start w:val="1"/>
      <w:numFmt w:val="decimal"/>
      <w:lvlText w:val="%4."/>
      <w:lvlJc w:val="left"/>
      <w:pPr>
        <w:ind w:left="2880" w:hanging="360"/>
      </w:pPr>
    </w:lvl>
    <w:lvl w:ilvl="4" w:tplc="27200375" w:tentative="1">
      <w:start w:val="1"/>
      <w:numFmt w:val="lowerLetter"/>
      <w:lvlText w:val="%5."/>
      <w:lvlJc w:val="left"/>
      <w:pPr>
        <w:ind w:left="3600" w:hanging="360"/>
      </w:pPr>
    </w:lvl>
    <w:lvl w:ilvl="5" w:tplc="27200375" w:tentative="1">
      <w:start w:val="1"/>
      <w:numFmt w:val="lowerRoman"/>
      <w:lvlText w:val="%6."/>
      <w:lvlJc w:val="right"/>
      <w:pPr>
        <w:ind w:left="4320" w:hanging="180"/>
      </w:pPr>
    </w:lvl>
    <w:lvl w:ilvl="6" w:tplc="27200375" w:tentative="1">
      <w:start w:val="1"/>
      <w:numFmt w:val="decimal"/>
      <w:lvlText w:val="%7."/>
      <w:lvlJc w:val="left"/>
      <w:pPr>
        <w:ind w:left="5040" w:hanging="360"/>
      </w:pPr>
    </w:lvl>
    <w:lvl w:ilvl="7" w:tplc="27200375" w:tentative="1">
      <w:start w:val="1"/>
      <w:numFmt w:val="lowerLetter"/>
      <w:lvlText w:val="%8."/>
      <w:lvlJc w:val="left"/>
      <w:pPr>
        <w:ind w:left="5760" w:hanging="360"/>
      </w:pPr>
    </w:lvl>
    <w:lvl w:ilvl="8" w:tplc="2720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1">
    <w:multiLevelType w:val="hybridMultilevel"/>
    <w:lvl w:ilvl="0" w:tplc="77494874">
      <w:start w:val="1"/>
      <w:numFmt w:val="decimal"/>
      <w:lvlText w:val="%1."/>
      <w:lvlJc w:val="left"/>
      <w:pPr>
        <w:ind w:left="720" w:hanging="360"/>
      </w:pPr>
    </w:lvl>
    <w:lvl w:ilvl="1" w:tplc="77494874" w:tentative="1">
      <w:start w:val="1"/>
      <w:numFmt w:val="lowerLetter"/>
      <w:lvlText w:val="%2."/>
      <w:lvlJc w:val="left"/>
      <w:pPr>
        <w:ind w:left="1440" w:hanging="360"/>
      </w:pPr>
    </w:lvl>
    <w:lvl w:ilvl="2" w:tplc="77494874" w:tentative="1">
      <w:start w:val="1"/>
      <w:numFmt w:val="lowerRoman"/>
      <w:lvlText w:val="%3."/>
      <w:lvlJc w:val="right"/>
      <w:pPr>
        <w:ind w:left="2160" w:hanging="180"/>
      </w:pPr>
    </w:lvl>
    <w:lvl w:ilvl="3" w:tplc="77494874" w:tentative="1">
      <w:start w:val="1"/>
      <w:numFmt w:val="decimal"/>
      <w:lvlText w:val="%4."/>
      <w:lvlJc w:val="left"/>
      <w:pPr>
        <w:ind w:left="2880" w:hanging="360"/>
      </w:pPr>
    </w:lvl>
    <w:lvl w:ilvl="4" w:tplc="77494874" w:tentative="1">
      <w:start w:val="1"/>
      <w:numFmt w:val="lowerLetter"/>
      <w:lvlText w:val="%5."/>
      <w:lvlJc w:val="left"/>
      <w:pPr>
        <w:ind w:left="3600" w:hanging="360"/>
      </w:pPr>
    </w:lvl>
    <w:lvl w:ilvl="5" w:tplc="77494874" w:tentative="1">
      <w:start w:val="1"/>
      <w:numFmt w:val="lowerRoman"/>
      <w:lvlText w:val="%6."/>
      <w:lvlJc w:val="right"/>
      <w:pPr>
        <w:ind w:left="4320" w:hanging="180"/>
      </w:pPr>
    </w:lvl>
    <w:lvl w:ilvl="6" w:tplc="77494874" w:tentative="1">
      <w:start w:val="1"/>
      <w:numFmt w:val="decimal"/>
      <w:lvlText w:val="%7."/>
      <w:lvlJc w:val="left"/>
      <w:pPr>
        <w:ind w:left="5040" w:hanging="360"/>
      </w:pPr>
    </w:lvl>
    <w:lvl w:ilvl="7" w:tplc="77494874" w:tentative="1">
      <w:start w:val="1"/>
      <w:numFmt w:val="lowerLetter"/>
      <w:lvlText w:val="%8."/>
      <w:lvlJc w:val="left"/>
      <w:pPr>
        <w:ind w:left="5760" w:hanging="360"/>
      </w:pPr>
    </w:lvl>
    <w:lvl w:ilvl="8" w:tplc="7749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0">
    <w:multiLevelType w:val="hybridMultilevel"/>
    <w:lvl w:ilvl="0" w:tplc="95528773">
      <w:start w:val="1"/>
      <w:numFmt w:val="decimal"/>
      <w:lvlText w:val="%1."/>
      <w:lvlJc w:val="left"/>
      <w:pPr>
        <w:ind w:left="720" w:hanging="360"/>
      </w:pPr>
    </w:lvl>
    <w:lvl w:ilvl="1" w:tplc="95528773" w:tentative="1">
      <w:start w:val="1"/>
      <w:numFmt w:val="lowerLetter"/>
      <w:lvlText w:val="%2."/>
      <w:lvlJc w:val="left"/>
      <w:pPr>
        <w:ind w:left="1440" w:hanging="360"/>
      </w:pPr>
    </w:lvl>
    <w:lvl w:ilvl="2" w:tplc="95528773" w:tentative="1">
      <w:start w:val="1"/>
      <w:numFmt w:val="lowerRoman"/>
      <w:lvlText w:val="%3."/>
      <w:lvlJc w:val="right"/>
      <w:pPr>
        <w:ind w:left="2160" w:hanging="180"/>
      </w:pPr>
    </w:lvl>
    <w:lvl w:ilvl="3" w:tplc="95528773" w:tentative="1">
      <w:start w:val="1"/>
      <w:numFmt w:val="decimal"/>
      <w:lvlText w:val="%4."/>
      <w:lvlJc w:val="left"/>
      <w:pPr>
        <w:ind w:left="2880" w:hanging="360"/>
      </w:pPr>
    </w:lvl>
    <w:lvl w:ilvl="4" w:tplc="95528773" w:tentative="1">
      <w:start w:val="1"/>
      <w:numFmt w:val="lowerLetter"/>
      <w:lvlText w:val="%5."/>
      <w:lvlJc w:val="left"/>
      <w:pPr>
        <w:ind w:left="3600" w:hanging="360"/>
      </w:pPr>
    </w:lvl>
    <w:lvl w:ilvl="5" w:tplc="95528773" w:tentative="1">
      <w:start w:val="1"/>
      <w:numFmt w:val="lowerRoman"/>
      <w:lvlText w:val="%6."/>
      <w:lvlJc w:val="right"/>
      <w:pPr>
        <w:ind w:left="4320" w:hanging="180"/>
      </w:pPr>
    </w:lvl>
    <w:lvl w:ilvl="6" w:tplc="95528773" w:tentative="1">
      <w:start w:val="1"/>
      <w:numFmt w:val="decimal"/>
      <w:lvlText w:val="%7."/>
      <w:lvlJc w:val="left"/>
      <w:pPr>
        <w:ind w:left="5040" w:hanging="360"/>
      </w:pPr>
    </w:lvl>
    <w:lvl w:ilvl="7" w:tplc="95528773" w:tentative="1">
      <w:start w:val="1"/>
      <w:numFmt w:val="lowerLetter"/>
      <w:lvlText w:val="%8."/>
      <w:lvlJc w:val="left"/>
      <w:pPr>
        <w:ind w:left="5760" w:hanging="360"/>
      </w:pPr>
    </w:lvl>
    <w:lvl w:ilvl="8" w:tplc="95528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9">
    <w:multiLevelType w:val="hybridMultilevel"/>
    <w:lvl w:ilvl="0" w:tplc="95916786">
      <w:start w:val="1"/>
      <w:numFmt w:val="decimal"/>
      <w:lvlText w:val="%1."/>
      <w:lvlJc w:val="left"/>
      <w:pPr>
        <w:ind w:left="720" w:hanging="360"/>
      </w:pPr>
    </w:lvl>
    <w:lvl w:ilvl="1" w:tplc="95916786" w:tentative="1">
      <w:start w:val="1"/>
      <w:numFmt w:val="lowerLetter"/>
      <w:lvlText w:val="%2."/>
      <w:lvlJc w:val="left"/>
      <w:pPr>
        <w:ind w:left="1440" w:hanging="360"/>
      </w:pPr>
    </w:lvl>
    <w:lvl w:ilvl="2" w:tplc="95916786" w:tentative="1">
      <w:start w:val="1"/>
      <w:numFmt w:val="lowerRoman"/>
      <w:lvlText w:val="%3."/>
      <w:lvlJc w:val="right"/>
      <w:pPr>
        <w:ind w:left="2160" w:hanging="180"/>
      </w:pPr>
    </w:lvl>
    <w:lvl w:ilvl="3" w:tplc="95916786" w:tentative="1">
      <w:start w:val="1"/>
      <w:numFmt w:val="decimal"/>
      <w:lvlText w:val="%4."/>
      <w:lvlJc w:val="left"/>
      <w:pPr>
        <w:ind w:left="2880" w:hanging="360"/>
      </w:pPr>
    </w:lvl>
    <w:lvl w:ilvl="4" w:tplc="95916786" w:tentative="1">
      <w:start w:val="1"/>
      <w:numFmt w:val="lowerLetter"/>
      <w:lvlText w:val="%5."/>
      <w:lvlJc w:val="left"/>
      <w:pPr>
        <w:ind w:left="3600" w:hanging="360"/>
      </w:pPr>
    </w:lvl>
    <w:lvl w:ilvl="5" w:tplc="95916786" w:tentative="1">
      <w:start w:val="1"/>
      <w:numFmt w:val="lowerRoman"/>
      <w:lvlText w:val="%6."/>
      <w:lvlJc w:val="right"/>
      <w:pPr>
        <w:ind w:left="4320" w:hanging="180"/>
      </w:pPr>
    </w:lvl>
    <w:lvl w:ilvl="6" w:tplc="95916786" w:tentative="1">
      <w:start w:val="1"/>
      <w:numFmt w:val="decimal"/>
      <w:lvlText w:val="%7."/>
      <w:lvlJc w:val="left"/>
      <w:pPr>
        <w:ind w:left="5040" w:hanging="360"/>
      </w:pPr>
    </w:lvl>
    <w:lvl w:ilvl="7" w:tplc="95916786" w:tentative="1">
      <w:start w:val="1"/>
      <w:numFmt w:val="lowerLetter"/>
      <w:lvlText w:val="%8."/>
      <w:lvlJc w:val="left"/>
      <w:pPr>
        <w:ind w:left="5760" w:hanging="360"/>
      </w:pPr>
    </w:lvl>
    <w:lvl w:ilvl="8" w:tplc="95916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8">
    <w:multiLevelType w:val="hybridMultilevel"/>
    <w:lvl w:ilvl="0" w:tplc="17862852">
      <w:start w:val="1"/>
      <w:numFmt w:val="decimal"/>
      <w:lvlText w:val="%1."/>
      <w:lvlJc w:val="left"/>
      <w:pPr>
        <w:ind w:left="720" w:hanging="360"/>
      </w:pPr>
    </w:lvl>
    <w:lvl w:ilvl="1" w:tplc="17862852" w:tentative="1">
      <w:start w:val="1"/>
      <w:numFmt w:val="lowerLetter"/>
      <w:lvlText w:val="%2."/>
      <w:lvlJc w:val="left"/>
      <w:pPr>
        <w:ind w:left="1440" w:hanging="360"/>
      </w:pPr>
    </w:lvl>
    <w:lvl w:ilvl="2" w:tplc="17862852" w:tentative="1">
      <w:start w:val="1"/>
      <w:numFmt w:val="lowerRoman"/>
      <w:lvlText w:val="%3."/>
      <w:lvlJc w:val="right"/>
      <w:pPr>
        <w:ind w:left="2160" w:hanging="180"/>
      </w:pPr>
    </w:lvl>
    <w:lvl w:ilvl="3" w:tplc="17862852" w:tentative="1">
      <w:start w:val="1"/>
      <w:numFmt w:val="decimal"/>
      <w:lvlText w:val="%4."/>
      <w:lvlJc w:val="left"/>
      <w:pPr>
        <w:ind w:left="2880" w:hanging="360"/>
      </w:pPr>
    </w:lvl>
    <w:lvl w:ilvl="4" w:tplc="17862852" w:tentative="1">
      <w:start w:val="1"/>
      <w:numFmt w:val="lowerLetter"/>
      <w:lvlText w:val="%5."/>
      <w:lvlJc w:val="left"/>
      <w:pPr>
        <w:ind w:left="3600" w:hanging="360"/>
      </w:pPr>
    </w:lvl>
    <w:lvl w:ilvl="5" w:tplc="17862852" w:tentative="1">
      <w:start w:val="1"/>
      <w:numFmt w:val="lowerRoman"/>
      <w:lvlText w:val="%6."/>
      <w:lvlJc w:val="right"/>
      <w:pPr>
        <w:ind w:left="4320" w:hanging="180"/>
      </w:pPr>
    </w:lvl>
    <w:lvl w:ilvl="6" w:tplc="17862852" w:tentative="1">
      <w:start w:val="1"/>
      <w:numFmt w:val="decimal"/>
      <w:lvlText w:val="%7."/>
      <w:lvlJc w:val="left"/>
      <w:pPr>
        <w:ind w:left="5040" w:hanging="360"/>
      </w:pPr>
    </w:lvl>
    <w:lvl w:ilvl="7" w:tplc="17862852" w:tentative="1">
      <w:start w:val="1"/>
      <w:numFmt w:val="lowerLetter"/>
      <w:lvlText w:val="%8."/>
      <w:lvlJc w:val="left"/>
      <w:pPr>
        <w:ind w:left="5760" w:hanging="360"/>
      </w:pPr>
    </w:lvl>
    <w:lvl w:ilvl="8" w:tplc="17862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7">
    <w:multiLevelType w:val="hybridMultilevel"/>
    <w:lvl w:ilvl="0" w:tplc="25875813">
      <w:start w:val="1"/>
      <w:numFmt w:val="decimal"/>
      <w:lvlText w:val="%1."/>
      <w:lvlJc w:val="left"/>
      <w:pPr>
        <w:ind w:left="720" w:hanging="360"/>
      </w:pPr>
    </w:lvl>
    <w:lvl w:ilvl="1" w:tplc="25875813" w:tentative="1">
      <w:start w:val="1"/>
      <w:numFmt w:val="lowerLetter"/>
      <w:lvlText w:val="%2."/>
      <w:lvlJc w:val="left"/>
      <w:pPr>
        <w:ind w:left="1440" w:hanging="360"/>
      </w:pPr>
    </w:lvl>
    <w:lvl w:ilvl="2" w:tplc="25875813" w:tentative="1">
      <w:start w:val="1"/>
      <w:numFmt w:val="lowerRoman"/>
      <w:lvlText w:val="%3."/>
      <w:lvlJc w:val="right"/>
      <w:pPr>
        <w:ind w:left="2160" w:hanging="180"/>
      </w:pPr>
    </w:lvl>
    <w:lvl w:ilvl="3" w:tplc="25875813" w:tentative="1">
      <w:start w:val="1"/>
      <w:numFmt w:val="decimal"/>
      <w:lvlText w:val="%4."/>
      <w:lvlJc w:val="left"/>
      <w:pPr>
        <w:ind w:left="2880" w:hanging="360"/>
      </w:pPr>
    </w:lvl>
    <w:lvl w:ilvl="4" w:tplc="25875813" w:tentative="1">
      <w:start w:val="1"/>
      <w:numFmt w:val="lowerLetter"/>
      <w:lvlText w:val="%5."/>
      <w:lvlJc w:val="left"/>
      <w:pPr>
        <w:ind w:left="3600" w:hanging="360"/>
      </w:pPr>
    </w:lvl>
    <w:lvl w:ilvl="5" w:tplc="25875813" w:tentative="1">
      <w:start w:val="1"/>
      <w:numFmt w:val="lowerRoman"/>
      <w:lvlText w:val="%6."/>
      <w:lvlJc w:val="right"/>
      <w:pPr>
        <w:ind w:left="4320" w:hanging="180"/>
      </w:pPr>
    </w:lvl>
    <w:lvl w:ilvl="6" w:tplc="25875813" w:tentative="1">
      <w:start w:val="1"/>
      <w:numFmt w:val="decimal"/>
      <w:lvlText w:val="%7."/>
      <w:lvlJc w:val="left"/>
      <w:pPr>
        <w:ind w:left="5040" w:hanging="360"/>
      </w:pPr>
    </w:lvl>
    <w:lvl w:ilvl="7" w:tplc="25875813" w:tentative="1">
      <w:start w:val="1"/>
      <w:numFmt w:val="lowerLetter"/>
      <w:lvlText w:val="%8."/>
      <w:lvlJc w:val="left"/>
      <w:pPr>
        <w:ind w:left="5760" w:hanging="360"/>
      </w:pPr>
    </w:lvl>
    <w:lvl w:ilvl="8" w:tplc="25875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6">
    <w:multiLevelType w:val="hybridMultilevel"/>
    <w:lvl w:ilvl="0" w:tplc="51057280">
      <w:start w:val="1"/>
      <w:numFmt w:val="decimal"/>
      <w:lvlText w:val="%1."/>
      <w:lvlJc w:val="left"/>
      <w:pPr>
        <w:ind w:left="720" w:hanging="360"/>
      </w:pPr>
    </w:lvl>
    <w:lvl w:ilvl="1" w:tplc="51057280" w:tentative="1">
      <w:start w:val="1"/>
      <w:numFmt w:val="lowerLetter"/>
      <w:lvlText w:val="%2."/>
      <w:lvlJc w:val="left"/>
      <w:pPr>
        <w:ind w:left="1440" w:hanging="360"/>
      </w:pPr>
    </w:lvl>
    <w:lvl w:ilvl="2" w:tplc="51057280" w:tentative="1">
      <w:start w:val="1"/>
      <w:numFmt w:val="lowerRoman"/>
      <w:lvlText w:val="%3."/>
      <w:lvlJc w:val="right"/>
      <w:pPr>
        <w:ind w:left="2160" w:hanging="180"/>
      </w:pPr>
    </w:lvl>
    <w:lvl w:ilvl="3" w:tplc="51057280" w:tentative="1">
      <w:start w:val="1"/>
      <w:numFmt w:val="decimal"/>
      <w:lvlText w:val="%4."/>
      <w:lvlJc w:val="left"/>
      <w:pPr>
        <w:ind w:left="2880" w:hanging="360"/>
      </w:pPr>
    </w:lvl>
    <w:lvl w:ilvl="4" w:tplc="51057280" w:tentative="1">
      <w:start w:val="1"/>
      <w:numFmt w:val="lowerLetter"/>
      <w:lvlText w:val="%5."/>
      <w:lvlJc w:val="left"/>
      <w:pPr>
        <w:ind w:left="3600" w:hanging="360"/>
      </w:pPr>
    </w:lvl>
    <w:lvl w:ilvl="5" w:tplc="51057280" w:tentative="1">
      <w:start w:val="1"/>
      <w:numFmt w:val="lowerRoman"/>
      <w:lvlText w:val="%6."/>
      <w:lvlJc w:val="right"/>
      <w:pPr>
        <w:ind w:left="4320" w:hanging="180"/>
      </w:pPr>
    </w:lvl>
    <w:lvl w:ilvl="6" w:tplc="51057280" w:tentative="1">
      <w:start w:val="1"/>
      <w:numFmt w:val="decimal"/>
      <w:lvlText w:val="%7."/>
      <w:lvlJc w:val="left"/>
      <w:pPr>
        <w:ind w:left="5040" w:hanging="360"/>
      </w:pPr>
    </w:lvl>
    <w:lvl w:ilvl="7" w:tplc="51057280" w:tentative="1">
      <w:start w:val="1"/>
      <w:numFmt w:val="lowerLetter"/>
      <w:lvlText w:val="%8."/>
      <w:lvlJc w:val="left"/>
      <w:pPr>
        <w:ind w:left="5760" w:hanging="360"/>
      </w:pPr>
    </w:lvl>
    <w:lvl w:ilvl="8" w:tplc="5105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5">
    <w:multiLevelType w:val="hybridMultilevel"/>
    <w:lvl w:ilvl="0" w:tplc="69836035">
      <w:start w:val="1"/>
      <w:numFmt w:val="decimal"/>
      <w:lvlText w:val="%1."/>
      <w:lvlJc w:val="left"/>
      <w:pPr>
        <w:ind w:left="720" w:hanging="360"/>
      </w:pPr>
    </w:lvl>
    <w:lvl w:ilvl="1" w:tplc="69836035" w:tentative="1">
      <w:start w:val="1"/>
      <w:numFmt w:val="lowerLetter"/>
      <w:lvlText w:val="%2."/>
      <w:lvlJc w:val="left"/>
      <w:pPr>
        <w:ind w:left="1440" w:hanging="360"/>
      </w:pPr>
    </w:lvl>
    <w:lvl w:ilvl="2" w:tplc="69836035" w:tentative="1">
      <w:start w:val="1"/>
      <w:numFmt w:val="lowerRoman"/>
      <w:lvlText w:val="%3."/>
      <w:lvlJc w:val="right"/>
      <w:pPr>
        <w:ind w:left="2160" w:hanging="180"/>
      </w:pPr>
    </w:lvl>
    <w:lvl w:ilvl="3" w:tplc="69836035" w:tentative="1">
      <w:start w:val="1"/>
      <w:numFmt w:val="decimal"/>
      <w:lvlText w:val="%4."/>
      <w:lvlJc w:val="left"/>
      <w:pPr>
        <w:ind w:left="2880" w:hanging="360"/>
      </w:pPr>
    </w:lvl>
    <w:lvl w:ilvl="4" w:tplc="69836035" w:tentative="1">
      <w:start w:val="1"/>
      <w:numFmt w:val="lowerLetter"/>
      <w:lvlText w:val="%5."/>
      <w:lvlJc w:val="left"/>
      <w:pPr>
        <w:ind w:left="3600" w:hanging="360"/>
      </w:pPr>
    </w:lvl>
    <w:lvl w:ilvl="5" w:tplc="69836035" w:tentative="1">
      <w:start w:val="1"/>
      <w:numFmt w:val="lowerRoman"/>
      <w:lvlText w:val="%6."/>
      <w:lvlJc w:val="right"/>
      <w:pPr>
        <w:ind w:left="4320" w:hanging="180"/>
      </w:pPr>
    </w:lvl>
    <w:lvl w:ilvl="6" w:tplc="69836035" w:tentative="1">
      <w:start w:val="1"/>
      <w:numFmt w:val="decimal"/>
      <w:lvlText w:val="%7."/>
      <w:lvlJc w:val="left"/>
      <w:pPr>
        <w:ind w:left="5040" w:hanging="360"/>
      </w:pPr>
    </w:lvl>
    <w:lvl w:ilvl="7" w:tplc="69836035" w:tentative="1">
      <w:start w:val="1"/>
      <w:numFmt w:val="lowerLetter"/>
      <w:lvlText w:val="%8."/>
      <w:lvlJc w:val="left"/>
      <w:pPr>
        <w:ind w:left="5760" w:hanging="360"/>
      </w:pPr>
    </w:lvl>
    <w:lvl w:ilvl="8" w:tplc="69836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4">
    <w:multiLevelType w:val="hybridMultilevel"/>
    <w:lvl w:ilvl="0" w:tplc="82568428">
      <w:start w:val="1"/>
      <w:numFmt w:val="decimal"/>
      <w:lvlText w:val="%1."/>
      <w:lvlJc w:val="left"/>
      <w:pPr>
        <w:ind w:left="720" w:hanging="360"/>
      </w:pPr>
    </w:lvl>
    <w:lvl w:ilvl="1" w:tplc="82568428" w:tentative="1">
      <w:start w:val="1"/>
      <w:numFmt w:val="lowerLetter"/>
      <w:lvlText w:val="%2."/>
      <w:lvlJc w:val="left"/>
      <w:pPr>
        <w:ind w:left="1440" w:hanging="360"/>
      </w:pPr>
    </w:lvl>
    <w:lvl w:ilvl="2" w:tplc="82568428" w:tentative="1">
      <w:start w:val="1"/>
      <w:numFmt w:val="lowerRoman"/>
      <w:lvlText w:val="%3."/>
      <w:lvlJc w:val="right"/>
      <w:pPr>
        <w:ind w:left="2160" w:hanging="180"/>
      </w:pPr>
    </w:lvl>
    <w:lvl w:ilvl="3" w:tplc="82568428" w:tentative="1">
      <w:start w:val="1"/>
      <w:numFmt w:val="decimal"/>
      <w:lvlText w:val="%4."/>
      <w:lvlJc w:val="left"/>
      <w:pPr>
        <w:ind w:left="2880" w:hanging="360"/>
      </w:pPr>
    </w:lvl>
    <w:lvl w:ilvl="4" w:tplc="82568428" w:tentative="1">
      <w:start w:val="1"/>
      <w:numFmt w:val="lowerLetter"/>
      <w:lvlText w:val="%5."/>
      <w:lvlJc w:val="left"/>
      <w:pPr>
        <w:ind w:left="3600" w:hanging="360"/>
      </w:pPr>
    </w:lvl>
    <w:lvl w:ilvl="5" w:tplc="82568428" w:tentative="1">
      <w:start w:val="1"/>
      <w:numFmt w:val="lowerRoman"/>
      <w:lvlText w:val="%6."/>
      <w:lvlJc w:val="right"/>
      <w:pPr>
        <w:ind w:left="4320" w:hanging="180"/>
      </w:pPr>
    </w:lvl>
    <w:lvl w:ilvl="6" w:tplc="82568428" w:tentative="1">
      <w:start w:val="1"/>
      <w:numFmt w:val="decimal"/>
      <w:lvlText w:val="%7."/>
      <w:lvlJc w:val="left"/>
      <w:pPr>
        <w:ind w:left="5040" w:hanging="360"/>
      </w:pPr>
    </w:lvl>
    <w:lvl w:ilvl="7" w:tplc="82568428" w:tentative="1">
      <w:start w:val="1"/>
      <w:numFmt w:val="lowerLetter"/>
      <w:lvlText w:val="%8."/>
      <w:lvlJc w:val="left"/>
      <w:pPr>
        <w:ind w:left="5760" w:hanging="360"/>
      </w:pPr>
    </w:lvl>
    <w:lvl w:ilvl="8" w:tplc="82568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3">
    <w:multiLevelType w:val="hybridMultilevel"/>
    <w:lvl w:ilvl="0" w:tplc="90331562">
      <w:start w:val="1"/>
      <w:numFmt w:val="decimal"/>
      <w:lvlText w:val="%1."/>
      <w:lvlJc w:val="left"/>
      <w:pPr>
        <w:ind w:left="720" w:hanging="360"/>
      </w:pPr>
    </w:lvl>
    <w:lvl w:ilvl="1" w:tplc="90331562" w:tentative="1">
      <w:start w:val="1"/>
      <w:numFmt w:val="lowerLetter"/>
      <w:lvlText w:val="%2."/>
      <w:lvlJc w:val="left"/>
      <w:pPr>
        <w:ind w:left="1440" w:hanging="360"/>
      </w:pPr>
    </w:lvl>
    <w:lvl w:ilvl="2" w:tplc="90331562" w:tentative="1">
      <w:start w:val="1"/>
      <w:numFmt w:val="lowerRoman"/>
      <w:lvlText w:val="%3."/>
      <w:lvlJc w:val="right"/>
      <w:pPr>
        <w:ind w:left="2160" w:hanging="180"/>
      </w:pPr>
    </w:lvl>
    <w:lvl w:ilvl="3" w:tplc="90331562" w:tentative="1">
      <w:start w:val="1"/>
      <w:numFmt w:val="decimal"/>
      <w:lvlText w:val="%4."/>
      <w:lvlJc w:val="left"/>
      <w:pPr>
        <w:ind w:left="2880" w:hanging="360"/>
      </w:pPr>
    </w:lvl>
    <w:lvl w:ilvl="4" w:tplc="90331562" w:tentative="1">
      <w:start w:val="1"/>
      <w:numFmt w:val="lowerLetter"/>
      <w:lvlText w:val="%5."/>
      <w:lvlJc w:val="left"/>
      <w:pPr>
        <w:ind w:left="3600" w:hanging="360"/>
      </w:pPr>
    </w:lvl>
    <w:lvl w:ilvl="5" w:tplc="90331562" w:tentative="1">
      <w:start w:val="1"/>
      <w:numFmt w:val="lowerRoman"/>
      <w:lvlText w:val="%6."/>
      <w:lvlJc w:val="right"/>
      <w:pPr>
        <w:ind w:left="4320" w:hanging="180"/>
      </w:pPr>
    </w:lvl>
    <w:lvl w:ilvl="6" w:tplc="90331562" w:tentative="1">
      <w:start w:val="1"/>
      <w:numFmt w:val="decimal"/>
      <w:lvlText w:val="%7."/>
      <w:lvlJc w:val="left"/>
      <w:pPr>
        <w:ind w:left="5040" w:hanging="360"/>
      </w:pPr>
    </w:lvl>
    <w:lvl w:ilvl="7" w:tplc="90331562" w:tentative="1">
      <w:start w:val="1"/>
      <w:numFmt w:val="lowerLetter"/>
      <w:lvlText w:val="%8."/>
      <w:lvlJc w:val="left"/>
      <w:pPr>
        <w:ind w:left="5760" w:hanging="360"/>
      </w:pPr>
    </w:lvl>
    <w:lvl w:ilvl="8" w:tplc="9033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2">
    <w:multiLevelType w:val="hybridMultilevel"/>
    <w:lvl w:ilvl="0" w:tplc="44989939">
      <w:start w:val="1"/>
      <w:numFmt w:val="decimal"/>
      <w:lvlText w:val="%1."/>
      <w:lvlJc w:val="left"/>
      <w:pPr>
        <w:ind w:left="720" w:hanging="360"/>
      </w:pPr>
    </w:lvl>
    <w:lvl w:ilvl="1" w:tplc="44989939" w:tentative="1">
      <w:start w:val="1"/>
      <w:numFmt w:val="lowerLetter"/>
      <w:lvlText w:val="%2."/>
      <w:lvlJc w:val="left"/>
      <w:pPr>
        <w:ind w:left="1440" w:hanging="360"/>
      </w:pPr>
    </w:lvl>
    <w:lvl w:ilvl="2" w:tplc="44989939" w:tentative="1">
      <w:start w:val="1"/>
      <w:numFmt w:val="lowerRoman"/>
      <w:lvlText w:val="%3."/>
      <w:lvlJc w:val="right"/>
      <w:pPr>
        <w:ind w:left="2160" w:hanging="180"/>
      </w:pPr>
    </w:lvl>
    <w:lvl w:ilvl="3" w:tplc="44989939" w:tentative="1">
      <w:start w:val="1"/>
      <w:numFmt w:val="decimal"/>
      <w:lvlText w:val="%4."/>
      <w:lvlJc w:val="left"/>
      <w:pPr>
        <w:ind w:left="2880" w:hanging="360"/>
      </w:pPr>
    </w:lvl>
    <w:lvl w:ilvl="4" w:tplc="44989939" w:tentative="1">
      <w:start w:val="1"/>
      <w:numFmt w:val="lowerLetter"/>
      <w:lvlText w:val="%5."/>
      <w:lvlJc w:val="left"/>
      <w:pPr>
        <w:ind w:left="3600" w:hanging="360"/>
      </w:pPr>
    </w:lvl>
    <w:lvl w:ilvl="5" w:tplc="44989939" w:tentative="1">
      <w:start w:val="1"/>
      <w:numFmt w:val="lowerRoman"/>
      <w:lvlText w:val="%6."/>
      <w:lvlJc w:val="right"/>
      <w:pPr>
        <w:ind w:left="4320" w:hanging="180"/>
      </w:pPr>
    </w:lvl>
    <w:lvl w:ilvl="6" w:tplc="44989939" w:tentative="1">
      <w:start w:val="1"/>
      <w:numFmt w:val="decimal"/>
      <w:lvlText w:val="%7."/>
      <w:lvlJc w:val="left"/>
      <w:pPr>
        <w:ind w:left="5040" w:hanging="360"/>
      </w:pPr>
    </w:lvl>
    <w:lvl w:ilvl="7" w:tplc="44989939" w:tentative="1">
      <w:start w:val="1"/>
      <w:numFmt w:val="lowerLetter"/>
      <w:lvlText w:val="%8."/>
      <w:lvlJc w:val="left"/>
      <w:pPr>
        <w:ind w:left="5760" w:hanging="360"/>
      </w:pPr>
    </w:lvl>
    <w:lvl w:ilvl="8" w:tplc="4498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1">
    <w:multiLevelType w:val="hybridMultilevel"/>
    <w:lvl w:ilvl="0" w:tplc="15870808">
      <w:start w:val="1"/>
      <w:numFmt w:val="decimal"/>
      <w:lvlText w:val="%1."/>
      <w:lvlJc w:val="left"/>
      <w:pPr>
        <w:ind w:left="720" w:hanging="360"/>
      </w:pPr>
    </w:lvl>
    <w:lvl w:ilvl="1" w:tplc="15870808" w:tentative="1">
      <w:start w:val="1"/>
      <w:numFmt w:val="lowerLetter"/>
      <w:lvlText w:val="%2."/>
      <w:lvlJc w:val="left"/>
      <w:pPr>
        <w:ind w:left="1440" w:hanging="360"/>
      </w:pPr>
    </w:lvl>
    <w:lvl w:ilvl="2" w:tplc="15870808" w:tentative="1">
      <w:start w:val="1"/>
      <w:numFmt w:val="lowerRoman"/>
      <w:lvlText w:val="%3."/>
      <w:lvlJc w:val="right"/>
      <w:pPr>
        <w:ind w:left="2160" w:hanging="180"/>
      </w:pPr>
    </w:lvl>
    <w:lvl w:ilvl="3" w:tplc="15870808" w:tentative="1">
      <w:start w:val="1"/>
      <w:numFmt w:val="decimal"/>
      <w:lvlText w:val="%4."/>
      <w:lvlJc w:val="left"/>
      <w:pPr>
        <w:ind w:left="2880" w:hanging="360"/>
      </w:pPr>
    </w:lvl>
    <w:lvl w:ilvl="4" w:tplc="15870808" w:tentative="1">
      <w:start w:val="1"/>
      <w:numFmt w:val="lowerLetter"/>
      <w:lvlText w:val="%5."/>
      <w:lvlJc w:val="left"/>
      <w:pPr>
        <w:ind w:left="3600" w:hanging="360"/>
      </w:pPr>
    </w:lvl>
    <w:lvl w:ilvl="5" w:tplc="15870808" w:tentative="1">
      <w:start w:val="1"/>
      <w:numFmt w:val="lowerRoman"/>
      <w:lvlText w:val="%6."/>
      <w:lvlJc w:val="right"/>
      <w:pPr>
        <w:ind w:left="4320" w:hanging="180"/>
      </w:pPr>
    </w:lvl>
    <w:lvl w:ilvl="6" w:tplc="15870808" w:tentative="1">
      <w:start w:val="1"/>
      <w:numFmt w:val="decimal"/>
      <w:lvlText w:val="%7."/>
      <w:lvlJc w:val="left"/>
      <w:pPr>
        <w:ind w:left="5040" w:hanging="360"/>
      </w:pPr>
    </w:lvl>
    <w:lvl w:ilvl="7" w:tplc="15870808" w:tentative="1">
      <w:start w:val="1"/>
      <w:numFmt w:val="lowerLetter"/>
      <w:lvlText w:val="%8."/>
      <w:lvlJc w:val="left"/>
      <w:pPr>
        <w:ind w:left="5760" w:hanging="360"/>
      </w:pPr>
    </w:lvl>
    <w:lvl w:ilvl="8" w:tplc="1587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0">
    <w:multiLevelType w:val="hybridMultilevel"/>
    <w:lvl w:ilvl="0" w:tplc="60817161">
      <w:start w:val="1"/>
      <w:numFmt w:val="decimal"/>
      <w:lvlText w:val="%1."/>
      <w:lvlJc w:val="left"/>
      <w:pPr>
        <w:ind w:left="720" w:hanging="360"/>
      </w:pPr>
    </w:lvl>
    <w:lvl w:ilvl="1" w:tplc="60817161" w:tentative="1">
      <w:start w:val="1"/>
      <w:numFmt w:val="lowerLetter"/>
      <w:lvlText w:val="%2."/>
      <w:lvlJc w:val="left"/>
      <w:pPr>
        <w:ind w:left="1440" w:hanging="360"/>
      </w:pPr>
    </w:lvl>
    <w:lvl w:ilvl="2" w:tplc="60817161" w:tentative="1">
      <w:start w:val="1"/>
      <w:numFmt w:val="lowerRoman"/>
      <w:lvlText w:val="%3."/>
      <w:lvlJc w:val="right"/>
      <w:pPr>
        <w:ind w:left="2160" w:hanging="180"/>
      </w:pPr>
    </w:lvl>
    <w:lvl w:ilvl="3" w:tplc="60817161" w:tentative="1">
      <w:start w:val="1"/>
      <w:numFmt w:val="decimal"/>
      <w:lvlText w:val="%4."/>
      <w:lvlJc w:val="left"/>
      <w:pPr>
        <w:ind w:left="2880" w:hanging="360"/>
      </w:pPr>
    </w:lvl>
    <w:lvl w:ilvl="4" w:tplc="60817161" w:tentative="1">
      <w:start w:val="1"/>
      <w:numFmt w:val="lowerLetter"/>
      <w:lvlText w:val="%5."/>
      <w:lvlJc w:val="left"/>
      <w:pPr>
        <w:ind w:left="3600" w:hanging="360"/>
      </w:pPr>
    </w:lvl>
    <w:lvl w:ilvl="5" w:tplc="60817161" w:tentative="1">
      <w:start w:val="1"/>
      <w:numFmt w:val="lowerRoman"/>
      <w:lvlText w:val="%6."/>
      <w:lvlJc w:val="right"/>
      <w:pPr>
        <w:ind w:left="4320" w:hanging="180"/>
      </w:pPr>
    </w:lvl>
    <w:lvl w:ilvl="6" w:tplc="60817161" w:tentative="1">
      <w:start w:val="1"/>
      <w:numFmt w:val="decimal"/>
      <w:lvlText w:val="%7."/>
      <w:lvlJc w:val="left"/>
      <w:pPr>
        <w:ind w:left="5040" w:hanging="360"/>
      </w:pPr>
    </w:lvl>
    <w:lvl w:ilvl="7" w:tplc="60817161" w:tentative="1">
      <w:start w:val="1"/>
      <w:numFmt w:val="lowerLetter"/>
      <w:lvlText w:val="%8."/>
      <w:lvlJc w:val="left"/>
      <w:pPr>
        <w:ind w:left="5760" w:hanging="360"/>
      </w:pPr>
    </w:lvl>
    <w:lvl w:ilvl="8" w:tplc="60817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9">
    <w:multiLevelType w:val="hybridMultilevel"/>
    <w:lvl w:ilvl="0" w:tplc="60164820">
      <w:start w:val="1"/>
      <w:numFmt w:val="decimal"/>
      <w:lvlText w:val="%1."/>
      <w:lvlJc w:val="left"/>
      <w:pPr>
        <w:ind w:left="720" w:hanging="360"/>
      </w:pPr>
    </w:lvl>
    <w:lvl w:ilvl="1" w:tplc="60164820" w:tentative="1">
      <w:start w:val="1"/>
      <w:numFmt w:val="lowerLetter"/>
      <w:lvlText w:val="%2."/>
      <w:lvlJc w:val="left"/>
      <w:pPr>
        <w:ind w:left="1440" w:hanging="360"/>
      </w:pPr>
    </w:lvl>
    <w:lvl w:ilvl="2" w:tplc="60164820" w:tentative="1">
      <w:start w:val="1"/>
      <w:numFmt w:val="lowerRoman"/>
      <w:lvlText w:val="%3."/>
      <w:lvlJc w:val="right"/>
      <w:pPr>
        <w:ind w:left="2160" w:hanging="180"/>
      </w:pPr>
    </w:lvl>
    <w:lvl w:ilvl="3" w:tplc="60164820" w:tentative="1">
      <w:start w:val="1"/>
      <w:numFmt w:val="decimal"/>
      <w:lvlText w:val="%4."/>
      <w:lvlJc w:val="left"/>
      <w:pPr>
        <w:ind w:left="2880" w:hanging="360"/>
      </w:pPr>
    </w:lvl>
    <w:lvl w:ilvl="4" w:tplc="60164820" w:tentative="1">
      <w:start w:val="1"/>
      <w:numFmt w:val="lowerLetter"/>
      <w:lvlText w:val="%5."/>
      <w:lvlJc w:val="left"/>
      <w:pPr>
        <w:ind w:left="3600" w:hanging="360"/>
      </w:pPr>
    </w:lvl>
    <w:lvl w:ilvl="5" w:tplc="60164820" w:tentative="1">
      <w:start w:val="1"/>
      <w:numFmt w:val="lowerRoman"/>
      <w:lvlText w:val="%6."/>
      <w:lvlJc w:val="right"/>
      <w:pPr>
        <w:ind w:left="4320" w:hanging="180"/>
      </w:pPr>
    </w:lvl>
    <w:lvl w:ilvl="6" w:tplc="60164820" w:tentative="1">
      <w:start w:val="1"/>
      <w:numFmt w:val="decimal"/>
      <w:lvlText w:val="%7."/>
      <w:lvlJc w:val="left"/>
      <w:pPr>
        <w:ind w:left="5040" w:hanging="360"/>
      </w:pPr>
    </w:lvl>
    <w:lvl w:ilvl="7" w:tplc="60164820" w:tentative="1">
      <w:start w:val="1"/>
      <w:numFmt w:val="lowerLetter"/>
      <w:lvlText w:val="%8."/>
      <w:lvlJc w:val="left"/>
      <w:pPr>
        <w:ind w:left="5760" w:hanging="360"/>
      </w:pPr>
    </w:lvl>
    <w:lvl w:ilvl="8" w:tplc="6016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8">
    <w:multiLevelType w:val="hybridMultilevel"/>
    <w:lvl w:ilvl="0" w:tplc="35542141">
      <w:start w:val="1"/>
      <w:numFmt w:val="decimal"/>
      <w:lvlText w:val="%1."/>
      <w:lvlJc w:val="left"/>
      <w:pPr>
        <w:ind w:left="720" w:hanging="360"/>
      </w:pPr>
    </w:lvl>
    <w:lvl w:ilvl="1" w:tplc="35542141" w:tentative="1">
      <w:start w:val="1"/>
      <w:numFmt w:val="lowerLetter"/>
      <w:lvlText w:val="%2."/>
      <w:lvlJc w:val="left"/>
      <w:pPr>
        <w:ind w:left="1440" w:hanging="360"/>
      </w:pPr>
    </w:lvl>
    <w:lvl w:ilvl="2" w:tplc="35542141" w:tentative="1">
      <w:start w:val="1"/>
      <w:numFmt w:val="lowerRoman"/>
      <w:lvlText w:val="%3."/>
      <w:lvlJc w:val="right"/>
      <w:pPr>
        <w:ind w:left="2160" w:hanging="180"/>
      </w:pPr>
    </w:lvl>
    <w:lvl w:ilvl="3" w:tplc="35542141" w:tentative="1">
      <w:start w:val="1"/>
      <w:numFmt w:val="decimal"/>
      <w:lvlText w:val="%4."/>
      <w:lvlJc w:val="left"/>
      <w:pPr>
        <w:ind w:left="2880" w:hanging="360"/>
      </w:pPr>
    </w:lvl>
    <w:lvl w:ilvl="4" w:tplc="35542141" w:tentative="1">
      <w:start w:val="1"/>
      <w:numFmt w:val="lowerLetter"/>
      <w:lvlText w:val="%5."/>
      <w:lvlJc w:val="left"/>
      <w:pPr>
        <w:ind w:left="3600" w:hanging="360"/>
      </w:pPr>
    </w:lvl>
    <w:lvl w:ilvl="5" w:tplc="35542141" w:tentative="1">
      <w:start w:val="1"/>
      <w:numFmt w:val="lowerRoman"/>
      <w:lvlText w:val="%6."/>
      <w:lvlJc w:val="right"/>
      <w:pPr>
        <w:ind w:left="4320" w:hanging="180"/>
      </w:pPr>
    </w:lvl>
    <w:lvl w:ilvl="6" w:tplc="35542141" w:tentative="1">
      <w:start w:val="1"/>
      <w:numFmt w:val="decimal"/>
      <w:lvlText w:val="%7."/>
      <w:lvlJc w:val="left"/>
      <w:pPr>
        <w:ind w:left="5040" w:hanging="360"/>
      </w:pPr>
    </w:lvl>
    <w:lvl w:ilvl="7" w:tplc="35542141" w:tentative="1">
      <w:start w:val="1"/>
      <w:numFmt w:val="lowerLetter"/>
      <w:lvlText w:val="%8."/>
      <w:lvlJc w:val="left"/>
      <w:pPr>
        <w:ind w:left="5760" w:hanging="360"/>
      </w:pPr>
    </w:lvl>
    <w:lvl w:ilvl="8" w:tplc="3554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7">
    <w:multiLevelType w:val="hybridMultilevel"/>
    <w:lvl w:ilvl="0" w:tplc="87738356">
      <w:start w:val="1"/>
      <w:numFmt w:val="decimal"/>
      <w:lvlText w:val="%1."/>
      <w:lvlJc w:val="left"/>
      <w:pPr>
        <w:ind w:left="720" w:hanging="360"/>
      </w:pPr>
    </w:lvl>
    <w:lvl w:ilvl="1" w:tplc="87738356" w:tentative="1">
      <w:start w:val="1"/>
      <w:numFmt w:val="lowerLetter"/>
      <w:lvlText w:val="%2."/>
      <w:lvlJc w:val="left"/>
      <w:pPr>
        <w:ind w:left="1440" w:hanging="360"/>
      </w:pPr>
    </w:lvl>
    <w:lvl w:ilvl="2" w:tplc="87738356" w:tentative="1">
      <w:start w:val="1"/>
      <w:numFmt w:val="lowerRoman"/>
      <w:lvlText w:val="%3."/>
      <w:lvlJc w:val="right"/>
      <w:pPr>
        <w:ind w:left="2160" w:hanging="180"/>
      </w:pPr>
    </w:lvl>
    <w:lvl w:ilvl="3" w:tplc="87738356" w:tentative="1">
      <w:start w:val="1"/>
      <w:numFmt w:val="decimal"/>
      <w:lvlText w:val="%4."/>
      <w:lvlJc w:val="left"/>
      <w:pPr>
        <w:ind w:left="2880" w:hanging="360"/>
      </w:pPr>
    </w:lvl>
    <w:lvl w:ilvl="4" w:tplc="87738356" w:tentative="1">
      <w:start w:val="1"/>
      <w:numFmt w:val="lowerLetter"/>
      <w:lvlText w:val="%5."/>
      <w:lvlJc w:val="left"/>
      <w:pPr>
        <w:ind w:left="3600" w:hanging="360"/>
      </w:pPr>
    </w:lvl>
    <w:lvl w:ilvl="5" w:tplc="87738356" w:tentative="1">
      <w:start w:val="1"/>
      <w:numFmt w:val="lowerRoman"/>
      <w:lvlText w:val="%6."/>
      <w:lvlJc w:val="right"/>
      <w:pPr>
        <w:ind w:left="4320" w:hanging="180"/>
      </w:pPr>
    </w:lvl>
    <w:lvl w:ilvl="6" w:tplc="87738356" w:tentative="1">
      <w:start w:val="1"/>
      <w:numFmt w:val="decimal"/>
      <w:lvlText w:val="%7."/>
      <w:lvlJc w:val="left"/>
      <w:pPr>
        <w:ind w:left="5040" w:hanging="360"/>
      </w:pPr>
    </w:lvl>
    <w:lvl w:ilvl="7" w:tplc="87738356" w:tentative="1">
      <w:start w:val="1"/>
      <w:numFmt w:val="lowerLetter"/>
      <w:lvlText w:val="%8."/>
      <w:lvlJc w:val="left"/>
      <w:pPr>
        <w:ind w:left="5760" w:hanging="360"/>
      </w:pPr>
    </w:lvl>
    <w:lvl w:ilvl="8" w:tplc="8773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6">
    <w:multiLevelType w:val="hybridMultilevel"/>
    <w:lvl w:ilvl="0" w:tplc="15787609">
      <w:start w:val="1"/>
      <w:numFmt w:val="decimal"/>
      <w:lvlText w:val="%1."/>
      <w:lvlJc w:val="left"/>
      <w:pPr>
        <w:ind w:left="720" w:hanging="360"/>
      </w:pPr>
    </w:lvl>
    <w:lvl w:ilvl="1" w:tplc="15787609" w:tentative="1">
      <w:start w:val="1"/>
      <w:numFmt w:val="lowerLetter"/>
      <w:lvlText w:val="%2."/>
      <w:lvlJc w:val="left"/>
      <w:pPr>
        <w:ind w:left="1440" w:hanging="360"/>
      </w:pPr>
    </w:lvl>
    <w:lvl w:ilvl="2" w:tplc="15787609" w:tentative="1">
      <w:start w:val="1"/>
      <w:numFmt w:val="lowerRoman"/>
      <w:lvlText w:val="%3."/>
      <w:lvlJc w:val="right"/>
      <w:pPr>
        <w:ind w:left="2160" w:hanging="180"/>
      </w:pPr>
    </w:lvl>
    <w:lvl w:ilvl="3" w:tplc="15787609" w:tentative="1">
      <w:start w:val="1"/>
      <w:numFmt w:val="decimal"/>
      <w:lvlText w:val="%4."/>
      <w:lvlJc w:val="left"/>
      <w:pPr>
        <w:ind w:left="2880" w:hanging="360"/>
      </w:pPr>
    </w:lvl>
    <w:lvl w:ilvl="4" w:tplc="15787609" w:tentative="1">
      <w:start w:val="1"/>
      <w:numFmt w:val="lowerLetter"/>
      <w:lvlText w:val="%5."/>
      <w:lvlJc w:val="left"/>
      <w:pPr>
        <w:ind w:left="3600" w:hanging="360"/>
      </w:pPr>
    </w:lvl>
    <w:lvl w:ilvl="5" w:tplc="15787609" w:tentative="1">
      <w:start w:val="1"/>
      <w:numFmt w:val="lowerRoman"/>
      <w:lvlText w:val="%6."/>
      <w:lvlJc w:val="right"/>
      <w:pPr>
        <w:ind w:left="4320" w:hanging="180"/>
      </w:pPr>
    </w:lvl>
    <w:lvl w:ilvl="6" w:tplc="15787609" w:tentative="1">
      <w:start w:val="1"/>
      <w:numFmt w:val="decimal"/>
      <w:lvlText w:val="%7."/>
      <w:lvlJc w:val="left"/>
      <w:pPr>
        <w:ind w:left="5040" w:hanging="360"/>
      </w:pPr>
    </w:lvl>
    <w:lvl w:ilvl="7" w:tplc="15787609" w:tentative="1">
      <w:start w:val="1"/>
      <w:numFmt w:val="lowerLetter"/>
      <w:lvlText w:val="%8."/>
      <w:lvlJc w:val="left"/>
      <w:pPr>
        <w:ind w:left="5760" w:hanging="360"/>
      </w:pPr>
    </w:lvl>
    <w:lvl w:ilvl="8" w:tplc="15787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5">
    <w:multiLevelType w:val="hybridMultilevel"/>
    <w:lvl w:ilvl="0" w:tplc="73053070">
      <w:start w:val="1"/>
      <w:numFmt w:val="decimal"/>
      <w:lvlText w:val="%1."/>
      <w:lvlJc w:val="left"/>
      <w:pPr>
        <w:ind w:left="720" w:hanging="360"/>
      </w:pPr>
    </w:lvl>
    <w:lvl w:ilvl="1" w:tplc="73053070" w:tentative="1">
      <w:start w:val="1"/>
      <w:numFmt w:val="lowerLetter"/>
      <w:lvlText w:val="%2."/>
      <w:lvlJc w:val="left"/>
      <w:pPr>
        <w:ind w:left="1440" w:hanging="360"/>
      </w:pPr>
    </w:lvl>
    <w:lvl w:ilvl="2" w:tplc="73053070" w:tentative="1">
      <w:start w:val="1"/>
      <w:numFmt w:val="lowerRoman"/>
      <w:lvlText w:val="%3."/>
      <w:lvlJc w:val="right"/>
      <w:pPr>
        <w:ind w:left="2160" w:hanging="180"/>
      </w:pPr>
    </w:lvl>
    <w:lvl w:ilvl="3" w:tplc="73053070" w:tentative="1">
      <w:start w:val="1"/>
      <w:numFmt w:val="decimal"/>
      <w:lvlText w:val="%4."/>
      <w:lvlJc w:val="left"/>
      <w:pPr>
        <w:ind w:left="2880" w:hanging="360"/>
      </w:pPr>
    </w:lvl>
    <w:lvl w:ilvl="4" w:tplc="73053070" w:tentative="1">
      <w:start w:val="1"/>
      <w:numFmt w:val="lowerLetter"/>
      <w:lvlText w:val="%5."/>
      <w:lvlJc w:val="left"/>
      <w:pPr>
        <w:ind w:left="3600" w:hanging="360"/>
      </w:pPr>
    </w:lvl>
    <w:lvl w:ilvl="5" w:tplc="73053070" w:tentative="1">
      <w:start w:val="1"/>
      <w:numFmt w:val="lowerRoman"/>
      <w:lvlText w:val="%6."/>
      <w:lvlJc w:val="right"/>
      <w:pPr>
        <w:ind w:left="4320" w:hanging="180"/>
      </w:pPr>
    </w:lvl>
    <w:lvl w:ilvl="6" w:tplc="73053070" w:tentative="1">
      <w:start w:val="1"/>
      <w:numFmt w:val="decimal"/>
      <w:lvlText w:val="%7."/>
      <w:lvlJc w:val="left"/>
      <w:pPr>
        <w:ind w:left="5040" w:hanging="360"/>
      </w:pPr>
    </w:lvl>
    <w:lvl w:ilvl="7" w:tplc="73053070" w:tentative="1">
      <w:start w:val="1"/>
      <w:numFmt w:val="lowerLetter"/>
      <w:lvlText w:val="%8."/>
      <w:lvlJc w:val="left"/>
      <w:pPr>
        <w:ind w:left="5760" w:hanging="360"/>
      </w:pPr>
    </w:lvl>
    <w:lvl w:ilvl="8" w:tplc="73053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4">
    <w:multiLevelType w:val="hybridMultilevel"/>
    <w:lvl w:ilvl="0" w:tplc="48370164">
      <w:start w:val="1"/>
      <w:numFmt w:val="decimal"/>
      <w:lvlText w:val="%1."/>
      <w:lvlJc w:val="left"/>
      <w:pPr>
        <w:ind w:left="720" w:hanging="360"/>
      </w:pPr>
    </w:lvl>
    <w:lvl w:ilvl="1" w:tplc="48370164" w:tentative="1">
      <w:start w:val="1"/>
      <w:numFmt w:val="lowerLetter"/>
      <w:lvlText w:val="%2."/>
      <w:lvlJc w:val="left"/>
      <w:pPr>
        <w:ind w:left="1440" w:hanging="360"/>
      </w:pPr>
    </w:lvl>
    <w:lvl w:ilvl="2" w:tplc="48370164" w:tentative="1">
      <w:start w:val="1"/>
      <w:numFmt w:val="lowerRoman"/>
      <w:lvlText w:val="%3."/>
      <w:lvlJc w:val="right"/>
      <w:pPr>
        <w:ind w:left="2160" w:hanging="180"/>
      </w:pPr>
    </w:lvl>
    <w:lvl w:ilvl="3" w:tplc="48370164" w:tentative="1">
      <w:start w:val="1"/>
      <w:numFmt w:val="decimal"/>
      <w:lvlText w:val="%4."/>
      <w:lvlJc w:val="left"/>
      <w:pPr>
        <w:ind w:left="2880" w:hanging="360"/>
      </w:pPr>
    </w:lvl>
    <w:lvl w:ilvl="4" w:tplc="48370164" w:tentative="1">
      <w:start w:val="1"/>
      <w:numFmt w:val="lowerLetter"/>
      <w:lvlText w:val="%5."/>
      <w:lvlJc w:val="left"/>
      <w:pPr>
        <w:ind w:left="3600" w:hanging="360"/>
      </w:pPr>
    </w:lvl>
    <w:lvl w:ilvl="5" w:tplc="48370164" w:tentative="1">
      <w:start w:val="1"/>
      <w:numFmt w:val="lowerRoman"/>
      <w:lvlText w:val="%6."/>
      <w:lvlJc w:val="right"/>
      <w:pPr>
        <w:ind w:left="4320" w:hanging="180"/>
      </w:pPr>
    </w:lvl>
    <w:lvl w:ilvl="6" w:tplc="48370164" w:tentative="1">
      <w:start w:val="1"/>
      <w:numFmt w:val="decimal"/>
      <w:lvlText w:val="%7."/>
      <w:lvlJc w:val="left"/>
      <w:pPr>
        <w:ind w:left="5040" w:hanging="360"/>
      </w:pPr>
    </w:lvl>
    <w:lvl w:ilvl="7" w:tplc="48370164" w:tentative="1">
      <w:start w:val="1"/>
      <w:numFmt w:val="lowerLetter"/>
      <w:lvlText w:val="%8."/>
      <w:lvlJc w:val="left"/>
      <w:pPr>
        <w:ind w:left="5760" w:hanging="360"/>
      </w:pPr>
    </w:lvl>
    <w:lvl w:ilvl="8" w:tplc="4837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3">
    <w:multiLevelType w:val="hybridMultilevel"/>
    <w:lvl w:ilvl="0" w:tplc="20446415">
      <w:start w:val="1"/>
      <w:numFmt w:val="decimal"/>
      <w:lvlText w:val="%1."/>
      <w:lvlJc w:val="left"/>
      <w:pPr>
        <w:ind w:left="720" w:hanging="360"/>
      </w:pPr>
    </w:lvl>
    <w:lvl w:ilvl="1" w:tplc="20446415" w:tentative="1">
      <w:start w:val="1"/>
      <w:numFmt w:val="lowerLetter"/>
      <w:lvlText w:val="%2."/>
      <w:lvlJc w:val="left"/>
      <w:pPr>
        <w:ind w:left="1440" w:hanging="360"/>
      </w:pPr>
    </w:lvl>
    <w:lvl w:ilvl="2" w:tplc="20446415" w:tentative="1">
      <w:start w:val="1"/>
      <w:numFmt w:val="lowerRoman"/>
      <w:lvlText w:val="%3."/>
      <w:lvlJc w:val="right"/>
      <w:pPr>
        <w:ind w:left="2160" w:hanging="180"/>
      </w:pPr>
    </w:lvl>
    <w:lvl w:ilvl="3" w:tplc="20446415" w:tentative="1">
      <w:start w:val="1"/>
      <w:numFmt w:val="decimal"/>
      <w:lvlText w:val="%4."/>
      <w:lvlJc w:val="left"/>
      <w:pPr>
        <w:ind w:left="2880" w:hanging="360"/>
      </w:pPr>
    </w:lvl>
    <w:lvl w:ilvl="4" w:tplc="20446415" w:tentative="1">
      <w:start w:val="1"/>
      <w:numFmt w:val="lowerLetter"/>
      <w:lvlText w:val="%5."/>
      <w:lvlJc w:val="left"/>
      <w:pPr>
        <w:ind w:left="3600" w:hanging="360"/>
      </w:pPr>
    </w:lvl>
    <w:lvl w:ilvl="5" w:tplc="20446415" w:tentative="1">
      <w:start w:val="1"/>
      <w:numFmt w:val="lowerRoman"/>
      <w:lvlText w:val="%6."/>
      <w:lvlJc w:val="right"/>
      <w:pPr>
        <w:ind w:left="4320" w:hanging="180"/>
      </w:pPr>
    </w:lvl>
    <w:lvl w:ilvl="6" w:tplc="20446415" w:tentative="1">
      <w:start w:val="1"/>
      <w:numFmt w:val="decimal"/>
      <w:lvlText w:val="%7."/>
      <w:lvlJc w:val="left"/>
      <w:pPr>
        <w:ind w:left="5040" w:hanging="360"/>
      </w:pPr>
    </w:lvl>
    <w:lvl w:ilvl="7" w:tplc="20446415" w:tentative="1">
      <w:start w:val="1"/>
      <w:numFmt w:val="lowerLetter"/>
      <w:lvlText w:val="%8."/>
      <w:lvlJc w:val="left"/>
      <w:pPr>
        <w:ind w:left="5760" w:hanging="360"/>
      </w:pPr>
    </w:lvl>
    <w:lvl w:ilvl="8" w:tplc="20446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2">
    <w:multiLevelType w:val="hybridMultilevel"/>
    <w:lvl w:ilvl="0" w:tplc="30709728">
      <w:start w:val="1"/>
      <w:numFmt w:val="decimal"/>
      <w:lvlText w:val="%1."/>
      <w:lvlJc w:val="left"/>
      <w:pPr>
        <w:ind w:left="720" w:hanging="360"/>
      </w:pPr>
    </w:lvl>
    <w:lvl w:ilvl="1" w:tplc="30709728" w:tentative="1">
      <w:start w:val="1"/>
      <w:numFmt w:val="lowerLetter"/>
      <w:lvlText w:val="%2."/>
      <w:lvlJc w:val="left"/>
      <w:pPr>
        <w:ind w:left="1440" w:hanging="360"/>
      </w:pPr>
    </w:lvl>
    <w:lvl w:ilvl="2" w:tplc="30709728" w:tentative="1">
      <w:start w:val="1"/>
      <w:numFmt w:val="lowerRoman"/>
      <w:lvlText w:val="%3."/>
      <w:lvlJc w:val="right"/>
      <w:pPr>
        <w:ind w:left="2160" w:hanging="180"/>
      </w:pPr>
    </w:lvl>
    <w:lvl w:ilvl="3" w:tplc="30709728" w:tentative="1">
      <w:start w:val="1"/>
      <w:numFmt w:val="decimal"/>
      <w:lvlText w:val="%4."/>
      <w:lvlJc w:val="left"/>
      <w:pPr>
        <w:ind w:left="2880" w:hanging="360"/>
      </w:pPr>
    </w:lvl>
    <w:lvl w:ilvl="4" w:tplc="30709728" w:tentative="1">
      <w:start w:val="1"/>
      <w:numFmt w:val="lowerLetter"/>
      <w:lvlText w:val="%5."/>
      <w:lvlJc w:val="left"/>
      <w:pPr>
        <w:ind w:left="3600" w:hanging="360"/>
      </w:pPr>
    </w:lvl>
    <w:lvl w:ilvl="5" w:tplc="30709728" w:tentative="1">
      <w:start w:val="1"/>
      <w:numFmt w:val="lowerRoman"/>
      <w:lvlText w:val="%6."/>
      <w:lvlJc w:val="right"/>
      <w:pPr>
        <w:ind w:left="4320" w:hanging="180"/>
      </w:pPr>
    </w:lvl>
    <w:lvl w:ilvl="6" w:tplc="30709728" w:tentative="1">
      <w:start w:val="1"/>
      <w:numFmt w:val="decimal"/>
      <w:lvlText w:val="%7."/>
      <w:lvlJc w:val="left"/>
      <w:pPr>
        <w:ind w:left="5040" w:hanging="360"/>
      </w:pPr>
    </w:lvl>
    <w:lvl w:ilvl="7" w:tplc="30709728" w:tentative="1">
      <w:start w:val="1"/>
      <w:numFmt w:val="lowerLetter"/>
      <w:lvlText w:val="%8."/>
      <w:lvlJc w:val="left"/>
      <w:pPr>
        <w:ind w:left="5760" w:hanging="360"/>
      </w:pPr>
    </w:lvl>
    <w:lvl w:ilvl="8" w:tplc="3070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1">
    <w:multiLevelType w:val="hybridMultilevel"/>
    <w:lvl w:ilvl="0" w:tplc="894503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061">
    <w:abstractNumId w:val="22061"/>
  </w:num>
  <w:num w:numId="22062">
    <w:abstractNumId w:val="22062"/>
  </w:num>
  <w:num w:numId="22063">
    <w:abstractNumId w:val="22063"/>
  </w:num>
  <w:num w:numId="22064">
    <w:abstractNumId w:val="22064"/>
  </w:num>
  <w:num w:numId="22065">
    <w:abstractNumId w:val="22065"/>
  </w:num>
  <w:num w:numId="22066">
    <w:abstractNumId w:val="22066"/>
  </w:num>
  <w:num w:numId="22067">
    <w:abstractNumId w:val="22067"/>
  </w:num>
  <w:num w:numId="22068">
    <w:abstractNumId w:val="22068"/>
  </w:num>
  <w:num w:numId="22069">
    <w:abstractNumId w:val="22069"/>
  </w:num>
  <w:num w:numId="22070">
    <w:abstractNumId w:val="22070"/>
  </w:num>
  <w:num w:numId="22071">
    <w:abstractNumId w:val="22071"/>
  </w:num>
  <w:num w:numId="22072">
    <w:abstractNumId w:val="22072"/>
  </w:num>
  <w:num w:numId="22073">
    <w:abstractNumId w:val="22073"/>
  </w:num>
  <w:num w:numId="22074">
    <w:abstractNumId w:val="22074"/>
  </w:num>
  <w:num w:numId="22075">
    <w:abstractNumId w:val="22075"/>
  </w:num>
  <w:num w:numId="22076">
    <w:abstractNumId w:val="22076"/>
  </w:num>
  <w:num w:numId="22077">
    <w:abstractNumId w:val="22077"/>
  </w:num>
  <w:num w:numId="22078">
    <w:abstractNumId w:val="22078"/>
  </w:num>
  <w:num w:numId="22079">
    <w:abstractNumId w:val="22079"/>
  </w:num>
  <w:num w:numId="22080">
    <w:abstractNumId w:val="22080"/>
  </w:num>
  <w:num w:numId="22081">
    <w:abstractNumId w:val="22081"/>
  </w:num>
  <w:num w:numId="22082">
    <w:abstractNumId w:val="22082"/>
  </w:num>
  <w:num w:numId="22083">
    <w:abstractNumId w:val="22083"/>
  </w:num>
  <w:num w:numId="22084">
    <w:abstractNumId w:val="22084"/>
  </w:num>
  <w:num w:numId="22085">
    <w:abstractNumId w:val="22085"/>
  </w:num>
  <w:num w:numId="22086">
    <w:abstractNumId w:val="22086"/>
  </w:num>
  <w:num w:numId="22087">
    <w:abstractNumId w:val="22087"/>
  </w:num>
  <w:num w:numId="22088">
    <w:abstractNumId w:val="22088"/>
  </w:num>
  <w:num w:numId="22089">
    <w:abstractNumId w:val="22089"/>
  </w:num>
  <w:num w:numId="22090">
    <w:abstractNumId w:val="22090"/>
  </w:num>
  <w:num w:numId="22091">
    <w:abstractNumId w:val="22091"/>
  </w:num>
  <w:num w:numId="22092">
    <w:abstractNumId w:val="22092"/>
  </w:num>
  <w:num w:numId="22093">
    <w:abstractNumId w:val="22093"/>
  </w:num>
  <w:num w:numId="22094">
    <w:abstractNumId w:val="22094"/>
  </w:num>
  <w:num w:numId="22095">
    <w:abstractNumId w:val="22095"/>
  </w:num>
  <w:num w:numId="22096">
    <w:abstractNumId w:val="22096"/>
  </w:num>
  <w:num w:numId="22097">
    <w:abstractNumId w:val="22097"/>
  </w:num>
  <w:num w:numId="22098">
    <w:abstractNumId w:val="22098"/>
  </w:num>
  <w:num w:numId="22099">
    <w:abstractNumId w:val="22099"/>
  </w:num>
  <w:num w:numId="22100">
    <w:abstractNumId w:val="22100"/>
  </w:num>
  <w:num w:numId="22101">
    <w:abstractNumId w:val="22101"/>
  </w:num>
  <w:num w:numId="22102">
    <w:abstractNumId w:val="22102"/>
  </w:num>
  <w:num w:numId="22103">
    <w:abstractNumId w:val="22103"/>
  </w:num>
  <w:num w:numId="22104">
    <w:abstractNumId w:val="22104"/>
  </w:num>
  <w:num w:numId="22105">
    <w:abstractNumId w:val="22105"/>
  </w:num>
  <w:num w:numId="22106">
    <w:abstractNumId w:val="22106"/>
  </w:num>
  <w:num w:numId="22107">
    <w:abstractNumId w:val="22107"/>
  </w:num>
  <w:num w:numId="22108">
    <w:abstractNumId w:val="22108"/>
  </w:num>
  <w:num w:numId="22109">
    <w:abstractNumId w:val="22109"/>
  </w:num>
  <w:num w:numId="22110">
    <w:abstractNumId w:val="22110"/>
  </w:num>
  <w:num w:numId="22111">
    <w:abstractNumId w:val="22111"/>
  </w:num>
  <w:num w:numId="22112">
    <w:abstractNumId w:val="22112"/>
  </w:num>
  <w:num w:numId="22113">
    <w:abstractNumId w:val="22113"/>
  </w:num>
  <w:num w:numId="22114">
    <w:abstractNumId w:val="22114"/>
  </w:num>
  <w:num w:numId="22115">
    <w:abstractNumId w:val="22115"/>
  </w:num>
  <w:num w:numId="22116">
    <w:abstractNumId w:val="22116"/>
  </w:num>
  <w:num w:numId="22117">
    <w:abstractNumId w:val="22117"/>
  </w:num>
  <w:num w:numId="22118">
    <w:abstractNumId w:val="22118"/>
  </w:num>
  <w:num w:numId="22119">
    <w:abstractNumId w:val="22119"/>
  </w:num>
  <w:num w:numId="22120">
    <w:abstractNumId w:val="22120"/>
  </w:num>
  <w:num w:numId="22121">
    <w:abstractNumId w:val="22121"/>
  </w:num>
  <w:num w:numId="22122">
    <w:abstractNumId w:val="22122"/>
  </w:num>
  <w:num w:numId="22123">
    <w:abstractNumId w:val="22123"/>
  </w:num>
  <w:num w:numId="22124">
    <w:abstractNumId w:val="22124"/>
  </w:num>
  <w:num w:numId="22125">
    <w:abstractNumId w:val="22125"/>
  </w:num>
  <w:num w:numId="22126">
    <w:abstractNumId w:val="22126"/>
  </w:num>
  <w:num w:numId="22127">
    <w:abstractNumId w:val="22127"/>
  </w:num>
  <w:num w:numId="22128">
    <w:abstractNumId w:val="22128"/>
  </w:num>
  <w:num w:numId="22129">
    <w:abstractNumId w:val="22129"/>
  </w:num>
  <w:num w:numId="22130">
    <w:abstractNumId w:val="22130"/>
  </w:num>
  <w:num w:numId="22131">
    <w:abstractNumId w:val="22131"/>
  </w:num>
  <w:num w:numId="22132">
    <w:abstractNumId w:val="22132"/>
  </w:num>
  <w:num w:numId="22133">
    <w:abstractNumId w:val="22133"/>
  </w:num>
  <w:num w:numId="22134">
    <w:abstractNumId w:val="22134"/>
  </w:num>
  <w:num w:numId="22135">
    <w:abstractNumId w:val="22135"/>
  </w:num>
  <w:num w:numId="22136">
    <w:abstractNumId w:val="22136"/>
  </w:num>
  <w:num w:numId="22137">
    <w:abstractNumId w:val="22137"/>
  </w:num>
  <w:num w:numId="22138">
    <w:abstractNumId w:val="22138"/>
  </w:num>
  <w:num w:numId="22139">
    <w:abstractNumId w:val="22139"/>
  </w:num>
  <w:num w:numId="22140">
    <w:abstractNumId w:val="22140"/>
  </w:num>
  <w:num w:numId="22141">
    <w:abstractNumId w:val="22141"/>
  </w:num>
  <w:num w:numId="22142">
    <w:abstractNumId w:val="22142"/>
  </w:num>
  <w:num w:numId="22143">
    <w:abstractNumId w:val="22143"/>
  </w:num>
  <w:num w:numId="22144">
    <w:abstractNumId w:val="22144"/>
  </w:num>
  <w:num w:numId="22145">
    <w:abstractNumId w:val="22145"/>
  </w:num>
  <w:num w:numId="22146">
    <w:abstractNumId w:val="22146"/>
  </w:num>
  <w:num w:numId="22147">
    <w:abstractNumId w:val="22147"/>
  </w:num>
  <w:num w:numId="22148">
    <w:abstractNumId w:val="22148"/>
  </w:num>
  <w:num w:numId="22149">
    <w:abstractNumId w:val="22149"/>
  </w:num>
  <w:num w:numId="22150">
    <w:abstractNumId w:val="22150"/>
  </w:num>
  <w:num w:numId="22151">
    <w:abstractNumId w:val="22151"/>
  </w:num>
  <w:num w:numId="22152">
    <w:abstractNumId w:val="22152"/>
  </w:num>
  <w:num w:numId="22153">
    <w:abstractNumId w:val="22153"/>
  </w:num>
  <w:num w:numId="22154">
    <w:abstractNumId w:val="22154"/>
  </w:num>
  <w:num w:numId="22155">
    <w:abstractNumId w:val="22155"/>
  </w:num>
  <w:num w:numId="22156">
    <w:abstractNumId w:val="22156"/>
  </w:num>
  <w:num w:numId="22157">
    <w:abstractNumId w:val="22157"/>
  </w:num>
  <w:num w:numId="22158">
    <w:abstractNumId w:val="22158"/>
  </w:num>
  <w:num w:numId="22159">
    <w:abstractNumId w:val="22159"/>
  </w:num>
  <w:num w:numId="22160">
    <w:abstractNumId w:val="22160"/>
  </w:num>
  <w:num w:numId="22161">
    <w:abstractNumId w:val="22161"/>
  </w:num>
  <w:num w:numId="22162">
    <w:abstractNumId w:val="22162"/>
  </w:num>
  <w:num w:numId="22163">
    <w:abstractNumId w:val="22163"/>
  </w:num>
  <w:num w:numId="22164">
    <w:abstractNumId w:val="22164"/>
  </w:num>
  <w:num w:numId="22165">
    <w:abstractNumId w:val="22165"/>
  </w:num>
  <w:num w:numId="22166">
    <w:abstractNumId w:val="22166"/>
  </w:num>
  <w:num w:numId="22167">
    <w:abstractNumId w:val="221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2743491" Type="http://schemas.openxmlformats.org/officeDocument/2006/relationships/comments" Target="comments.xml"/><Relationship Id="rId879021514" Type="http://schemas.microsoft.com/office/2011/relationships/commentsExtended" Target="commentsExtended.xml"/><Relationship Id="rId49677021" Type="http://schemas.openxmlformats.org/officeDocument/2006/relationships/image" Target="media/imgrId49677021.jpg"/><Relationship Id="rId861963a4089e6bdf3" Type="http://schemas.openxmlformats.org/officeDocument/2006/relationships/hyperlink" Target="https://iservice.lombardini.it/jsp/Template2/manuale.jsp?id=96&amp;parent=1000" TargetMode="External"/><Relationship Id="rId422263a4089e6c012" Type="http://schemas.openxmlformats.org/officeDocument/2006/relationships/hyperlink" Target="https://iservice.lombardini.it/jsp/Template2/manuale.jsp?id=97&amp;parent=1000" TargetMode="External"/><Relationship Id="rId800663a4089e6c32b" Type="http://schemas.openxmlformats.org/officeDocument/2006/relationships/hyperlink" Target="https://iservice.lombardini.it/jsp/Template2/manuale.jsp?id=176&amp;parent=1000" TargetMode="External"/><Relationship Id="rId252163a4089e6c672" Type="http://schemas.openxmlformats.org/officeDocument/2006/relationships/hyperlink" Target="https://iservice.lombardini.it/jsp/Template2/manuale.jsp?id=176&amp;parent=1000" TargetMode="External"/><Relationship Id="rId856963a4089e6ca78" Type="http://schemas.openxmlformats.org/officeDocument/2006/relationships/hyperlink" Target="https://iservice.lombardini.it/jsp/Template2/manuale.jsp?id=176&amp;parent=1000" TargetMode="External"/><Relationship Id="rId440263a4089e6cbdf" Type="http://schemas.openxmlformats.org/officeDocument/2006/relationships/hyperlink" Target="https://iservice.lombardini.it/jsp/Template2/manuale.jsp?id=177&amp;parent=1000" TargetMode="External"/><Relationship Id="rId113663a4089e6cd78" Type="http://schemas.openxmlformats.org/officeDocument/2006/relationships/hyperlink" Target="https://iservice.lombardini.it/jsp/Template2/manuale.jsp?id=178&amp;parent=1000" TargetMode="External"/><Relationship Id="rId233163a4089e6cf15" Type="http://schemas.openxmlformats.org/officeDocument/2006/relationships/hyperlink" Target="https://iservice.lombardini.it/jsp/Template2/manuale.jsp?id=179&amp;parent=1000" TargetMode="External"/><Relationship Id="rId259863a4089e6d088" Type="http://schemas.openxmlformats.org/officeDocument/2006/relationships/hyperlink" Target="https://iservice.lombardini.it/jsp/Template2/manuale.jsp?id=180&amp;parent=1000" TargetMode="External"/><Relationship Id="rId580063a4089e6d493" Type="http://schemas.openxmlformats.org/officeDocument/2006/relationships/hyperlink" Target="https://iservice.lombardini.it/jsp/Template2/manuale.jsp?id=181&amp;parent=1000" TargetMode="External"/><Relationship Id="rId826063a4089e6d971" Type="http://schemas.openxmlformats.org/officeDocument/2006/relationships/hyperlink" Target="https://iservice.lombardini.it/jsp/Template2/manuale.jsp?id=182&amp;parent=1000" TargetMode="External"/><Relationship Id="rId223763a4089e6daf1" Type="http://schemas.openxmlformats.org/officeDocument/2006/relationships/hyperlink" Target="https://iservice.lombardini.it/jsp/Template2/manuale.jsp?id=364&amp;parent=1000" TargetMode="External"/><Relationship Id="rId701463a4089e6dc93" Type="http://schemas.openxmlformats.org/officeDocument/2006/relationships/hyperlink" Target="https://iservice.lombardini.it/jsp/Template2/manuale.jsp?id=183&amp;parent=1000" TargetMode="External"/><Relationship Id="rId573163a4089e6de01" Type="http://schemas.openxmlformats.org/officeDocument/2006/relationships/hyperlink" Target="https://iservice.lombardini.it/jsp/Template2/manuale.jsp?id=184&amp;parent=1000" TargetMode="External"/><Relationship Id="rId743363a4089e6df9b" Type="http://schemas.openxmlformats.org/officeDocument/2006/relationships/hyperlink" Target="https://iservice.lombardini.it/jsp/Template2/manuale.jsp?id=185&amp;parent=1000" TargetMode="External"/><Relationship Id="rId519663a4089e6e0f6" Type="http://schemas.openxmlformats.org/officeDocument/2006/relationships/hyperlink" Target="https://iservice.lombardini.it/jsp/Template2/manuale.jsp?id=821&amp;parent=1000" TargetMode="External"/><Relationship Id="rId752963a4089e6e412" Type="http://schemas.openxmlformats.org/officeDocument/2006/relationships/hyperlink" Target="https://iservice.lombardini.it/jsp/Template4/manuale.jsp?id=2663&amp;parent=1088" TargetMode="External"/><Relationship Id="rId332763a4089e6e5a9" Type="http://schemas.openxmlformats.org/officeDocument/2006/relationships/hyperlink" Target="https://iservice.lombardini.it/jsp/Template4/manuale.jsp?id=2663&amp;parent=1088" TargetMode="External"/><Relationship Id="rId687563a4089e6e971" Type="http://schemas.openxmlformats.org/officeDocument/2006/relationships/hyperlink" Target="https://iservice.lombardini.it/jsp/Template4/manuale.jsp?id=2665&amp;parent=1088" TargetMode="External"/><Relationship Id="rId781263a4089e6f055" Type="http://schemas.openxmlformats.org/officeDocument/2006/relationships/hyperlink" Target="https://iservice.lombardini.it/jsp/Template4/manuale.jsp?id=2666&amp;parent=1088" TargetMode="External"/><Relationship Id="rId147263a4089e6f7bd" Type="http://schemas.openxmlformats.org/officeDocument/2006/relationships/hyperlink" Target="https://iservice.lombardini.it/jsp/Template4/manuale.jsp?id=2667&amp;parent=1088" TargetMode="External"/><Relationship Id="rId307063a4089e6f905" Type="http://schemas.openxmlformats.org/officeDocument/2006/relationships/hyperlink" Target="https://iservice.lombardini.it/jsp/Template4/manuale.jsp?id=2667&amp;parent=1088" TargetMode="External"/><Relationship Id="rId715963a4089e6fdf2" Type="http://schemas.openxmlformats.org/officeDocument/2006/relationships/hyperlink" Target="https://iservice.lombardini.it/jsp/Template4/manuale.jsp?id=2675&amp;parent=1088" TargetMode="External"/><Relationship Id="rId760063a4089e7064e" Type="http://schemas.openxmlformats.org/officeDocument/2006/relationships/hyperlink" Target="https://iservice.lombardini.it/jsp/Template2/manuale.jsp?id=822&amp;parent=1000" TargetMode="External"/><Relationship Id="rId715763a4089e70836" Type="http://schemas.openxmlformats.org/officeDocument/2006/relationships/hyperlink" Target="https://iservice.lombardini.it/jsp/Template2/manuale.jsp?id=822&amp;parent=1000" TargetMode="External"/><Relationship Id="rId367063a4089e8792a" Type="http://schemas.openxmlformats.org/officeDocument/2006/relationships/hyperlink" Target="https://iservice.lombardini.it/jsp/Template2/manuale.jsp?id=198&amp;parent=1000" TargetMode="External"/><Relationship Id="rId737663a4089e91312" Type="http://schemas.openxmlformats.org/officeDocument/2006/relationships/hyperlink" Target="https://iservice.lombardini.it/jsp/Template2/manuale.jsp?id=152&amp;parent=1000" TargetMode="External"/><Relationship Id="rId768063a4089ed3719" Type="http://schemas.openxmlformats.org/officeDocument/2006/relationships/hyperlink" Target="https://iservice.lombardini.it/jsp/Template2/manuale.jsp?id=154&amp;parent=1000" TargetMode="External"/><Relationship Id="rId949663a4089f0d280" Type="http://schemas.openxmlformats.org/officeDocument/2006/relationships/hyperlink" Target="https://iservice.lombardini.it/jsp/Template2/manuale.jsp?id=154&amp;parent=1000" TargetMode="External"/><Relationship Id="rId405063a4089f2341a" Type="http://schemas.openxmlformats.org/officeDocument/2006/relationships/hyperlink" Target="https://iservice.lombardini.it/jsp/Template2/manuale.jsp?id=154&amp;parent=1000" TargetMode="External"/><Relationship Id="rId760263a4089f313ab" Type="http://schemas.openxmlformats.org/officeDocument/2006/relationships/hyperlink" Target="https://iservice.lombardini.it/jsp/Template2/manuale.jsp?id=155&amp;parent=1000" TargetMode="External"/><Relationship Id="rId575563a4089f3cde9" Type="http://schemas.openxmlformats.org/officeDocument/2006/relationships/hyperlink" Target="https://iservice.lombardini.it/jsp/Template2/manuale.jsp?id=155&amp;parent=1000" TargetMode="External"/><Relationship Id="rId516463a4089f3d068" Type="http://schemas.openxmlformats.org/officeDocument/2006/relationships/hyperlink" Target="https://iservice.lombardini.it/jsp/Template2/manuale.jsp?id=155&amp;parent=1000" TargetMode="External"/><Relationship Id="rId374363a4089f4ad72" Type="http://schemas.openxmlformats.org/officeDocument/2006/relationships/hyperlink" Target="https://iservice.lombardini.it/jsp/Template2/manuale.jsp?id=155&amp;parent=1000" TargetMode="External"/><Relationship Id="rId315963a4089f4b3d9" Type="http://schemas.openxmlformats.org/officeDocument/2006/relationships/hyperlink" Target="https://iservice.lombardini.it/jsp/Template2/manuale.jsp?id=148&amp;parent=1000" TargetMode="External"/><Relationship Id="rId721763a4089f62bee" Type="http://schemas.openxmlformats.org/officeDocument/2006/relationships/hyperlink" Target="https://iservice.lombardini.it/jsp/Template2/manuale.jsp?id=155&amp;parent=1000" TargetMode="External"/><Relationship Id="rId602063a4089fab331" Type="http://schemas.openxmlformats.org/officeDocument/2006/relationships/hyperlink" Target="https://iservice.lombardini.it/jsp/Template2/manuale.jsp?id=148&amp;parent=1000" TargetMode="External"/><Relationship Id="rId221863a4089fd2e3d" Type="http://schemas.openxmlformats.org/officeDocument/2006/relationships/hyperlink" Target="https://www.youtube.com/embed/Ba8qqxTx6wA?rel=0" TargetMode="External"/><Relationship Id="rId822963a408a06dfa3" Type="http://schemas.openxmlformats.org/officeDocument/2006/relationships/hyperlink" Target="https://iservice.lombardini.it/jsp/Template2/manuale.jsp?id=822&amp;parent=1000" TargetMode="External"/><Relationship Id="rId580963a408a06e89d" Type="http://schemas.openxmlformats.org/officeDocument/2006/relationships/hyperlink" Target="https://iservice.lombardini.it/jsp/Template2/manuale.jsp?id=822&amp;parent=1000" TargetMode="External"/><Relationship Id="rId274163a408a06eb54" Type="http://schemas.openxmlformats.org/officeDocument/2006/relationships/hyperlink" Target="https://iservice.lombardini.it/jsp/Template2/manuale.jsp?id=822&amp;parent=1000" TargetMode="External"/><Relationship Id="rId743863a408a06efa5" Type="http://schemas.openxmlformats.org/officeDocument/2006/relationships/hyperlink" Target="https://iservice.lombardini.it/jsp/Template2/manuale.jsp?id=822&amp;parent=1000" TargetMode="External"/><Relationship Id="rId898563a408a0ba121" Type="http://schemas.openxmlformats.org/officeDocument/2006/relationships/hyperlink" Target="https://iservice.lombardini.it/jsp/Template2/manuale.jsp?id=822&amp;parent=1000" TargetMode="External"/><Relationship Id="rId482563a408a0e6972" Type="http://schemas.openxmlformats.org/officeDocument/2006/relationships/hyperlink" Target="https://iservice.lombardini.it/jsp/Template2/manuale.jsp?id=680&amp;parent=1000" TargetMode="External"/><Relationship Id="rId722563a408a0e72b6" Type="http://schemas.openxmlformats.org/officeDocument/2006/relationships/hyperlink" Target="https://iservice.lombardini.it/jsp/Template2/manuale.jsp?id=822&amp;parent=1000" TargetMode="External"/><Relationship Id="rId947063a408a10ef67" Type="http://schemas.openxmlformats.org/officeDocument/2006/relationships/hyperlink" Target="https://iservice.lombardini.it/jsp/Template2/manuale.jsp?id=822&amp;parent=1000" TargetMode="External"/><Relationship Id="rId333263a408a124a23" Type="http://schemas.openxmlformats.org/officeDocument/2006/relationships/hyperlink" Target="https://iservice.lombardini.it/jsp/Template2/manuale.jsp?id=146&amp;parent=1000" TargetMode="External"/><Relationship Id="rId348763a408a125876" Type="http://schemas.openxmlformats.org/officeDocument/2006/relationships/hyperlink" Target="https://iservice.lombardini.it/jsp/Template2/manuale.jsp?id=822&amp;parent=1000" TargetMode="External"/><Relationship Id="rId280063a408a126103" Type="http://schemas.openxmlformats.org/officeDocument/2006/relationships/hyperlink" Target="https://iservice.lombardini.it/jsp/Template2/manuale.jsp?id=822&amp;parent=1000" TargetMode="External"/><Relationship Id="rId416963a408a126660" Type="http://schemas.openxmlformats.org/officeDocument/2006/relationships/hyperlink" Target="https://iservice.lombardini.it/jsp/Template2/manuale.jsp?id=822&amp;parent=1000" TargetMode="External"/><Relationship Id="rId665063a408a1272d3" Type="http://schemas.openxmlformats.org/officeDocument/2006/relationships/hyperlink" Target="https://iservice.lombardini.it/jsp/Template2/manuale.jsp?id=822&amp;parent=1000" TargetMode="External"/><Relationship Id="rId386363a408a127745" Type="http://schemas.openxmlformats.org/officeDocument/2006/relationships/hyperlink" Target="https://iservice.lombardini.it/jsp/Template2/manuale.jsp?id=822&amp;parent=1000" TargetMode="External"/><Relationship Id="rId404563a408a13efd3" Type="http://schemas.openxmlformats.org/officeDocument/2006/relationships/hyperlink" Target="https://iservice.lombardini.it/jsp/Template2/manuale.jsp?id=822&amp;parent=1000" TargetMode="External"/><Relationship Id="rId523863a408a216562" Type="http://schemas.openxmlformats.org/officeDocument/2006/relationships/hyperlink" Target="https://iservice.lombardini.it/jsp/Template2/manuale.jsp?id=822&amp;parent=1000" TargetMode="External"/><Relationship Id="rId523363a408a2166d7" Type="http://schemas.openxmlformats.org/officeDocument/2006/relationships/hyperlink" Target="https://iservice.lombardini.it/jsp/Template2/manuale.jsp?id=822&amp;parent=1000" TargetMode="External"/><Relationship Id="rId593463a408a216f98" Type="http://schemas.openxmlformats.org/officeDocument/2006/relationships/hyperlink" Target="https://iservice.lombardini.it/jsp/Template2/manuale.jsp?id=822&amp;parent=1000" TargetMode="External"/><Relationship Id="rId180063a408a21786a" Type="http://schemas.openxmlformats.org/officeDocument/2006/relationships/hyperlink" Target="https://iservice.lombardini.it/jsp/Template2/manuale.jsp?id=822&amp;parent=1000" TargetMode="External"/><Relationship Id="rId597663a408a23a466" Type="http://schemas.openxmlformats.org/officeDocument/2006/relationships/hyperlink" Target="https://iservice.lombardini.it/jsp/Template2/manuale.jsp?id=822&amp;parent=1000" TargetMode="External"/><Relationship Id="rId341263a408a23b738" Type="http://schemas.openxmlformats.org/officeDocument/2006/relationships/hyperlink" Target="https://iservice.lombardini.it/jsp/Template2/manuale.jsp?id=133&amp;parent=1000" TargetMode="External"/><Relationship Id="rId232163a408a269089" Type="http://schemas.openxmlformats.org/officeDocument/2006/relationships/hyperlink" Target="https://iservice.lombardini.it/jsp/Template2/manuale.jsp?id=143&amp;parent=1000" TargetMode="External"/><Relationship Id="rId341963a408a2693fc" Type="http://schemas.openxmlformats.org/officeDocument/2006/relationships/hyperlink" Target="https://iservice.lombardini.it/jsp/Template2/manuale.jsp?id=822&amp;parent=1000" TargetMode="External"/><Relationship Id="rId947963a408a2dec7a" Type="http://schemas.openxmlformats.org/officeDocument/2006/relationships/hyperlink" Target="https://iservice.lombardini.it/jsp/Template2/manuale.jsp?id=97&amp;parent=1000" TargetMode="External"/><Relationship Id="rId888663a408a2f2ca7" Type="http://schemas.openxmlformats.org/officeDocument/2006/relationships/hyperlink" Target="https://iservice.lombardini.it/jsp/Template2/manuale.jsp?id=822&amp;parent=1000" TargetMode="External"/><Relationship Id="rId422263a408a300086" Type="http://schemas.openxmlformats.org/officeDocument/2006/relationships/hyperlink" Target="https://iservice.lombardini.it/jsp/Template2/manuale.jsp?id=822&amp;parent=1000" TargetMode="External"/><Relationship Id="rId673563a408a3008ef" Type="http://schemas.openxmlformats.org/officeDocument/2006/relationships/hyperlink" Target="https://iservice.lombardini.it/jsp/Template2/manuale.jsp?id=822&amp;parent=1000" TargetMode="External"/><Relationship Id="rId144263a408a31ba04" Type="http://schemas.openxmlformats.org/officeDocument/2006/relationships/hyperlink" Target="https://iservice.lombardini.it/jsp/Template2/manuale.jsp?id=822&amp;parent=1000" TargetMode="External"/><Relationship Id="rId586663a408a36eaff" Type="http://schemas.openxmlformats.org/officeDocument/2006/relationships/hyperlink" Target="https://iservice.lombardini.it/jsp/Template2/manuale.jsp?id=132&amp;parent=1000" TargetMode="External"/><Relationship Id="rId961763a408a382add" Type="http://schemas.openxmlformats.org/officeDocument/2006/relationships/hyperlink" Target="https://iservice.lombardini.it/jsp/Template2/manuale.jsp?id=157&amp;parent=1000" TargetMode="External"/><Relationship Id="rId779363a408a38456c" Type="http://schemas.openxmlformats.org/officeDocument/2006/relationships/hyperlink" Target="https://iservice.lombardini.it/jsp/Template2/manuale.jsp?id=104&amp;parent=1000" TargetMode="External"/><Relationship Id="rId125763a408a39d025" Type="http://schemas.openxmlformats.org/officeDocument/2006/relationships/hyperlink" Target="https://iservice.lombardini.it/jsp/Template2/manuale.jsp?id=822&amp;parent=1000" TargetMode="External"/><Relationship Id="rId832863a408a3c8b10" Type="http://schemas.openxmlformats.org/officeDocument/2006/relationships/hyperlink" Target="https://iservice.lombardini.it/jsp/Template2/manuale.jsp?id=822&amp;parent=1000" TargetMode="External"/><Relationship Id="rId773963a408a3e2ff7" Type="http://schemas.openxmlformats.org/officeDocument/2006/relationships/hyperlink" Target="https://iservice.lombardini.it/jsp/Template2/manuale.jsp?id=128&amp;parent=1000" TargetMode="External"/><Relationship Id="rId351463a408a3e427c" Type="http://schemas.openxmlformats.org/officeDocument/2006/relationships/hyperlink" Target="https://iservice.lombardini.it/jsp/Template2/manuale.jsp?id=822&amp;parent=1000" TargetMode="External"/><Relationship Id="rId560563a408a436d5a" Type="http://schemas.openxmlformats.org/officeDocument/2006/relationships/hyperlink" Target="https://iservice.lombardini.it/jsp/Template2/manuale.jsp?id=113&amp;parent=1000" TargetMode="External"/><Relationship Id="rId793063a408a46e2fe" Type="http://schemas.openxmlformats.org/officeDocument/2006/relationships/hyperlink" Target="https://iservice.lombardini.it/jsp/Template2/manuale.jsp?id=822&amp;parent=1000" TargetMode="External"/><Relationship Id="rId353163a408a48cfb4" Type="http://schemas.openxmlformats.org/officeDocument/2006/relationships/hyperlink" Target="https://iservice.lombardini.it/jsp/Template2/manuale.jsp?id=822&amp;parent=1000" TargetMode="External"/><Relationship Id="rId294863a408a4a64bd" Type="http://schemas.openxmlformats.org/officeDocument/2006/relationships/hyperlink" Target="https://iservice.lombardini.it/jsp/Template2/manuale.jsp?id=822&amp;parent=1000" TargetMode="External"/><Relationship Id="rId880363a408a4a749b" Type="http://schemas.openxmlformats.org/officeDocument/2006/relationships/hyperlink" Target="https://iservice.lombardini.it/jsp/Template2/manuale.jsp?id=822&amp;parent=1000" TargetMode="External"/><Relationship Id="rId494863a408a5132e8" Type="http://schemas.openxmlformats.org/officeDocument/2006/relationships/hyperlink" Target="https://iservice.lombardini.it/jsp/Template2/manuale.jsp?id=822&amp;parent=1000" TargetMode="External"/><Relationship Id="rId309063a408a5712f4" Type="http://schemas.openxmlformats.org/officeDocument/2006/relationships/hyperlink" Target="https://iservice.lombardini.it/jsp/Template2/manuale.jsp?id=822&amp;parent=1000" TargetMode="External"/><Relationship Id="rId971763a408a57d57e" Type="http://schemas.openxmlformats.org/officeDocument/2006/relationships/hyperlink" Target="https://iservice.lombardini.it/jsp/Template2/manuale.jsp?id=822&amp;parent=1000" TargetMode="External"/><Relationship Id="rId638963a408a589c5a" Type="http://schemas.openxmlformats.org/officeDocument/2006/relationships/hyperlink" Target="https://iservice.lombardini.it/jsp/Template2/manuale.jsp?id=822&amp;parent=1000" TargetMode="External"/><Relationship Id="rId919463a408a58ae22" Type="http://schemas.openxmlformats.org/officeDocument/2006/relationships/hyperlink" Target="https://iservice.lombardini.it/jsp/Template2/manuale.jsp?id=822&amp;parent=1000" TargetMode="External"/><Relationship Id="rId560563a4089e8258a" Type="http://schemas.openxmlformats.org/officeDocument/2006/relationships/image" Target="media/imgrId560563a4089e8258a.jpg"/><Relationship Id="rId385063a4089e86fff" Type="http://schemas.openxmlformats.org/officeDocument/2006/relationships/image" Target="media/imgrId385063a4089e86fff.jpg"/><Relationship Id="rId414263a4089e90b29" Type="http://schemas.openxmlformats.org/officeDocument/2006/relationships/image" Target="media/imgrId414263a4089e90b29.jpg"/><Relationship Id="rId429863a4089e99402" Type="http://schemas.openxmlformats.org/officeDocument/2006/relationships/image" Target="media/imgrId429863a4089e99402.jpg"/><Relationship Id="rId732863a4089ea253b" Type="http://schemas.openxmlformats.org/officeDocument/2006/relationships/image" Target="media/imgrId732863a4089ea253b.jpg"/><Relationship Id="rId434263a4089ea99e3" Type="http://schemas.openxmlformats.org/officeDocument/2006/relationships/image" Target="media/imgrId434263a4089ea99e3.jpg"/><Relationship Id="rId698963a4089eb43d4" Type="http://schemas.openxmlformats.org/officeDocument/2006/relationships/image" Target="media/imgrId698963a4089eb43d4.jpg"/><Relationship Id="rId277563a4089ebf8ed" Type="http://schemas.openxmlformats.org/officeDocument/2006/relationships/image" Target="media/imgrId277563a4089ebf8ed.jpg"/><Relationship Id="rId128163a4089eca38b" Type="http://schemas.openxmlformats.org/officeDocument/2006/relationships/image" Target="media/imgrId128163a4089eca38b.jpg"/><Relationship Id="rId707863a4089ed2ff9" Type="http://schemas.openxmlformats.org/officeDocument/2006/relationships/image" Target="media/imgrId707863a4089ed2ff9.jpg"/><Relationship Id="rId762063a4089ede5c3" Type="http://schemas.openxmlformats.org/officeDocument/2006/relationships/image" Target="media/imgrId762063a4089ede5c3.jpg"/><Relationship Id="rId511663a4089ee9341" Type="http://schemas.openxmlformats.org/officeDocument/2006/relationships/image" Target="media/imgrId511663a4089ee9341.jpg"/><Relationship Id="rId649763a4089f01ee1" Type="http://schemas.openxmlformats.org/officeDocument/2006/relationships/image" Target="media/imgrId649763a4089f01ee1.jpg"/><Relationship Id="rId230863a4089f09ced" Type="http://schemas.openxmlformats.org/officeDocument/2006/relationships/image" Target="media/imgrId230863a4089f09ced.jpg"/><Relationship Id="rId742363a4089f1c87b" Type="http://schemas.openxmlformats.org/officeDocument/2006/relationships/image" Target="media/imgrId742363a4089f1c87b.jpg"/><Relationship Id="rId723163a4089f210f0" Type="http://schemas.openxmlformats.org/officeDocument/2006/relationships/image" Target="media/imgrId723163a4089f210f0.jpg"/><Relationship Id="rId823263a4089f2fc86" Type="http://schemas.openxmlformats.org/officeDocument/2006/relationships/image" Target="media/imgrId823263a4089f2fc86.jpg"/><Relationship Id="rId599163a4089f3c556" Type="http://schemas.openxmlformats.org/officeDocument/2006/relationships/image" Target="media/imgrId599163a4089f3c556.jpg"/><Relationship Id="rId693163a4089f446c8" Type="http://schemas.openxmlformats.org/officeDocument/2006/relationships/image" Target="media/imgrId693163a4089f446c8.png"/><Relationship Id="rId856563a4089f4a5df" Type="http://schemas.openxmlformats.org/officeDocument/2006/relationships/image" Target="media/imgrId856563a4089f4a5df.jpg"/><Relationship Id="rId428563a4089f53ebb" Type="http://schemas.openxmlformats.org/officeDocument/2006/relationships/image" Target="media/imgrId428563a4089f53ebb.jpg"/><Relationship Id="rId695963a4089f5ac3a" Type="http://schemas.openxmlformats.org/officeDocument/2006/relationships/image" Target="media/imgrId695963a4089f5ac3a.jpg"/><Relationship Id="rId253863a4089f6247d" Type="http://schemas.openxmlformats.org/officeDocument/2006/relationships/image" Target="media/imgrId253863a4089f6247d.jpg"/><Relationship Id="rId138163a4089f6c97e" Type="http://schemas.openxmlformats.org/officeDocument/2006/relationships/image" Target="media/imgrId138163a4089f6c97e.jpg"/><Relationship Id="rId848363a4089f77ed7" Type="http://schemas.openxmlformats.org/officeDocument/2006/relationships/image" Target="media/imgrId848363a4089f77ed7.jpg"/><Relationship Id="rId589763a4089f81430" Type="http://schemas.openxmlformats.org/officeDocument/2006/relationships/image" Target="media/imgrId589763a4089f81430.jpg"/><Relationship Id="rId618263a4089f8bebb" Type="http://schemas.openxmlformats.org/officeDocument/2006/relationships/image" Target="media/imgrId618263a4089f8bebb.jpg"/><Relationship Id="rId758663a4089f95af0" Type="http://schemas.openxmlformats.org/officeDocument/2006/relationships/image" Target="media/imgrId758663a4089f95af0.jpg"/><Relationship Id="rId700963a4089f9b165" Type="http://schemas.openxmlformats.org/officeDocument/2006/relationships/image" Target="media/imgrId700963a4089f9b165.jpg"/><Relationship Id="rId286763a4089fa48cf" Type="http://schemas.openxmlformats.org/officeDocument/2006/relationships/image" Target="media/imgrId286763a4089fa48cf.jpg"/><Relationship Id="rId137563a4089faa396" Type="http://schemas.openxmlformats.org/officeDocument/2006/relationships/image" Target="media/imgrId137563a4089faa396.jpg"/><Relationship Id="rId466063a4089fb3d91" Type="http://schemas.openxmlformats.org/officeDocument/2006/relationships/image" Target="media/imgrId466063a4089fb3d91.jpg"/><Relationship Id="rId336463a4089fc0d4c" Type="http://schemas.openxmlformats.org/officeDocument/2006/relationships/image" Target="media/imgrId336463a4089fc0d4c.jpg"/><Relationship Id="rId763763a4089fc86a9" Type="http://schemas.openxmlformats.org/officeDocument/2006/relationships/image" Target="media/imgrId763763a4089fc86a9.jpg"/><Relationship Id="rId849963a4089fd26cc" Type="http://schemas.openxmlformats.org/officeDocument/2006/relationships/image" Target="media/imgrId849963a4089fd26cc.jpg"/><Relationship Id="rId270263a4089fda020" Type="http://schemas.openxmlformats.org/officeDocument/2006/relationships/image" Target="media/imgrId270263a4089fda020.jpg"/><Relationship Id="rId527563a4089fe75b9" Type="http://schemas.openxmlformats.org/officeDocument/2006/relationships/image" Target="media/imgrId527563a4089fe75b9.jpg"/><Relationship Id="rId439763a4089fedec9" Type="http://schemas.openxmlformats.org/officeDocument/2006/relationships/image" Target="media/imgrId439763a4089fedec9.jpg"/><Relationship Id="rId823063a4089ff4014" Type="http://schemas.openxmlformats.org/officeDocument/2006/relationships/image" Target="media/imgrId823063a4089ff4014.jpg"/><Relationship Id="rId882963a408a00b78e" Type="http://schemas.openxmlformats.org/officeDocument/2006/relationships/image" Target="media/imgrId882963a408a00b78e.jpg"/><Relationship Id="rId991263a408a016ab3" Type="http://schemas.openxmlformats.org/officeDocument/2006/relationships/image" Target="media/imgrId991263a408a016ab3.jpg"/><Relationship Id="rId696963a408a01e421" Type="http://schemas.openxmlformats.org/officeDocument/2006/relationships/image" Target="media/imgrId696963a408a01e421.jpg"/><Relationship Id="rId729663a408a029798" Type="http://schemas.openxmlformats.org/officeDocument/2006/relationships/image" Target="media/imgrId729663a408a029798.jpg"/><Relationship Id="rId629263a408a032357" Type="http://schemas.openxmlformats.org/officeDocument/2006/relationships/image" Target="media/imgrId629263a408a032357.jpg"/><Relationship Id="rId420763a408a03af79" Type="http://schemas.openxmlformats.org/officeDocument/2006/relationships/image" Target="media/imgrId420763a408a03af79.jpg"/><Relationship Id="rId825663a408a046d27" Type="http://schemas.openxmlformats.org/officeDocument/2006/relationships/image" Target="media/imgrId825663a408a046d27.jpg"/><Relationship Id="rId844663a408a04c4d0" Type="http://schemas.openxmlformats.org/officeDocument/2006/relationships/image" Target="media/imgrId844663a408a04c4d0.jpg"/><Relationship Id="rId441663a408a054f26" Type="http://schemas.openxmlformats.org/officeDocument/2006/relationships/image" Target="media/imgrId441663a408a054f26.jpg"/><Relationship Id="rId994763a408a059995" Type="http://schemas.openxmlformats.org/officeDocument/2006/relationships/image" Target="media/imgrId994763a408a059995.jpg"/><Relationship Id="rId545163a408a064a2c" Type="http://schemas.openxmlformats.org/officeDocument/2006/relationships/image" Target="media/imgrId545163a408a064a2c.jpg"/><Relationship Id="rId435363a408a06d4a0" Type="http://schemas.openxmlformats.org/officeDocument/2006/relationships/image" Target="media/imgrId435363a408a06d4a0.jpg"/><Relationship Id="rId948463a408a07697b" Type="http://schemas.openxmlformats.org/officeDocument/2006/relationships/image" Target="media/imgrId948463a408a07697b.jpg"/><Relationship Id="rId532863a408a0811cd" Type="http://schemas.openxmlformats.org/officeDocument/2006/relationships/image" Target="media/imgrId532863a408a0811cd.jpg"/><Relationship Id="rId786163a408a08885a" Type="http://schemas.openxmlformats.org/officeDocument/2006/relationships/image" Target="media/imgrId786163a408a08885a.jpg"/><Relationship Id="rId322363a408a09347f" Type="http://schemas.openxmlformats.org/officeDocument/2006/relationships/image" Target="media/imgrId322363a408a09347f.jpg"/><Relationship Id="rId477863a408a09c4dc" Type="http://schemas.openxmlformats.org/officeDocument/2006/relationships/image" Target="media/imgrId477863a408a09c4dc.jpg"/><Relationship Id="rId921963a408a0a29f6" Type="http://schemas.openxmlformats.org/officeDocument/2006/relationships/image" Target="media/imgrId921963a408a0a29f6.jpg"/><Relationship Id="rId455463a408a0ac559" Type="http://schemas.openxmlformats.org/officeDocument/2006/relationships/image" Target="media/imgrId455463a408a0ac559.jpg"/><Relationship Id="rId555663a408a0b679b" Type="http://schemas.openxmlformats.org/officeDocument/2006/relationships/image" Target="media/imgrId555663a408a0b679b.jpg"/><Relationship Id="rId548763a408a0c54d1" Type="http://schemas.openxmlformats.org/officeDocument/2006/relationships/image" Target="media/imgrId548763a408a0c54d1.jpg"/><Relationship Id="rId203563a408a0cf724" Type="http://schemas.openxmlformats.org/officeDocument/2006/relationships/image" Target="media/imgrId203563a408a0cf724.jpg"/><Relationship Id="rId301563a408a0da2ad" Type="http://schemas.openxmlformats.org/officeDocument/2006/relationships/image" Target="media/imgrId301563a408a0da2ad.jpg"/><Relationship Id="rId469263a408a0e6260" Type="http://schemas.openxmlformats.org/officeDocument/2006/relationships/image" Target="media/imgrId469263a408a0e6260.jpg"/><Relationship Id="rId534463a408a0f05d3" Type="http://schemas.openxmlformats.org/officeDocument/2006/relationships/image" Target="media/imgrId534463a408a0f05d3.jpg"/><Relationship Id="rId451163a408a103f0d" Type="http://schemas.openxmlformats.org/officeDocument/2006/relationships/image" Target="media/imgrId451163a408a103f0d.gif"/><Relationship Id="rId138463a408a10db45" Type="http://schemas.openxmlformats.org/officeDocument/2006/relationships/image" Target="media/imgrId138463a408a10db45.jpg"/><Relationship Id="rId656263a408a118895" Type="http://schemas.openxmlformats.org/officeDocument/2006/relationships/image" Target="media/imgrId656263a408a118895.jpg"/><Relationship Id="rId115563a408a123e27" Type="http://schemas.openxmlformats.org/officeDocument/2006/relationships/image" Target="media/imgrId115563a408a123e27.jpg"/><Relationship Id="rId145663a408a12d5a3" Type="http://schemas.openxmlformats.org/officeDocument/2006/relationships/image" Target="media/imgrId145663a408a12d5a3.jpg"/><Relationship Id="rId928163a408a1368b9" Type="http://schemas.openxmlformats.org/officeDocument/2006/relationships/image" Target="media/imgrId928163a408a1368b9.jpg"/><Relationship Id="rId762763a408a13dd20" Type="http://schemas.openxmlformats.org/officeDocument/2006/relationships/image" Target="media/imgrId762763a408a13dd20.jpg"/><Relationship Id="rId810463a408a14758c" Type="http://schemas.openxmlformats.org/officeDocument/2006/relationships/image" Target="media/imgrId810463a408a14758c.jpg"/><Relationship Id="rId162663a408a14c5e9" Type="http://schemas.openxmlformats.org/officeDocument/2006/relationships/image" Target="media/imgrId162663a408a14c5e9.jpg"/><Relationship Id="rId908263a408a154c9e" Type="http://schemas.openxmlformats.org/officeDocument/2006/relationships/image" Target="media/imgrId908263a408a154c9e.jpg"/><Relationship Id="rId588863a408a15b2cc" Type="http://schemas.openxmlformats.org/officeDocument/2006/relationships/image" Target="media/imgrId588863a408a15b2cc.jpg"/><Relationship Id="rId899163a408a162ebd" Type="http://schemas.openxmlformats.org/officeDocument/2006/relationships/image" Target="media/imgrId899163a408a162ebd.jpg"/><Relationship Id="rId873563a408a16abeb" Type="http://schemas.openxmlformats.org/officeDocument/2006/relationships/image" Target="media/imgrId873563a408a16abeb.jpg"/><Relationship Id="rId751763a408a1716ed" Type="http://schemas.openxmlformats.org/officeDocument/2006/relationships/image" Target="media/imgrId751763a408a1716ed.jpg"/><Relationship Id="rId937863a408a17a857" Type="http://schemas.openxmlformats.org/officeDocument/2006/relationships/image" Target="media/imgrId937863a408a17a857.jpg"/><Relationship Id="rId230763a408a181e02" Type="http://schemas.openxmlformats.org/officeDocument/2006/relationships/image" Target="media/imgrId230763a408a181e02.jpg"/><Relationship Id="rId130763a408a1869ed" Type="http://schemas.openxmlformats.org/officeDocument/2006/relationships/image" Target="media/imgrId130763a408a1869ed.jpg"/><Relationship Id="rId295563a408a1901b0" Type="http://schemas.openxmlformats.org/officeDocument/2006/relationships/image" Target="media/imgrId295563a408a1901b0.jpg"/><Relationship Id="rId461663a408a19b401" Type="http://schemas.openxmlformats.org/officeDocument/2006/relationships/image" Target="media/imgrId461663a408a19b401.jpg"/><Relationship Id="rId437763a408a1a3de4" Type="http://schemas.openxmlformats.org/officeDocument/2006/relationships/image" Target="media/imgrId437763a408a1a3de4.jpg"/><Relationship Id="rId294563a408a1ad8f0" Type="http://schemas.openxmlformats.org/officeDocument/2006/relationships/image" Target="media/imgrId294563a408a1ad8f0.jpg"/><Relationship Id="rId303063a408a1b763f" Type="http://schemas.openxmlformats.org/officeDocument/2006/relationships/image" Target="media/imgrId303063a408a1b763f.jpg"/><Relationship Id="rId935163a408a1bef5d" Type="http://schemas.openxmlformats.org/officeDocument/2006/relationships/image" Target="media/imgrId935163a408a1bef5d.jpg"/><Relationship Id="rId590363a408a1cae02" Type="http://schemas.openxmlformats.org/officeDocument/2006/relationships/image" Target="media/imgrId590363a408a1cae02.jpg"/><Relationship Id="rId959663a408a1d6e10" Type="http://schemas.openxmlformats.org/officeDocument/2006/relationships/image" Target="media/imgrId959663a408a1d6e10.jpg"/><Relationship Id="rId691263a408a1dea24" Type="http://schemas.openxmlformats.org/officeDocument/2006/relationships/image" Target="media/imgrId691263a408a1dea24.jpg"/><Relationship Id="rId226063a408a1edb34" Type="http://schemas.openxmlformats.org/officeDocument/2006/relationships/image" Target="media/imgrId226063a408a1edb34.jpg"/><Relationship Id="rId973763a408a200508" Type="http://schemas.openxmlformats.org/officeDocument/2006/relationships/image" Target="media/imgrId973763a408a200508.jpg"/><Relationship Id="rId663163a408a206a64" Type="http://schemas.openxmlformats.org/officeDocument/2006/relationships/image" Target="media/imgrId663163a408a206a64.jpg"/><Relationship Id="rId121063a408a20e292" Type="http://schemas.openxmlformats.org/officeDocument/2006/relationships/image" Target="media/imgrId121063a408a20e292.jpg"/><Relationship Id="rId417063a408a2158ec" Type="http://schemas.openxmlformats.org/officeDocument/2006/relationships/image" Target="media/imgrId417063a408a2158ec.jpg"/><Relationship Id="rId330963a408a21f1ce" Type="http://schemas.openxmlformats.org/officeDocument/2006/relationships/image" Target="media/imgrId330963a408a21f1ce.jpg"/><Relationship Id="rId138163a408a226a40" Type="http://schemas.openxmlformats.org/officeDocument/2006/relationships/image" Target="media/imgrId138163a408a226a40.jpg"/><Relationship Id="rId665263a408a230e25" Type="http://schemas.openxmlformats.org/officeDocument/2006/relationships/image" Target="media/imgrId665263a408a230e25.jpg"/><Relationship Id="rId644763a408a239760" Type="http://schemas.openxmlformats.org/officeDocument/2006/relationships/image" Target="media/imgrId644763a408a239760.jpg"/><Relationship Id="rId924563a408a2453e0" Type="http://schemas.openxmlformats.org/officeDocument/2006/relationships/image" Target="media/imgrId924563a408a2453e0.jpg"/><Relationship Id="rId853663a408a24f725" Type="http://schemas.openxmlformats.org/officeDocument/2006/relationships/image" Target="media/imgrId853663a408a24f725.jpg"/><Relationship Id="rId707663a408a258b96" Type="http://schemas.openxmlformats.org/officeDocument/2006/relationships/image" Target="media/imgrId707663a408a258b96.jpg"/><Relationship Id="rId646063a408a2632ff" Type="http://schemas.openxmlformats.org/officeDocument/2006/relationships/image" Target="media/imgrId646063a408a2632ff.jpg"/><Relationship Id="rId233663a408a2681b8" Type="http://schemas.openxmlformats.org/officeDocument/2006/relationships/image" Target="media/imgrId233663a408a2681b8.jpg"/><Relationship Id="rId842663a408a27419e" Type="http://schemas.openxmlformats.org/officeDocument/2006/relationships/image" Target="media/imgrId842663a408a27419e.jpg"/><Relationship Id="rId571563a408a279403" Type="http://schemas.openxmlformats.org/officeDocument/2006/relationships/image" Target="media/imgrId571563a408a279403.jpg"/><Relationship Id="rId938263a408a28003e" Type="http://schemas.openxmlformats.org/officeDocument/2006/relationships/image" Target="media/imgrId938263a408a28003e.jpg"/><Relationship Id="rId831563a408a2879e5" Type="http://schemas.openxmlformats.org/officeDocument/2006/relationships/image" Target="media/imgrId831563a408a2879e5.jpg"/><Relationship Id="rId950763a408a28f2bf" Type="http://schemas.openxmlformats.org/officeDocument/2006/relationships/image" Target="media/imgrId950763a408a28f2bf.jpg"/><Relationship Id="rId854163a408a2989c0" Type="http://schemas.openxmlformats.org/officeDocument/2006/relationships/image" Target="media/imgrId854163a408a2989c0.jpg"/><Relationship Id="rId129563a408a2a24e1" Type="http://schemas.openxmlformats.org/officeDocument/2006/relationships/image" Target="media/imgrId129563a408a2a24e1.jpg"/><Relationship Id="rId570163a408a2c44ae" Type="http://schemas.openxmlformats.org/officeDocument/2006/relationships/image" Target="media/imgrId570163a408a2c44ae.jpg"/><Relationship Id="rId868663a408a2ce1f8" Type="http://schemas.openxmlformats.org/officeDocument/2006/relationships/image" Target="media/imgrId868663a408a2ce1f8.jpg"/><Relationship Id="rId515363a408a2d8cfa" Type="http://schemas.openxmlformats.org/officeDocument/2006/relationships/image" Target="media/imgrId515363a408a2d8cfa.jpg"/><Relationship Id="rId118763a408a2de11e" Type="http://schemas.openxmlformats.org/officeDocument/2006/relationships/image" Target="media/imgrId118763a408a2de11e.jpg"/><Relationship Id="rId697663a408a2ebf1b" Type="http://schemas.openxmlformats.org/officeDocument/2006/relationships/image" Target="media/imgrId697663a408a2ebf1b.jpg"/><Relationship Id="rId271263a408a2f1cb7" Type="http://schemas.openxmlformats.org/officeDocument/2006/relationships/image" Target="media/imgrId271263a408a2f1cb7.jpg"/><Relationship Id="rId444963a408a308021" Type="http://schemas.openxmlformats.org/officeDocument/2006/relationships/image" Target="media/imgrId444963a408a308021.jpg"/><Relationship Id="rId922863a408a311856" Type="http://schemas.openxmlformats.org/officeDocument/2006/relationships/image" Target="media/imgrId922863a408a311856.jpg"/><Relationship Id="rId208463a408a319b4d" Type="http://schemas.openxmlformats.org/officeDocument/2006/relationships/image" Target="media/imgrId208463a408a319b4d.jpg"/><Relationship Id="rId875363a408a325529" Type="http://schemas.openxmlformats.org/officeDocument/2006/relationships/image" Target="media/imgrId875363a408a325529.jpg"/><Relationship Id="rId461263a408a32ca22" Type="http://schemas.openxmlformats.org/officeDocument/2006/relationships/image" Target="media/imgrId461263a408a32ca22.jpg"/><Relationship Id="rId584563a408a332995" Type="http://schemas.openxmlformats.org/officeDocument/2006/relationships/image" Target="media/imgrId584563a408a332995.jpg"/><Relationship Id="rId545863a408a33d8a0" Type="http://schemas.openxmlformats.org/officeDocument/2006/relationships/image" Target="media/imgrId545863a408a33d8a0.jpg"/><Relationship Id="rId812363a408a3441c9" Type="http://schemas.openxmlformats.org/officeDocument/2006/relationships/image" Target="media/imgrId812363a408a3441c9.jpg"/><Relationship Id="rId267663a408a34cdbe" Type="http://schemas.openxmlformats.org/officeDocument/2006/relationships/image" Target="media/imgrId267663a408a34cdbe.jpg"/><Relationship Id="rId699463a408a358162" Type="http://schemas.openxmlformats.org/officeDocument/2006/relationships/image" Target="media/imgrId699463a408a358162.jpg"/><Relationship Id="rId463963a408a3602e2" Type="http://schemas.openxmlformats.org/officeDocument/2006/relationships/image" Target="media/imgrId463963a408a3602e2.jpg"/><Relationship Id="rId793963a408a365f8a" Type="http://schemas.openxmlformats.org/officeDocument/2006/relationships/image" Target="media/imgrId793963a408a365f8a.jpg"/><Relationship Id="rId167663a408a36dcea" Type="http://schemas.openxmlformats.org/officeDocument/2006/relationships/image" Target="media/imgrId167663a408a36dcea.jpg"/><Relationship Id="rId839063a408a37666b" Type="http://schemas.openxmlformats.org/officeDocument/2006/relationships/image" Target="media/imgrId839063a408a37666b.jpg"/><Relationship Id="rId395963a408a381eb3" Type="http://schemas.openxmlformats.org/officeDocument/2006/relationships/image" Target="media/imgrId395963a408a381eb3.jpg"/><Relationship Id="rId546363a408a38c32e" Type="http://schemas.openxmlformats.org/officeDocument/2006/relationships/image" Target="media/imgrId546363a408a38c32e.jpg"/><Relationship Id="rId423063a408a3937b1" Type="http://schemas.openxmlformats.org/officeDocument/2006/relationships/image" Target="media/imgrId423063a408a3937b1.jpg"/><Relationship Id="rId145563a408a39c4bd" Type="http://schemas.openxmlformats.org/officeDocument/2006/relationships/image" Target="media/imgrId145563a408a39c4bd.jpg"/><Relationship Id="rId547563a408a3a961a" Type="http://schemas.openxmlformats.org/officeDocument/2006/relationships/image" Target="media/imgrId547563a408a3a961a.jpg"/><Relationship Id="rId758563a408a3b5d0b" Type="http://schemas.openxmlformats.org/officeDocument/2006/relationships/image" Target="media/imgrId758563a408a3b5d0b.jpg"/><Relationship Id="rId117963a408a3bf2c5" Type="http://schemas.openxmlformats.org/officeDocument/2006/relationships/image" Target="media/imgrId117963a408a3bf2c5.jpg"/><Relationship Id="rId101863a408a3c759a" Type="http://schemas.openxmlformats.org/officeDocument/2006/relationships/image" Target="media/imgrId101863a408a3c759a.jpg"/><Relationship Id="rId949163a408a3cfb76" Type="http://schemas.openxmlformats.org/officeDocument/2006/relationships/image" Target="media/imgrId949163a408a3cfb76.jpg"/><Relationship Id="rId891463a408a3d8174" Type="http://schemas.openxmlformats.org/officeDocument/2006/relationships/image" Target="media/imgrId891463a408a3d8174.jpg"/><Relationship Id="rId567763a408a3e1ca2" Type="http://schemas.openxmlformats.org/officeDocument/2006/relationships/image" Target="media/imgrId567763a408a3e1ca2.jpg"/><Relationship Id="rId455263a408a3ed7b4" Type="http://schemas.openxmlformats.org/officeDocument/2006/relationships/image" Target="media/imgrId455263a408a3ed7b4.jpg"/><Relationship Id="rId362563a408a403a39" Type="http://schemas.openxmlformats.org/officeDocument/2006/relationships/image" Target="media/imgrId362563a408a403a39.jpg"/><Relationship Id="rId367463a408a40be6c" Type="http://schemas.openxmlformats.org/officeDocument/2006/relationships/image" Target="media/imgrId367463a408a40be6c.jpg"/><Relationship Id="rId420263a408a410abd" Type="http://schemas.openxmlformats.org/officeDocument/2006/relationships/image" Target="media/imgrId420263a408a410abd.jpg"/><Relationship Id="rId356563a408a4185e2" Type="http://schemas.openxmlformats.org/officeDocument/2006/relationships/image" Target="media/imgrId356563a408a4185e2.jpg"/><Relationship Id="rId715363a408a421270" Type="http://schemas.openxmlformats.org/officeDocument/2006/relationships/image" Target="media/imgrId715363a408a421270.jpg"/><Relationship Id="rId402363a408a42ea90" Type="http://schemas.openxmlformats.org/officeDocument/2006/relationships/image" Target="media/imgrId402363a408a42ea90.jpg"/><Relationship Id="rId131663a408a4365bb" Type="http://schemas.openxmlformats.org/officeDocument/2006/relationships/image" Target="media/imgrId131663a408a4365bb.jpg"/><Relationship Id="rId765263a408a43be91" Type="http://schemas.openxmlformats.org/officeDocument/2006/relationships/image" Target="media/imgrId765263a408a43be91.jpg"/><Relationship Id="rId585063a408a442438" Type="http://schemas.openxmlformats.org/officeDocument/2006/relationships/image" Target="media/imgrId585063a408a442438.jpg"/><Relationship Id="rId504663a408a449d5c" Type="http://schemas.openxmlformats.org/officeDocument/2006/relationships/image" Target="media/imgrId504663a408a449d5c.jpg"/><Relationship Id="rId622463a408a453074" Type="http://schemas.openxmlformats.org/officeDocument/2006/relationships/image" Target="media/imgrId622463a408a453074.jpg"/><Relationship Id="rId729963a408a45c9b7" Type="http://schemas.openxmlformats.org/officeDocument/2006/relationships/image" Target="media/imgrId729963a408a45c9b7.jpg"/><Relationship Id="rId630163a408a46579f" Type="http://schemas.openxmlformats.org/officeDocument/2006/relationships/image" Target="media/imgrId630163a408a46579f.jpg"/><Relationship Id="rId794563a408a46c458" Type="http://schemas.openxmlformats.org/officeDocument/2006/relationships/image" Target="media/imgrId794563a408a46c458.jpg"/><Relationship Id="rId268763a408a478b21" Type="http://schemas.openxmlformats.org/officeDocument/2006/relationships/image" Target="media/imgrId268763a408a478b21.jpg"/><Relationship Id="rId251663a408a48076e" Type="http://schemas.openxmlformats.org/officeDocument/2006/relationships/image" Target="media/imgrId251663a408a48076e.jpg"/><Relationship Id="rId472863a408a48ae46" Type="http://schemas.openxmlformats.org/officeDocument/2006/relationships/image" Target="media/imgrId472863a408a48ae46.jpg"/><Relationship Id="rId276763a408a496ee9" Type="http://schemas.openxmlformats.org/officeDocument/2006/relationships/image" Target="media/imgrId276763a408a496ee9.jpg"/><Relationship Id="rId435563a408a4a30c6" Type="http://schemas.openxmlformats.org/officeDocument/2006/relationships/image" Target="media/imgrId435563a408a4a30c6.jpg"/><Relationship Id="rId773263a408a4b1fba" Type="http://schemas.openxmlformats.org/officeDocument/2006/relationships/image" Target="media/imgrId773263a408a4b1fba.jpg"/><Relationship Id="rId246163a408a4b95d6" Type="http://schemas.openxmlformats.org/officeDocument/2006/relationships/image" Target="media/imgrId246163a408a4b95d6.jpg"/><Relationship Id="rId240963a408a4c471a" Type="http://schemas.openxmlformats.org/officeDocument/2006/relationships/image" Target="media/imgrId240963a408a4c471a.jpg"/><Relationship Id="rId591463a408a4d0bb1" Type="http://schemas.openxmlformats.org/officeDocument/2006/relationships/image" Target="media/imgrId591463a408a4d0bb1.jpg"/><Relationship Id="rId517263a408a4d6cd2" Type="http://schemas.openxmlformats.org/officeDocument/2006/relationships/image" Target="media/imgrId517263a408a4d6cd2.jpg"/><Relationship Id="rId991963a408a4e10a7" Type="http://schemas.openxmlformats.org/officeDocument/2006/relationships/image" Target="media/imgrId991963a408a4e10a7.jpg"/><Relationship Id="rId243063a408a4ed011" Type="http://schemas.openxmlformats.org/officeDocument/2006/relationships/image" Target="media/imgrId243063a408a4ed011.jpg"/><Relationship Id="rId357563a408a5039e0" Type="http://schemas.openxmlformats.org/officeDocument/2006/relationships/image" Target="media/imgrId357563a408a5039e0.jpg"/><Relationship Id="rId938363a408a5096f1" Type="http://schemas.openxmlformats.org/officeDocument/2006/relationships/image" Target="media/imgrId938363a408a5096f1.jpg"/><Relationship Id="rId419463a408a511849" Type="http://schemas.openxmlformats.org/officeDocument/2006/relationships/image" Target="media/imgrId419463a408a511849.jpg"/><Relationship Id="rId636263a408a51ce76" Type="http://schemas.openxmlformats.org/officeDocument/2006/relationships/image" Target="media/imgrId636263a408a51ce76.jpg"/><Relationship Id="rId160863a408a5292fe" Type="http://schemas.openxmlformats.org/officeDocument/2006/relationships/image" Target="media/imgrId160863a408a5292fe.jpg"/><Relationship Id="rId197363a408a531c4e" Type="http://schemas.openxmlformats.org/officeDocument/2006/relationships/image" Target="media/imgrId197363a408a531c4e.jpg"/><Relationship Id="rId894563a408a53ac68" Type="http://schemas.openxmlformats.org/officeDocument/2006/relationships/image" Target="media/imgrId894563a408a53ac68.jpg"/><Relationship Id="rId148563a408a545a56" Type="http://schemas.openxmlformats.org/officeDocument/2006/relationships/image" Target="media/imgrId148563a408a545a56.jpg"/><Relationship Id="rId706163a408a54c2ea" Type="http://schemas.openxmlformats.org/officeDocument/2006/relationships/image" Target="media/imgrId706163a408a54c2ea.jpg"/><Relationship Id="rId194163a408a557ffb" Type="http://schemas.openxmlformats.org/officeDocument/2006/relationships/image" Target="media/imgrId194163a408a557ffb.jpg"/><Relationship Id="rId574863a408a5638af" Type="http://schemas.openxmlformats.org/officeDocument/2006/relationships/image" Target="media/imgrId574863a408a5638af.jpg"/><Relationship Id="rId813663a408a56fd1f" Type="http://schemas.openxmlformats.org/officeDocument/2006/relationships/image" Target="media/imgrId813663a408a56fd1f.jpg"/><Relationship Id="rId956663a408a57c58e" Type="http://schemas.openxmlformats.org/officeDocument/2006/relationships/image" Target="media/imgrId956663a408a57c58e.jpg"/><Relationship Id="rId261363a408a588e26" Type="http://schemas.openxmlformats.org/officeDocument/2006/relationships/image" Target="media/imgrId261363a408a588e26.jpg"/><Relationship Id="rId949363a408a594e85" Type="http://schemas.openxmlformats.org/officeDocument/2006/relationships/image" Target="media/imgrId949363a408a594e8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77021" Type="http://schemas.openxmlformats.org/officeDocument/2006/relationships/image" Target="media/imgrId496770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77021" Type="http://schemas.openxmlformats.org/officeDocument/2006/relationships/image" Target="media/imgrId496770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77021" Type="http://schemas.openxmlformats.org/officeDocument/2006/relationships/image" Target="media/imgrId496770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77021" Type="http://schemas.openxmlformats.org/officeDocument/2006/relationships/image" Target="media/imgrId496770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77021" Type="http://schemas.openxmlformats.org/officeDocument/2006/relationships/image" Target="media/imgrId496770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77021" Type="http://schemas.openxmlformats.org/officeDocument/2006/relationships/image" Target="media/imgrId496770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