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48676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4535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519409" w:name="ctxt"/>
    <w:bookmarkEnd w:id="4951940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3041215" w:name="result_box"/>
          <w:bookmarkEnd w:id="1304121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335263a41d00b882d"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07463a41d00bb811"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3603325" name="name757663a41d00e81e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63663a41d00e81d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1895952" name="name128363a41d01062f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33763a41d01062e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52405" name="name926263a41d01137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563a41d0113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55156" name="name671863a41d011d2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863a41d011d2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52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352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352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352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352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57228" name="name794263a41d01269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863a41d01269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52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352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352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352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352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52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352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352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8540" name="name711563a41d0131c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263a41d0131c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52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352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49005" name="name293263a41d0137a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363a41d0137a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52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352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352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352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352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352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352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352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352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352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161530" name="name140863a41d014c9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0963a41d014c9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20467" name="name578263a41d016dc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663a41d016dc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7810952" name="name133063a41d017e42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95263a41d017e41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9671563" name="name885863a41d01904f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14763a41d01904e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25907" name="name827663a41d01988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363a41d01988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630063a41d0199db8" w:history="1">
              <w:r>
                <w:rPr>
                  <w:rStyle w:val="DefaultParagraphFontPHPDOCX"/>
                  <w:b/>
                  <w:bCs/>
                  <w:color w:val="0000FF"/>
                  <w:position w:val="-2"/>
                  <w:sz w:val="20"/>
                  <w:szCs w:val="20"/>
                  <w:u w:val="none"/>
                </w:rPr>
                <w:t xml:space="preserve">Abs. 2.17.1</w:t>
              </w:r>
            </w:hyperlink>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62654" name="name669063a41d01a841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82263a41d01a84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71631717" name="name543363a41d01afdc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23763a41d01afd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67752" name="name750463a41d01bb4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363a41d01bb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38663a41d01bd0d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3315519" name="name894863a41d01c6ce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55763a41d01c6ce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3565" name="name315463a41d01d5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663a41d01d5b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6164167" name="name358663a41d01df96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6563a41d01df95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7962105" name="name681463a41d01ef66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72263a41d01ef65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352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352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352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352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352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26850" name="name592363a41d020892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27763a41d02089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82263a41d020a17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78263a41d020b33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98902" name="name528863a41d0212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263a41d02124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229666" name="name201863a41d021b52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81563a41d021b5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91738601" name="name449963a41d022155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08963a41d02215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3533518" name="name486063a41d022a38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18963a41d022a3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0444450" name="name771963a41d023841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07463a41d023840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26348228" name="name647763a41d0242b1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14163a41d0242b1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1763a41d02432f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8117787" name="name122963a41d0254a3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6163a41d0254a2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3512267" name="name824363a41d02620d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99763a41d02620c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9607561" name="name911363a41d0274cd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23963a41d0274cc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9231426" name="name319163a41d028477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87863a41d028477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3324664" name="name613063a41d0290d1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47463a41d0290d1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294307" name="name528263a41d029c6f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79363a41d029c6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90511" name="name905263a41d02b0a7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91063a41d02b0a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6149911" name="name224863a41d02bd93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45963a41d02bd93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3815055" name="name267663a41d02cc75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93563a41d02cc7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41273" name="name137463a41d02d4c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263a41d02d4c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Konsultieren </w:t>
            </w:r>
            <w:hyperlink r:id="rId886563a41d02d57e6"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4439843" name="name676263a41d02e732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47463a41d02e731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3388" name="name950163a41d02ed6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163a41d02ed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5403618" name="name671063a41d030ab1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8863a41d030ab0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62463741" name="name541963a41d03190d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29763a41d03190d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52080450" name="name479763a41d0324db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62463a41d0324da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26903" name="name214163a41d032c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263a41d032ca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249602" name="name844963a41d0353ad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44363a41d0353ac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600892" name="name164863a41d03643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4563a41d036430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8193535" name="name952463a41d036de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8463a41d036dee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35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147561" name="name310263a41d037855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3263a41d037855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36000" name="name807463a41d03857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3263a41d0385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3477810" name="name571263a41d0397d4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59463a41d0397d4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2646" name="name440463a41d03a47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063a41d03a47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1597835" name="name313263a41d03b0d1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4163a41d03b0d0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60322" name="name884063a41d03c5a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963a41d03c5a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20419026" name="name885663a41d03d431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83363a41d03d431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352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6931485" name="name770663a41d03e6b0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04063a41d03e6af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699693" name="name759263a41d03f3f7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44163a41d03f3f6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93988" name="name270563a41d0414d9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98963a41d0414d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97368541" name="name994463a41d041e36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45163a41d041e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8963a41d042035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2743458" name="name462663a41d042c34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24263a41d042c33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84999" name="name321063a41d04340d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8063a41d04340d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806714" name="name937663a41d043e8c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43363a41d043e8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610126" name="name482463a41d044a6a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09263a41d044a6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08559" name="name958163a41d045618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81563a41d04561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531277" name="name827263a41d045f05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67263a41d045f05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58130" name="name184963a41d0469ca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00763a41d0469c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356766" name="name238363a41d0475d8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78163a41d0475d8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74286" name="name535563a41d048147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04063a41d04814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146238" name="name821463a41d048c3c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13963a41d048c3c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973731" name="name115463a41d049332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03463a41d049332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9952129" name="name786663a41d049d67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59463a41d049d66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834542" name="name749663a41d04a5cc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37563a41d04a5cb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377160" name="name480663a41d04ae29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81763a41d04ae29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156663a41d04b0d00"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04200" name="name360563a41d04b929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53163a41d04b92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966463a41d04bcdcf"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021645" name="name976363a41d04c718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62963a41d04c71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0107951" name="name144563a41d04d9ec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30463a41d04d9eb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386582" name="name292563a41d04e694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45763a41d04e69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377297" name="name901563a41d04f33b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21163a41d04f33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689235" name="name521963a41d0510a8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57563a41d0510a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88468" name="name812663a41d051a7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663a41d051a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58507" name="name302763a41d0525d4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9063a41d0525d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045848" name="name312963a41d053292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02463a41d05329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42628" name="name931963a41d053a2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963a41d053a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dem Ausbau </w:t>
            </w:r>
            <w:hyperlink r:id="rId258963a41d053ab28"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5028511" name="name269963a41d05453f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63963a41d05453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75583" name="name552263a41d054f17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20063a41d054f1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8875" name="name840563a41d0556f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563a41d0556f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dem Ausbau </w:t>
            </w:r>
            <w:hyperlink r:id="rId675463a41d055774e"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2222" name="name781763a41d055ddb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60263a41d055dd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43554" name="name754863a41d0564fd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99963a41d0564f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184497" name="name648963a41d056fd7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95663a41d056fd7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8087120" name="name981663a41d057db1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11463a41d057db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313378" name="name408863a41d058b88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20763a41d058b87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973207" name="name776163a41d059c38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25563a41d059c38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48368" name="name168963a41d05a730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20363a41d05a73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5433" name="name568463a41d05af41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65663a41d05af4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0247606" name="name273363a41d05baba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74363a41d05bab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90803" name="name166063a41d05c7ee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6163a41d05c7e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218504" name="name342563a41d05d4d8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45063a41d05d4d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78202" name="name125063a41d05e137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7263a41d05e13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5230" name="name426963a41d05ea5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563a41d05ea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328163a41d05eb903"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666032" name="name276363a41d05f38c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77563a41d05f38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674079" name="name893063a41d061713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79363a41d06171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973184" name="name299863a41d062364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85463a41d062363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8176751" name="name622563a41d062cbb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8963a41d062cbb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7123917" name="name670963a41d0633ad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62563a41d0633ad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2545741" name="name163263a41d063d68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85163a41d063d67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474720" name="name909263a41d064c21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90563a41d064c2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92945541" name="name723763a41d065805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63263a41d065804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2417838" name="name213063a41d066a4d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43363a41d066a4d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947047" name="name338663a41d067554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13863a41d067554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8369362" name="name355363a41d06866e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5163a41d06866d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6872053" name="name970263a41d069540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59463a41d06953f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6879219" name="name862363a41d06a7f8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23263a41d06a7f7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352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405663a41d06aa16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52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15012" name="name903063a41d06b814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83763a41d06b81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65376" name="name243763a41d06c513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95563a41d06c51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894836" name="name124063a41d06d120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97363a41d06d11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66371" name="name475363a41d06dc1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063a41d06dc1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dem Ausbau </w:t>
            </w:r>
            <w:hyperlink r:id="rId941463a41d06dd40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624403" name="name694863a41d06e949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01063a41d06e948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039943" name="name390663a41d0700a3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85963a41d0700a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64382" name="name377963a41d070cbf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7363a41d070cb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595069" name="name641363a41d07173e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52063a41d07173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Schmieröl mit den in </w:t>
            </w:r>
            <w:hyperlink r:id="rId683063a41d071a2d5"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34763a41d071ab84"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352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352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352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352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352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586570" name="name915863a41d07253d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89763a41d07253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55294618" name="name522763a41d0730a2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76463a41d0730a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75804" name="name737663a41d073aa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463a41d073aa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379463a41d073d367"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765063" name="name148363a41d074616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01163a41d07461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352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352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577272" name="name219663a41d075101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16663a41d07510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352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352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352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356114" name="name536163a41d075c38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53863a41d075c3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353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12012" name="name612763a41d076bb4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35263a41d076bb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353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793498" name="name645763a41d077504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23363a41d07750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77833" name="name302563a41d077e4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563a41d077e4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352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3095525" name="name911963a41d07948f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83563a41d07948f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531">
    <w:multiLevelType w:val="hybridMultilevel"/>
    <w:lvl w:ilvl="0" w:tplc="21468567">
      <w:start w:val="1"/>
      <w:numFmt w:val="decimal"/>
      <w:lvlText w:val="%1."/>
      <w:lvlJc w:val="left"/>
      <w:pPr>
        <w:ind w:left="720" w:hanging="360"/>
      </w:pPr>
    </w:lvl>
    <w:lvl w:ilvl="1" w:tplc="21468567" w:tentative="1">
      <w:start w:val="1"/>
      <w:numFmt w:val="lowerLetter"/>
      <w:lvlText w:val="%2."/>
      <w:lvlJc w:val="left"/>
      <w:pPr>
        <w:ind w:left="1440" w:hanging="360"/>
      </w:pPr>
    </w:lvl>
    <w:lvl w:ilvl="2" w:tplc="21468567" w:tentative="1">
      <w:start w:val="1"/>
      <w:numFmt w:val="lowerRoman"/>
      <w:lvlText w:val="%3."/>
      <w:lvlJc w:val="right"/>
      <w:pPr>
        <w:ind w:left="2160" w:hanging="180"/>
      </w:pPr>
    </w:lvl>
    <w:lvl w:ilvl="3" w:tplc="21468567" w:tentative="1">
      <w:start w:val="1"/>
      <w:numFmt w:val="decimal"/>
      <w:lvlText w:val="%4."/>
      <w:lvlJc w:val="left"/>
      <w:pPr>
        <w:ind w:left="2880" w:hanging="360"/>
      </w:pPr>
    </w:lvl>
    <w:lvl w:ilvl="4" w:tplc="21468567" w:tentative="1">
      <w:start w:val="1"/>
      <w:numFmt w:val="lowerLetter"/>
      <w:lvlText w:val="%5."/>
      <w:lvlJc w:val="left"/>
      <w:pPr>
        <w:ind w:left="3600" w:hanging="360"/>
      </w:pPr>
    </w:lvl>
    <w:lvl w:ilvl="5" w:tplc="21468567" w:tentative="1">
      <w:start w:val="1"/>
      <w:numFmt w:val="lowerRoman"/>
      <w:lvlText w:val="%6."/>
      <w:lvlJc w:val="right"/>
      <w:pPr>
        <w:ind w:left="4320" w:hanging="180"/>
      </w:pPr>
    </w:lvl>
    <w:lvl w:ilvl="6" w:tplc="21468567" w:tentative="1">
      <w:start w:val="1"/>
      <w:numFmt w:val="decimal"/>
      <w:lvlText w:val="%7."/>
      <w:lvlJc w:val="left"/>
      <w:pPr>
        <w:ind w:left="5040" w:hanging="360"/>
      </w:pPr>
    </w:lvl>
    <w:lvl w:ilvl="7" w:tplc="21468567" w:tentative="1">
      <w:start w:val="1"/>
      <w:numFmt w:val="lowerLetter"/>
      <w:lvlText w:val="%8."/>
      <w:lvlJc w:val="left"/>
      <w:pPr>
        <w:ind w:left="5760" w:hanging="360"/>
      </w:pPr>
    </w:lvl>
    <w:lvl w:ilvl="8" w:tplc="21468567" w:tentative="1">
      <w:start w:val="1"/>
      <w:numFmt w:val="lowerRoman"/>
      <w:lvlText w:val="%9."/>
      <w:lvlJc w:val="right"/>
      <w:pPr>
        <w:ind w:left="6480" w:hanging="180"/>
      </w:pPr>
    </w:lvl>
  </w:abstractNum>
  <w:abstractNum w:abstractNumId="23530">
    <w:multiLevelType w:val="hybridMultilevel"/>
    <w:lvl w:ilvl="0" w:tplc="37584409">
      <w:start w:val="1"/>
      <w:numFmt w:val="decimal"/>
      <w:lvlText w:val="%1."/>
      <w:lvlJc w:val="left"/>
      <w:pPr>
        <w:ind w:left="720" w:hanging="360"/>
      </w:pPr>
    </w:lvl>
    <w:lvl w:ilvl="1" w:tplc="37584409" w:tentative="1">
      <w:start w:val="1"/>
      <w:numFmt w:val="lowerLetter"/>
      <w:lvlText w:val="%2."/>
      <w:lvlJc w:val="left"/>
      <w:pPr>
        <w:ind w:left="1440" w:hanging="360"/>
      </w:pPr>
    </w:lvl>
    <w:lvl w:ilvl="2" w:tplc="37584409" w:tentative="1">
      <w:start w:val="1"/>
      <w:numFmt w:val="lowerRoman"/>
      <w:lvlText w:val="%3."/>
      <w:lvlJc w:val="right"/>
      <w:pPr>
        <w:ind w:left="2160" w:hanging="180"/>
      </w:pPr>
    </w:lvl>
    <w:lvl w:ilvl="3" w:tplc="37584409" w:tentative="1">
      <w:start w:val="1"/>
      <w:numFmt w:val="decimal"/>
      <w:lvlText w:val="%4."/>
      <w:lvlJc w:val="left"/>
      <w:pPr>
        <w:ind w:left="2880" w:hanging="360"/>
      </w:pPr>
    </w:lvl>
    <w:lvl w:ilvl="4" w:tplc="37584409" w:tentative="1">
      <w:start w:val="1"/>
      <w:numFmt w:val="lowerLetter"/>
      <w:lvlText w:val="%5."/>
      <w:lvlJc w:val="left"/>
      <w:pPr>
        <w:ind w:left="3600" w:hanging="360"/>
      </w:pPr>
    </w:lvl>
    <w:lvl w:ilvl="5" w:tplc="37584409" w:tentative="1">
      <w:start w:val="1"/>
      <w:numFmt w:val="lowerRoman"/>
      <w:lvlText w:val="%6."/>
      <w:lvlJc w:val="right"/>
      <w:pPr>
        <w:ind w:left="4320" w:hanging="180"/>
      </w:pPr>
    </w:lvl>
    <w:lvl w:ilvl="6" w:tplc="37584409" w:tentative="1">
      <w:start w:val="1"/>
      <w:numFmt w:val="decimal"/>
      <w:lvlText w:val="%7."/>
      <w:lvlJc w:val="left"/>
      <w:pPr>
        <w:ind w:left="5040" w:hanging="360"/>
      </w:pPr>
    </w:lvl>
    <w:lvl w:ilvl="7" w:tplc="37584409" w:tentative="1">
      <w:start w:val="1"/>
      <w:numFmt w:val="lowerLetter"/>
      <w:lvlText w:val="%8."/>
      <w:lvlJc w:val="left"/>
      <w:pPr>
        <w:ind w:left="5760" w:hanging="360"/>
      </w:pPr>
    </w:lvl>
    <w:lvl w:ilvl="8" w:tplc="37584409" w:tentative="1">
      <w:start w:val="1"/>
      <w:numFmt w:val="lowerRoman"/>
      <w:lvlText w:val="%9."/>
      <w:lvlJc w:val="right"/>
      <w:pPr>
        <w:ind w:left="6480" w:hanging="180"/>
      </w:pPr>
    </w:lvl>
  </w:abstractNum>
  <w:abstractNum w:abstractNumId="23529">
    <w:multiLevelType w:val="hybridMultilevel"/>
    <w:lvl w:ilvl="0" w:tplc="80267083">
      <w:start w:val="1"/>
      <w:numFmt w:val="decimal"/>
      <w:lvlText w:val="%1."/>
      <w:lvlJc w:val="left"/>
      <w:pPr>
        <w:ind w:left="720" w:hanging="360"/>
      </w:pPr>
    </w:lvl>
    <w:lvl w:ilvl="1" w:tplc="80267083" w:tentative="1">
      <w:start w:val="1"/>
      <w:numFmt w:val="lowerLetter"/>
      <w:lvlText w:val="%2."/>
      <w:lvlJc w:val="left"/>
      <w:pPr>
        <w:ind w:left="1440" w:hanging="360"/>
      </w:pPr>
    </w:lvl>
    <w:lvl w:ilvl="2" w:tplc="80267083" w:tentative="1">
      <w:start w:val="1"/>
      <w:numFmt w:val="lowerRoman"/>
      <w:lvlText w:val="%3."/>
      <w:lvlJc w:val="right"/>
      <w:pPr>
        <w:ind w:left="2160" w:hanging="180"/>
      </w:pPr>
    </w:lvl>
    <w:lvl w:ilvl="3" w:tplc="80267083" w:tentative="1">
      <w:start w:val="1"/>
      <w:numFmt w:val="decimal"/>
      <w:lvlText w:val="%4."/>
      <w:lvlJc w:val="left"/>
      <w:pPr>
        <w:ind w:left="2880" w:hanging="360"/>
      </w:pPr>
    </w:lvl>
    <w:lvl w:ilvl="4" w:tplc="80267083" w:tentative="1">
      <w:start w:val="1"/>
      <w:numFmt w:val="lowerLetter"/>
      <w:lvlText w:val="%5."/>
      <w:lvlJc w:val="left"/>
      <w:pPr>
        <w:ind w:left="3600" w:hanging="360"/>
      </w:pPr>
    </w:lvl>
    <w:lvl w:ilvl="5" w:tplc="80267083" w:tentative="1">
      <w:start w:val="1"/>
      <w:numFmt w:val="lowerRoman"/>
      <w:lvlText w:val="%6."/>
      <w:lvlJc w:val="right"/>
      <w:pPr>
        <w:ind w:left="4320" w:hanging="180"/>
      </w:pPr>
    </w:lvl>
    <w:lvl w:ilvl="6" w:tplc="80267083" w:tentative="1">
      <w:start w:val="1"/>
      <w:numFmt w:val="decimal"/>
      <w:lvlText w:val="%7."/>
      <w:lvlJc w:val="left"/>
      <w:pPr>
        <w:ind w:left="5040" w:hanging="360"/>
      </w:pPr>
    </w:lvl>
    <w:lvl w:ilvl="7" w:tplc="80267083" w:tentative="1">
      <w:start w:val="1"/>
      <w:numFmt w:val="lowerLetter"/>
      <w:lvlText w:val="%8."/>
      <w:lvlJc w:val="left"/>
      <w:pPr>
        <w:ind w:left="5760" w:hanging="360"/>
      </w:pPr>
    </w:lvl>
    <w:lvl w:ilvl="8" w:tplc="80267083" w:tentative="1">
      <w:start w:val="1"/>
      <w:numFmt w:val="lowerRoman"/>
      <w:lvlText w:val="%9."/>
      <w:lvlJc w:val="right"/>
      <w:pPr>
        <w:ind w:left="6480" w:hanging="180"/>
      </w:pPr>
    </w:lvl>
  </w:abstractNum>
  <w:abstractNum w:abstractNumId="23528">
    <w:multiLevelType w:val="hybridMultilevel"/>
    <w:lvl w:ilvl="0" w:tplc="96074423">
      <w:start w:val="1"/>
      <w:numFmt w:val="decimal"/>
      <w:lvlText w:val="%1."/>
      <w:lvlJc w:val="left"/>
      <w:pPr>
        <w:ind w:left="720" w:hanging="360"/>
      </w:pPr>
    </w:lvl>
    <w:lvl w:ilvl="1" w:tplc="96074423" w:tentative="1">
      <w:start w:val="1"/>
      <w:numFmt w:val="lowerLetter"/>
      <w:lvlText w:val="%2."/>
      <w:lvlJc w:val="left"/>
      <w:pPr>
        <w:ind w:left="1440" w:hanging="360"/>
      </w:pPr>
    </w:lvl>
    <w:lvl w:ilvl="2" w:tplc="96074423" w:tentative="1">
      <w:start w:val="1"/>
      <w:numFmt w:val="lowerRoman"/>
      <w:lvlText w:val="%3."/>
      <w:lvlJc w:val="right"/>
      <w:pPr>
        <w:ind w:left="2160" w:hanging="180"/>
      </w:pPr>
    </w:lvl>
    <w:lvl w:ilvl="3" w:tplc="96074423" w:tentative="1">
      <w:start w:val="1"/>
      <w:numFmt w:val="decimal"/>
      <w:lvlText w:val="%4."/>
      <w:lvlJc w:val="left"/>
      <w:pPr>
        <w:ind w:left="2880" w:hanging="360"/>
      </w:pPr>
    </w:lvl>
    <w:lvl w:ilvl="4" w:tplc="96074423" w:tentative="1">
      <w:start w:val="1"/>
      <w:numFmt w:val="lowerLetter"/>
      <w:lvlText w:val="%5."/>
      <w:lvlJc w:val="left"/>
      <w:pPr>
        <w:ind w:left="3600" w:hanging="360"/>
      </w:pPr>
    </w:lvl>
    <w:lvl w:ilvl="5" w:tplc="96074423" w:tentative="1">
      <w:start w:val="1"/>
      <w:numFmt w:val="lowerRoman"/>
      <w:lvlText w:val="%6."/>
      <w:lvlJc w:val="right"/>
      <w:pPr>
        <w:ind w:left="4320" w:hanging="180"/>
      </w:pPr>
    </w:lvl>
    <w:lvl w:ilvl="6" w:tplc="96074423" w:tentative="1">
      <w:start w:val="1"/>
      <w:numFmt w:val="decimal"/>
      <w:lvlText w:val="%7."/>
      <w:lvlJc w:val="left"/>
      <w:pPr>
        <w:ind w:left="5040" w:hanging="360"/>
      </w:pPr>
    </w:lvl>
    <w:lvl w:ilvl="7" w:tplc="96074423" w:tentative="1">
      <w:start w:val="1"/>
      <w:numFmt w:val="lowerLetter"/>
      <w:lvlText w:val="%8."/>
      <w:lvlJc w:val="left"/>
      <w:pPr>
        <w:ind w:left="5760" w:hanging="360"/>
      </w:pPr>
    </w:lvl>
    <w:lvl w:ilvl="8" w:tplc="96074423" w:tentative="1">
      <w:start w:val="1"/>
      <w:numFmt w:val="lowerRoman"/>
      <w:lvlText w:val="%9."/>
      <w:lvlJc w:val="right"/>
      <w:pPr>
        <w:ind w:left="6480" w:hanging="180"/>
      </w:pPr>
    </w:lvl>
  </w:abstractNum>
  <w:abstractNum w:abstractNumId="23527">
    <w:multiLevelType w:val="hybridMultilevel"/>
    <w:lvl w:ilvl="0" w:tplc="11475097">
      <w:start w:val="1"/>
      <w:numFmt w:val="decimal"/>
      <w:lvlText w:val="%1."/>
      <w:lvlJc w:val="left"/>
      <w:pPr>
        <w:ind w:left="720" w:hanging="360"/>
      </w:pPr>
    </w:lvl>
    <w:lvl w:ilvl="1" w:tplc="11475097" w:tentative="1">
      <w:start w:val="1"/>
      <w:numFmt w:val="lowerLetter"/>
      <w:lvlText w:val="%2."/>
      <w:lvlJc w:val="left"/>
      <w:pPr>
        <w:ind w:left="1440" w:hanging="360"/>
      </w:pPr>
    </w:lvl>
    <w:lvl w:ilvl="2" w:tplc="11475097" w:tentative="1">
      <w:start w:val="1"/>
      <w:numFmt w:val="lowerRoman"/>
      <w:lvlText w:val="%3."/>
      <w:lvlJc w:val="right"/>
      <w:pPr>
        <w:ind w:left="2160" w:hanging="180"/>
      </w:pPr>
    </w:lvl>
    <w:lvl w:ilvl="3" w:tplc="11475097" w:tentative="1">
      <w:start w:val="1"/>
      <w:numFmt w:val="decimal"/>
      <w:lvlText w:val="%4."/>
      <w:lvlJc w:val="left"/>
      <w:pPr>
        <w:ind w:left="2880" w:hanging="360"/>
      </w:pPr>
    </w:lvl>
    <w:lvl w:ilvl="4" w:tplc="11475097" w:tentative="1">
      <w:start w:val="1"/>
      <w:numFmt w:val="lowerLetter"/>
      <w:lvlText w:val="%5."/>
      <w:lvlJc w:val="left"/>
      <w:pPr>
        <w:ind w:left="3600" w:hanging="360"/>
      </w:pPr>
    </w:lvl>
    <w:lvl w:ilvl="5" w:tplc="11475097" w:tentative="1">
      <w:start w:val="1"/>
      <w:numFmt w:val="lowerRoman"/>
      <w:lvlText w:val="%6."/>
      <w:lvlJc w:val="right"/>
      <w:pPr>
        <w:ind w:left="4320" w:hanging="180"/>
      </w:pPr>
    </w:lvl>
    <w:lvl w:ilvl="6" w:tplc="11475097" w:tentative="1">
      <w:start w:val="1"/>
      <w:numFmt w:val="decimal"/>
      <w:lvlText w:val="%7."/>
      <w:lvlJc w:val="left"/>
      <w:pPr>
        <w:ind w:left="5040" w:hanging="360"/>
      </w:pPr>
    </w:lvl>
    <w:lvl w:ilvl="7" w:tplc="11475097" w:tentative="1">
      <w:start w:val="1"/>
      <w:numFmt w:val="lowerLetter"/>
      <w:lvlText w:val="%8."/>
      <w:lvlJc w:val="left"/>
      <w:pPr>
        <w:ind w:left="5760" w:hanging="360"/>
      </w:pPr>
    </w:lvl>
    <w:lvl w:ilvl="8" w:tplc="11475097" w:tentative="1">
      <w:start w:val="1"/>
      <w:numFmt w:val="lowerRoman"/>
      <w:lvlText w:val="%9."/>
      <w:lvlJc w:val="right"/>
      <w:pPr>
        <w:ind w:left="6480" w:hanging="180"/>
      </w:pPr>
    </w:lvl>
  </w:abstractNum>
  <w:abstractNum w:abstractNumId="23526">
    <w:multiLevelType w:val="hybridMultilevel"/>
    <w:lvl w:ilvl="0" w:tplc="50194145">
      <w:start w:val="1"/>
      <w:numFmt w:val="decimal"/>
      <w:lvlText w:val="%1."/>
      <w:lvlJc w:val="left"/>
      <w:pPr>
        <w:ind w:left="720" w:hanging="360"/>
      </w:pPr>
    </w:lvl>
    <w:lvl w:ilvl="1" w:tplc="50194145" w:tentative="1">
      <w:start w:val="1"/>
      <w:numFmt w:val="lowerLetter"/>
      <w:lvlText w:val="%2."/>
      <w:lvlJc w:val="left"/>
      <w:pPr>
        <w:ind w:left="1440" w:hanging="360"/>
      </w:pPr>
    </w:lvl>
    <w:lvl w:ilvl="2" w:tplc="50194145" w:tentative="1">
      <w:start w:val="1"/>
      <w:numFmt w:val="lowerRoman"/>
      <w:lvlText w:val="%3."/>
      <w:lvlJc w:val="right"/>
      <w:pPr>
        <w:ind w:left="2160" w:hanging="180"/>
      </w:pPr>
    </w:lvl>
    <w:lvl w:ilvl="3" w:tplc="50194145" w:tentative="1">
      <w:start w:val="1"/>
      <w:numFmt w:val="decimal"/>
      <w:lvlText w:val="%4."/>
      <w:lvlJc w:val="left"/>
      <w:pPr>
        <w:ind w:left="2880" w:hanging="360"/>
      </w:pPr>
    </w:lvl>
    <w:lvl w:ilvl="4" w:tplc="50194145" w:tentative="1">
      <w:start w:val="1"/>
      <w:numFmt w:val="lowerLetter"/>
      <w:lvlText w:val="%5."/>
      <w:lvlJc w:val="left"/>
      <w:pPr>
        <w:ind w:left="3600" w:hanging="360"/>
      </w:pPr>
    </w:lvl>
    <w:lvl w:ilvl="5" w:tplc="50194145" w:tentative="1">
      <w:start w:val="1"/>
      <w:numFmt w:val="lowerRoman"/>
      <w:lvlText w:val="%6."/>
      <w:lvlJc w:val="right"/>
      <w:pPr>
        <w:ind w:left="4320" w:hanging="180"/>
      </w:pPr>
    </w:lvl>
    <w:lvl w:ilvl="6" w:tplc="50194145" w:tentative="1">
      <w:start w:val="1"/>
      <w:numFmt w:val="decimal"/>
      <w:lvlText w:val="%7."/>
      <w:lvlJc w:val="left"/>
      <w:pPr>
        <w:ind w:left="5040" w:hanging="360"/>
      </w:pPr>
    </w:lvl>
    <w:lvl w:ilvl="7" w:tplc="50194145" w:tentative="1">
      <w:start w:val="1"/>
      <w:numFmt w:val="lowerLetter"/>
      <w:lvlText w:val="%8."/>
      <w:lvlJc w:val="left"/>
      <w:pPr>
        <w:ind w:left="5760" w:hanging="360"/>
      </w:pPr>
    </w:lvl>
    <w:lvl w:ilvl="8" w:tplc="50194145" w:tentative="1">
      <w:start w:val="1"/>
      <w:numFmt w:val="lowerRoman"/>
      <w:lvlText w:val="%9."/>
      <w:lvlJc w:val="right"/>
      <w:pPr>
        <w:ind w:left="6480" w:hanging="180"/>
      </w:pPr>
    </w:lvl>
  </w:abstractNum>
  <w:abstractNum w:abstractNumId="23525">
    <w:multiLevelType w:val="hybridMultilevel"/>
    <w:lvl w:ilvl="0" w:tplc="65931579">
      <w:start w:val="1"/>
      <w:numFmt w:val="decimal"/>
      <w:lvlText w:val="%1."/>
      <w:lvlJc w:val="left"/>
      <w:pPr>
        <w:ind w:left="720" w:hanging="360"/>
      </w:pPr>
    </w:lvl>
    <w:lvl w:ilvl="1" w:tplc="65931579" w:tentative="1">
      <w:start w:val="1"/>
      <w:numFmt w:val="lowerLetter"/>
      <w:lvlText w:val="%2."/>
      <w:lvlJc w:val="left"/>
      <w:pPr>
        <w:ind w:left="1440" w:hanging="360"/>
      </w:pPr>
    </w:lvl>
    <w:lvl w:ilvl="2" w:tplc="65931579" w:tentative="1">
      <w:start w:val="1"/>
      <w:numFmt w:val="lowerRoman"/>
      <w:lvlText w:val="%3."/>
      <w:lvlJc w:val="right"/>
      <w:pPr>
        <w:ind w:left="2160" w:hanging="180"/>
      </w:pPr>
    </w:lvl>
    <w:lvl w:ilvl="3" w:tplc="65931579" w:tentative="1">
      <w:start w:val="1"/>
      <w:numFmt w:val="decimal"/>
      <w:lvlText w:val="%4."/>
      <w:lvlJc w:val="left"/>
      <w:pPr>
        <w:ind w:left="2880" w:hanging="360"/>
      </w:pPr>
    </w:lvl>
    <w:lvl w:ilvl="4" w:tplc="65931579" w:tentative="1">
      <w:start w:val="1"/>
      <w:numFmt w:val="lowerLetter"/>
      <w:lvlText w:val="%5."/>
      <w:lvlJc w:val="left"/>
      <w:pPr>
        <w:ind w:left="3600" w:hanging="360"/>
      </w:pPr>
    </w:lvl>
    <w:lvl w:ilvl="5" w:tplc="65931579" w:tentative="1">
      <w:start w:val="1"/>
      <w:numFmt w:val="lowerRoman"/>
      <w:lvlText w:val="%6."/>
      <w:lvlJc w:val="right"/>
      <w:pPr>
        <w:ind w:left="4320" w:hanging="180"/>
      </w:pPr>
    </w:lvl>
    <w:lvl w:ilvl="6" w:tplc="65931579" w:tentative="1">
      <w:start w:val="1"/>
      <w:numFmt w:val="decimal"/>
      <w:lvlText w:val="%7."/>
      <w:lvlJc w:val="left"/>
      <w:pPr>
        <w:ind w:left="5040" w:hanging="360"/>
      </w:pPr>
    </w:lvl>
    <w:lvl w:ilvl="7" w:tplc="65931579" w:tentative="1">
      <w:start w:val="1"/>
      <w:numFmt w:val="lowerLetter"/>
      <w:lvlText w:val="%8."/>
      <w:lvlJc w:val="left"/>
      <w:pPr>
        <w:ind w:left="5760" w:hanging="360"/>
      </w:pPr>
    </w:lvl>
    <w:lvl w:ilvl="8" w:tplc="65931579" w:tentative="1">
      <w:start w:val="1"/>
      <w:numFmt w:val="lowerRoman"/>
      <w:lvlText w:val="%9."/>
      <w:lvlJc w:val="right"/>
      <w:pPr>
        <w:ind w:left="6480" w:hanging="180"/>
      </w:pPr>
    </w:lvl>
  </w:abstractNum>
  <w:abstractNum w:abstractNumId="23524">
    <w:multiLevelType w:val="hybridMultilevel"/>
    <w:lvl w:ilvl="0" w:tplc="94817722">
      <w:start w:val="1"/>
      <w:numFmt w:val="decimal"/>
      <w:lvlText w:val="%1."/>
      <w:lvlJc w:val="left"/>
      <w:pPr>
        <w:ind w:left="720" w:hanging="360"/>
      </w:pPr>
    </w:lvl>
    <w:lvl w:ilvl="1" w:tplc="94817722" w:tentative="1">
      <w:start w:val="1"/>
      <w:numFmt w:val="lowerLetter"/>
      <w:lvlText w:val="%2."/>
      <w:lvlJc w:val="left"/>
      <w:pPr>
        <w:ind w:left="1440" w:hanging="360"/>
      </w:pPr>
    </w:lvl>
    <w:lvl w:ilvl="2" w:tplc="94817722" w:tentative="1">
      <w:start w:val="1"/>
      <w:numFmt w:val="lowerRoman"/>
      <w:lvlText w:val="%3."/>
      <w:lvlJc w:val="right"/>
      <w:pPr>
        <w:ind w:left="2160" w:hanging="180"/>
      </w:pPr>
    </w:lvl>
    <w:lvl w:ilvl="3" w:tplc="94817722" w:tentative="1">
      <w:start w:val="1"/>
      <w:numFmt w:val="decimal"/>
      <w:lvlText w:val="%4."/>
      <w:lvlJc w:val="left"/>
      <w:pPr>
        <w:ind w:left="2880" w:hanging="360"/>
      </w:pPr>
    </w:lvl>
    <w:lvl w:ilvl="4" w:tplc="94817722" w:tentative="1">
      <w:start w:val="1"/>
      <w:numFmt w:val="lowerLetter"/>
      <w:lvlText w:val="%5."/>
      <w:lvlJc w:val="left"/>
      <w:pPr>
        <w:ind w:left="3600" w:hanging="360"/>
      </w:pPr>
    </w:lvl>
    <w:lvl w:ilvl="5" w:tplc="94817722" w:tentative="1">
      <w:start w:val="1"/>
      <w:numFmt w:val="lowerRoman"/>
      <w:lvlText w:val="%6."/>
      <w:lvlJc w:val="right"/>
      <w:pPr>
        <w:ind w:left="4320" w:hanging="180"/>
      </w:pPr>
    </w:lvl>
    <w:lvl w:ilvl="6" w:tplc="94817722" w:tentative="1">
      <w:start w:val="1"/>
      <w:numFmt w:val="decimal"/>
      <w:lvlText w:val="%7."/>
      <w:lvlJc w:val="left"/>
      <w:pPr>
        <w:ind w:left="5040" w:hanging="360"/>
      </w:pPr>
    </w:lvl>
    <w:lvl w:ilvl="7" w:tplc="94817722" w:tentative="1">
      <w:start w:val="1"/>
      <w:numFmt w:val="lowerLetter"/>
      <w:lvlText w:val="%8."/>
      <w:lvlJc w:val="left"/>
      <w:pPr>
        <w:ind w:left="5760" w:hanging="360"/>
      </w:pPr>
    </w:lvl>
    <w:lvl w:ilvl="8" w:tplc="94817722" w:tentative="1">
      <w:start w:val="1"/>
      <w:numFmt w:val="lowerRoman"/>
      <w:lvlText w:val="%9."/>
      <w:lvlJc w:val="right"/>
      <w:pPr>
        <w:ind w:left="6480" w:hanging="180"/>
      </w:pPr>
    </w:lvl>
  </w:abstractNum>
  <w:abstractNum w:abstractNumId="23523">
    <w:multiLevelType w:val="hybridMultilevel"/>
    <w:lvl w:ilvl="0" w:tplc="733196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523">
    <w:abstractNumId w:val="23523"/>
  </w:num>
  <w:num w:numId="23524">
    <w:abstractNumId w:val="23524"/>
  </w:num>
  <w:num w:numId="23525">
    <w:abstractNumId w:val="23525"/>
  </w:num>
  <w:num w:numId="23526">
    <w:abstractNumId w:val="23526"/>
  </w:num>
  <w:num w:numId="23527">
    <w:abstractNumId w:val="23527"/>
  </w:num>
  <w:num w:numId="23528">
    <w:abstractNumId w:val="23528"/>
  </w:num>
  <w:num w:numId="23529">
    <w:abstractNumId w:val="23529"/>
  </w:num>
  <w:num w:numId="23530">
    <w:abstractNumId w:val="23530"/>
  </w:num>
  <w:num w:numId="23531">
    <w:abstractNumId w:val="235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2991182" Type="http://schemas.openxmlformats.org/officeDocument/2006/relationships/comments" Target="comments.xml"/><Relationship Id="rId465908951" Type="http://schemas.microsoft.com/office/2011/relationships/commentsExtended" Target="commentsExtended.xml"/><Relationship Id="rId49453514" Type="http://schemas.openxmlformats.org/officeDocument/2006/relationships/image" Target="media/imgrId49453514.jpg"/><Relationship Id="rId335263a41d00b882d" Type="http://schemas.openxmlformats.org/officeDocument/2006/relationships/hyperlink" Target="https://iservice.lombardini.it/jsp/Template2/manuale.jsp?id=55&amp;parent=1000" TargetMode="External"/><Relationship Id="rId807463a41d00bb811" Type="http://schemas.openxmlformats.org/officeDocument/2006/relationships/hyperlink" Target="https://iservice.lombardini.it/jsp/Template2/manuale.jsp?id=195&amp;parent=1000" TargetMode="External"/><Relationship Id="rId630063a41d0199db8" Type="http://schemas.openxmlformats.org/officeDocument/2006/relationships/hyperlink" Target="https://iservice.lombardini.it/jsp/Template2/manuale.jsp?id=112&amp;parent=1000" TargetMode="External"/><Relationship Id="rId938663a41d01bd0d3" Type="http://schemas.openxmlformats.org/officeDocument/2006/relationships/hyperlink" Target="https://iservice.lombardini.it/jsp/Template2/manuale.jsp?id=822&amp;parent=1000" TargetMode="External"/><Relationship Id="rId582263a41d020a175" Type="http://schemas.openxmlformats.org/officeDocument/2006/relationships/hyperlink" Target="https://iservice.lombardini.it/jsp/Template2/manuale.jsp?id=822&amp;parent=1000" TargetMode="External"/><Relationship Id="rId878263a41d020b33a" Type="http://schemas.openxmlformats.org/officeDocument/2006/relationships/hyperlink" Target="https://iservice.lombardini.it/jsp/Template2/manuale.jsp?id=822&amp;parent=1000" TargetMode="External"/><Relationship Id="rId771763a41d02432f4" Type="http://schemas.openxmlformats.org/officeDocument/2006/relationships/hyperlink" Target="https://www.youtube.com/embed/Ig3XosQ8h0s?rel=0" TargetMode="External"/><Relationship Id="rId886563a41d02d57e6" Type="http://schemas.openxmlformats.org/officeDocument/2006/relationships/hyperlink" Target="https://iservice.lombardini.it/jsp/Template2/manuale.jsp?id=113&amp;parent=1000" TargetMode="External"/><Relationship Id="rId858963a41d042035d" Type="http://schemas.openxmlformats.org/officeDocument/2006/relationships/hyperlink" Target="https://www.youtube.com/embed/6-0TbYG2EkY?rel=0" TargetMode="External"/><Relationship Id="rId156663a41d04b0d00" Type="http://schemas.openxmlformats.org/officeDocument/2006/relationships/hyperlink" Target="https://iservice.lombardini.it/jsp/Template2/manuale.jsp?id=171&amp;parent=1000" TargetMode="External"/><Relationship Id="rId966463a41d04bcdcf" Type="http://schemas.openxmlformats.org/officeDocument/2006/relationships/hyperlink" Target="https://iservice.lombardini.it/jsp/Template2/manuale.jsp?id=171&amp;parent=1000" TargetMode="External"/><Relationship Id="rId258963a41d053ab28" Type="http://schemas.openxmlformats.org/officeDocument/2006/relationships/hyperlink" Target="https://iservice.lombardini.it/jsp/Template2/manuale.jsp?id=103&amp;parent=1000" TargetMode="External"/><Relationship Id="rId675463a41d055774e" Type="http://schemas.openxmlformats.org/officeDocument/2006/relationships/hyperlink" Target="https://iservice.lombardini.it/jsp/Template2/manuale.jsp?id=103&amp;parent=1000" TargetMode="External"/><Relationship Id="rId328163a41d05eb903" Type="http://schemas.openxmlformats.org/officeDocument/2006/relationships/hyperlink" Target="https://iservice.lombardini.it/jsp/Template2/manuale.jsp?id=103&amp;parent=1000" TargetMode="External"/><Relationship Id="rId405663a41d06aa168" Type="http://schemas.openxmlformats.org/officeDocument/2006/relationships/hyperlink" Target="https://iservice.lombardini.it/jsp/Template2/manuale.jsp?id=55&amp;parent=1000" TargetMode="External"/><Relationship Id="rId941463a41d06dd403" Type="http://schemas.openxmlformats.org/officeDocument/2006/relationships/hyperlink" Target="https://iservice.lombardini.it/jsp/Template2/manuale.jsp?id=113&amp;parent=1000" TargetMode="External"/><Relationship Id="rId683063a41d071a2d5" Type="http://schemas.openxmlformats.org/officeDocument/2006/relationships/hyperlink" Target="https://iservice.lombardini.it/jsp/Template2/manuale.jsp?id=55&amp;parent=1000" TargetMode="External"/><Relationship Id="rId334763a41d071ab84" Type="http://schemas.openxmlformats.org/officeDocument/2006/relationships/hyperlink" Target="https://iservice.lombardini.it/jsp/Template2/manuale.jsp?id=102&amp;parent=1000" TargetMode="External"/><Relationship Id="rId379463a41d073d367" Type="http://schemas.openxmlformats.org/officeDocument/2006/relationships/hyperlink" Target="https://iservice.lombardini.it/jsp/Template2/manuale.jsp?id=112&amp;parent=1000" TargetMode="External"/><Relationship Id="rId463663a41d00e81de" Type="http://schemas.openxmlformats.org/officeDocument/2006/relationships/image" Target="media/imgrId463663a41d00e81de.jpg"/><Relationship Id="rId233763a41d01062e5" Type="http://schemas.openxmlformats.org/officeDocument/2006/relationships/image" Target="media/imgrId233763a41d01062e5.jpg"/><Relationship Id="rId465563a41d0113728" Type="http://schemas.openxmlformats.org/officeDocument/2006/relationships/image" Target="media/imgrId465563a41d0113728.jpg"/><Relationship Id="rId450863a41d011d2b1" Type="http://schemas.openxmlformats.org/officeDocument/2006/relationships/image" Target="media/imgrId450863a41d011d2b1.jpg"/><Relationship Id="rId884863a41d0126997" Type="http://schemas.openxmlformats.org/officeDocument/2006/relationships/image" Target="media/imgrId884863a41d0126997.jpg"/><Relationship Id="rId875263a41d0131c29" Type="http://schemas.openxmlformats.org/officeDocument/2006/relationships/image" Target="media/imgrId875263a41d0131c29.jpg"/><Relationship Id="rId817363a41d0137a89" Type="http://schemas.openxmlformats.org/officeDocument/2006/relationships/image" Target="media/imgrId817363a41d0137a89.jpg"/><Relationship Id="rId910963a41d014c922" Type="http://schemas.openxmlformats.org/officeDocument/2006/relationships/image" Target="media/imgrId910963a41d014c922.png"/><Relationship Id="rId937663a41d016dc6a" Type="http://schemas.openxmlformats.org/officeDocument/2006/relationships/image" Target="media/imgrId937663a41d016dc6a.jpg"/><Relationship Id="rId995263a41d017e417" Type="http://schemas.openxmlformats.org/officeDocument/2006/relationships/image" Target="media/imgrId995263a41d017e417.jpg"/><Relationship Id="rId814763a41d01904e8" Type="http://schemas.openxmlformats.org/officeDocument/2006/relationships/image" Target="media/imgrId814763a41d01904e8.jpg"/><Relationship Id="rId815363a41d0198816" Type="http://schemas.openxmlformats.org/officeDocument/2006/relationships/image" Target="media/imgrId815363a41d0198816.jpg"/><Relationship Id="rId282263a41d01a840a" Type="http://schemas.openxmlformats.org/officeDocument/2006/relationships/image" Target="media/imgrId282263a41d01a840a.jpg"/><Relationship Id="rId923763a41d01afdc0" Type="http://schemas.openxmlformats.org/officeDocument/2006/relationships/image" Target="media/imgrId923763a41d01afdc0.jpg"/><Relationship Id="rId773363a41d01bb40c" Type="http://schemas.openxmlformats.org/officeDocument/2006/relationships/image" Target="media/imgrId773363a41d01bb40c.jpg"/><Relationship Id="rId855763a41d01c6ce6" Type="http://schemas.openxmlformats.org/officeDocument/2006/relationships/image" Target="media/imgrId855763a41d01c6ce6.jpg"/><Relationship Id="rId796663a41d01d5bde" Type="http://schemas.openxmlformats.org/officeDocument/2006/relationships/image" Target="media/imgrId796663a41d01d5bde.jpg"/><Relationship Id="rId396563a41d01df95a" Type="http://schemas.openxmlformats.org/officeDocument/2006/relationships/image" Target="media/imgrId396563a41d01df95a.jpg"/><Relationship Id="rId972263a41d01ef65f" Type="http://schemas.openxmlformats.org/officeDocument/2006/relationships/image" Target="media/imgrId972263a41d01ef65f.jpg"/><Relationship Id="rId627763a41d0208929" Type="http://schemas.openxmlformats.org/officeDocument/2006/relationships/image" Target="media/imgrId627763a41d0208929.jpg"/><Relationship Id="rId127263a41d02124f5" Type="http://schemas.openxmlformats.org/officeDocument/2006/relationships/image" Target="media/imgrId127263a41d02124f5.jpg"/><Relationship Id="rId481563a41d021b51c" Type="http://schemas.openxmlformats.org/officeDocument/2006/relationships/image" Target="media/imgrId481563a41d021b51c.jpg"/><Relationship Id="rId208963a41d022154c" Type="http://schemas.openxmlformats.org/officeDocument/2006/relationships/image" Target="media/imgrId208963a41d022154c.jpg"/><Relationship Id="rId518963a41d022a385" Type="http://schemas.openxmlformats.org/officeDocument/2006/relationships/image" Target="media/imgrId518963a41d022a385.jpg"/><Relationship Id="rId207463a41d023840b" Type="http://schemas.openxmlformats.org/officeDocument/2006/relationships/image" Target="media/imgrId207463a41d023840b.jpg"/><Relationship Id="rId814163a41d0242b16" Type="http://schemas.openxmlformats.org/officeDocument/2006/relationships/image" Target="media/imgrId814163a41d0242b16.jpg"/><Relationship Id="rId946163a41d0254a2d" Type="http://schemas.openxmlformats.org/officeDocument/2006/relationships/image" Target="media/imgrId946163a41d0254a2d.jpg"/><Relationship Id="rId799763a41d02620cb" Type="http://schemas.openxmlformats.org/officeDocument/2006/relationships/image" Target="media/imgrId799763a41d02620cb.jpg"/><Relationship Id="rId323963a41d0274cce" Type="http://schemas.openxmlformats.org/officeDocument/2006/relationships/image" Target="media/imgrId323963a41d0274cce.jpg"/><Relationship Id="rId387863a41d0284770" Type="http://schemas.openxmlformats.org/officeDocument/2006/relationships/image" Target="media/imgrId387863a41d0284770.jpg"/><Relationship Id="rId247463a41d0290d18" Type="http://schemas.openxmlformats.org/officeDocument/2006/relationships/image" Target="media/imgrId247463a41d0290d18.jpg"/><Relationship Id="rId279363a41d029c6f9" Type="http://schemas.openxmlformats.org/officeDocument/2006/relationships/image" Target="media/imgrId279363a41d029c6f9.jpg"/><Relationship Id="rId991063a41d02b0a6a" Type="http://schemas.openxmlformats.org/officeDocument/2006/relationships/image" Target="media/imgrId991063a41d02b0a6a.png"/><Relationship Id="rId945963a41d02bd938" Type="http://schemas.openxmlformats.org/officeDocument/2006/relationships/image" Target="media/imgrId945963a41d02bd938.jpg"/><Relationship Id="rId593563a41d02cc74d" Type="http://schemas.openxmlformats.org/officeDocument/2006/relationships/image" Target="media/imgrId593563a41d02cc74d.jpg"/><Relationship Id="rId571263a41d02d4c89" Type="http://schemas.openxmlformats.org/officeDocument/2006/relationships/image" Target="media/imgrId571263a41d02d4c89.jpg"/><Relationship Id="rId247463a41d02e731d" Type="http://schemas.openxmlformats.org/officeDocument/2006/relationships/image" Target="media/imgrId247463a41d02e731d.png"/><Relationship Id="rId943163a41d02ed60b" Type="http://schemas.openxmlformats.org/officeDocument/2006/relationships/image" Target="media/imgrId943163a41d02ed60b.jpg"/><Relationship Id="rId278863a41d030ab0e" Type="http://schemas.openxmlformats.org/officeDocument/2006/relationships/image" Target="media/imgrId278863a41d030ab0e.png"/><Relationship Id="rId329763a41d03190d3" Type="http://schemas.openxmlformats.org/officeDocument/2006/relationships/image" Target="media/imgrId329763a41d03190d3.jpg"/><Relationship Id="rId762463a41d0324daa" Type="http://schemas.openxmlformats.org/officeDocument/2006/relationships/image" Target="media/imgrId762463a41d0324daa.jpg"/><Relationship Id="rId887263a41d032ca35" Type="http://schemas.openxmlformats.org/officeDocument/2006/relationships/image" Target="media/imgrId887263a41d032ca35.jpg"/><Relationship Id="rId244363a41d0353ace" Type="http://schemas.openxmlformats.org/officeDocument/2006/relationships/image" Target="media/imgrId244363a41d0353ace.png"/><Relationship Id="rId544563a41d0364301" Type="http://schemas.openxmlformats.org/officeDocument/2006/relationships/image" Target="media/imgrId544563a41d0364301.png"/><Relationship Id="rId378463a41d036deee" Type="http://schemas.openxmlformats.org/officeDocument/2006/relationships/image" Target="media/imgrId378463a41d036deee.png"/><Relationship Id="rId303263a41d0378552" Type="http://schemas.openxmlformats.org/officeDocument/2006/relationships/image" Target="media/imgrId303263a41d0378552.png"/><Relationship Id="rId433263a41d0385739" Type="http://schemas.openxmlformats.org/officeDocument/2006/relationships/image" Target="media/imgrId433263a41d0385739.jpg"/><Relationship Id="rId659463a41d0397d40" Type="http://schemas.openxmlformats.org/officeDocument/2006/relationships/image" Target="media/imgrId659463a41d0397d40.png"/><Relationship Id="rId541063a41d03a479a" Type="http://schemas.openxmlformats.org/officeDocument/2006/relationships/image" Target="media/imgrId541063a41d03a479a.jpg"/><Relationship Id="rId604163a41d03b0d0f" Type="http://schemas.openxmlformats.org/officeDocument/2006/relationships/image" Target="media/imgrId604163a41d03b0d0f.png"/><Relationship Id="rId308963a41d03c5ac6" Type="http://schemas.openxmlformats.org/officeDocument/2006/relationships/image" Target="media/imgrId308963a41d03c5ac6.jpg"/><Relationship Id="rId483363a41d03d4312" Type="http://schemas.openxmlformats.org/officeDocument/2006/relationships/image" Target="media/imgrId483363a41d03d4312.jpg"/><Relationship Id="rId504063a41d03e6aff" Type="http://schemas.openxmlformats.org/officeDocument/2006/relationships/image" Target="media/imgrId504063a41d03e6aff.png"/><Relationship Id="rId944163a41d03f3f6f" Type="http://schemas.openxmlformats.org/officeDocument/2006/relationships/image" Target="media/imgrId944163a41d03f3f6f.png"/><Relationship Id="rId698963a41d0414d97" Type="http://schemas.openxmlformats.org/officeDocument/2006/relationships/image" Target="media/imgrId698963a41d0414d97.jpg"/><Relationship Id="rId345163a41d041e35d" Type="http://schemas.openxmlformats.org/officeDocument/2006/relationships/image" Target="media/imgrId345163a41d041e35d.jpg"/><Relationship Id="rId324263a41d042c339" Type="http://schemas.openxmlformats.org/officeDocument/2006/relationships/image" Target="media/imgrId324263a41d042c339.jpg"/><Relationship Id="rId308063a41d04340d8" Type="http://schemas.openxmlformats.org/officeDocument/2006/relationships/image" Target="media/imgrId308063a41d04340d8.jpg"/><Relationship Id="rId843363a41d043e8c6" Type="http://schemas.openxmlformats.org/officeDocument/2006/relationships/image" Target="media/imgrId843363a41d043e8c6.jpg"/><Relationship Id="rId209263a41d044a69c" Type="http://schemas.openxmlformats.org/officeDocument/2006/relationships/image" Target="media/imgrId209263a41d044a69c.jpg"/><Relationship Id="rId281563a41d045617c" Type="http://schemas.openxmlformats.org/officeDocument/2006/relationships/image" Target="media/imgrId281563a41d045617c.jpg"/><Relationship Id="rId167263a41d045f053" Type="http://schemas.openxmlformats.org/officeDocument/2006/relationships/image" Target="media/imgrId167263a41d045f053.jpg"/><Relationship Id="rId400763a41d0469ca9" Type="http://schemas.openxmlformats.org/officeDocument/2006/relationships/image" Target="media/imgrId400763a41d0469ca9.jpg"/><Relationship Id="rId378163a41d0475d80" Type="http://schemas.openxmlformats.org/officeDocument/2006/relationships/image" Target="media/imgrId378163a41d0475d80.jpg"/><Relationship Id="rId604063a41d048146b" Type="http://schemas.openxmlformats.org/officeDocument/2006/relationships/image" Target="media/imgrId604063a41d048146b.jpg"/><Relationship Id="rId813963a41d048c3c8" Type="http://schemas.openxmlformats.org/officeDocument/2006/relationships/image" Target="media/imgrId813963a41d048c3c8.jpg"/><Relationship Id="rId603463a41d0493323" Type="http://schemas.openxmlformats.org/officeDocument/2006/relationships/image" Target="media/imgrId603463a41d0493323.jpg"/><Relationship Id="rId659463a41d049d66e" Type="http://schemas.openxmlformats.org/officeDocument/2006/relationships/image" Target="media/imgrId659463a41d049d66e.jpg"/><Relationship Id="rId237563a41d04a5cb3" Type="http://schemas.openxmlformats.org/officeDocument/2006/relationships/image" Target="media/imgrId237563a41d04a5cb3.jpg"/><Relationship Id="rId281763a41d04ae292" Type="http://schemas.openxmlformats.org/officeDocument/2006/relationships/image" Target="media/imgrId281763a41d04ae292.jpg"/><Relationship Id="rId953163a41d04b928a" Type="http://schemas.openxmlformats.org/officeDocument/2006/relationships/image" Target="media/imgrId953163a41d04b928a.jpg"/><Relationship Id="rId762963a41d04c7180" Type="http://schemas.openxmlformats.org/officeDocument/2006/relationships/image" Target="media/imgrId762963a41d04c7180.jpg"/><Relationship Id="rId830463a41d04d9ebf" Type="http://schemas.openxmlformats.org/officeDocument/2006/relationships/image" Target="media/imgrId830463a41d04d9ebf.png"/><Relationship Id="rId945763a41d04e6941" Type="http://schemas.openxmlformats.org/officeDocument/2006/relationships/image" Target="media/imgrId945763a41d04e6941.png"/><Relationship Id="rId221163a41d04f33ab" Type="http://schemas.openxmlformats.org/officeDocument/2006/relationships/image" Target="media/imgrId221163a41d04f33ab.png"/><Relationship Id="rId957563a41d0510a86" Type="http://schemas.openxmlformats.org/officeDocument/2006/relationships/image" Target="media/imgrId957563a41d0510a86.png"/><Relationship Id="rId564663a41d051a7b2" Type="http://schemas.openxmlformats.org/officeDocument/2006/relationships/image" Target="media/imgrId564663a41d051a7b2.jpg"/><Relationship Id="rId939063a41d0525d49" Type="http://schemas.openxmlformats.org/officeDocument/2006/relationships/image" Target="media/imgrId939063a41d0525d49.png"/><Relationship Id="rId902463a41d0532921" Type="http://schemas.openxmlformats.org/officeDocument/2006/relationships/image" Target="media/imgrId902463a41d0532921.png"/><Relationship Id="rId978963a41d053a2e2" Type="http://schemas.openxmlformats.org/officeDocument/2006/relationships/image" Target="media/imgrId978963a41d053a2e2.jpg"/><Relationship Id="rId363963a41d05453f4" Type="http://schemas.openxmlformats.org/officeDocument/2006/relationships/image" Target="media/imgrId363963a41d05453f4.jpg"/><Relationship Id="rId620063a41d054f16c" Type="http://schemas.openxmlformats.org/officeDocument/2006/relationships/image" Target="media/imgrId620063a41d054f16c.jpg"/><Relationship Id="rId473563a41d0556f5a" Type="http://schemas.openxmlformats.org/officeDocument/2006/relationships/image" Target="media/imgrId473563a41d0556f5a.jpg"/><Relationship Id="rId360263a41d055ddb1" Type="http://schemas.openxmlformats.org/officeDocument/2006/relationships/image" Target="media/imgrId360263a41d055ddb1.jpg"/><Relationship Id="rId799963a41d0564fd7" Type="http://schemas.openxmlformats.org/officeDocument/2006/relationships/image" Target="media/imgrId799963a41d0564fd7.jpg"/><Relationship Id="rId895663a41d056fd77" Type="http://schemas.openxmlformats.org/officeDocument/2006/relationships/image" Target="media/imgrId895663a41d056fd77.jpg"/><Relationship Id="rId511463a41d057db15" Type="http://schemas.openxmlformats.org/officeDocument/2006/relationships/image" Target="media/imgrId511463a41d057db15.png"/><Relationship Id="rId920763a41d058b879" Type="http://schemas.openxmlformats.org/officeDocument/2006/relationships/image" Target="media/imgrId920763a41d058b879.png"/><Relationship Id="rId625563a41d059c388" Type="http://schemas.openxmlformats.org/officeDocument/2006/relationships/image" Target="media/imgrId625563a41d059c388.png"/><Relationship Id="rId920363a41d05a7300" Type="http://schemas.openxmlformats.org/officeDocument/2006/relationships/image" Target="media/imgrId920363a41d05a7300.jpg"/><Relationship Id="rId965663a41d05af40b" Type="http://schemas.openxmlformats.org/officeDocument/2006/relationships/image" Target="media/imgrId965663a41d05af40b.jpg"/><Relationship Id="rId774363a41d05baba7" Type="http://schemas.openxmlformats.org/officeDocument/2006/relationships/image" Target="media/imgrId774363a41d05baba7.jpg"/><Relationship Id="rId916163a41d05c7edc" Type="http://schemas.openxmlformats.org/officeDocument/2006/relationships/image" Target="media/imgrId916163a41d05c7edc.png"/><Relationship Id="rId845063a41d05d4d86" Type="http://schemas.openxmlformats.org/officeDocument/2006/relationships/image" Target="media/imgrId845063a41d05d4d86.jpg"/><Relationship Id="rId587263a41d05e136b" Type="http://schemas.openxmlformats.org/officeDocument/2006/relationships/image" Target="media/imgrId587263a41d05e136b.jpg"/><Relationship Id="rId817563a41d05ea5ed" Type="http://schemas.openxmlformats.org/officeDocument/2006/relationships/image" Target="media/imgrId817563a41d05ea5ed.jpg"/><Relationship Id="rId277563a41d05f38be" Type="http://schemas.openxmlformats.org/officeDocument/2006/relationships/image" Target="media/imgrId277563a41d05f38be.jpg"/><Relationship Id="rId279363a41d061712b" Type="http://schemas.openxmlformats.org/officeDocument/2006/relationships/image" Target="media/imgrId279363a41d061712b.png"/><Relationship Id="rId885463a41d0623633" Type="http://schemas.openxmlformats.org/officeDocument/2006/relationships/image" Target="media/imgrId885463a41d0623633.png"/><Relationship Id="rId688963a41d062cbb7" Type="http://schemas.openxmlformats.org/officeDocument/2006/relationships/image" Target="media/imgrId688963a41d062cbb7.png"/><Relationship Id="rId862563a41d0633ad6" Type="http://schemas.openxmlformats.org/officeDocument/2006/relationships/image" Target="media/imgrId862563a41d0633ad6.png"/><Relationship Id="rId685163a41d063d67b" Type="http://schemas.openxmlformats.org/officeDocument/2006/relationships/image" Target="media/imgrId685163a41d063d67b.png"/><Relationship Id="rId290563a41d064c212" Type="http://schemas.openxmlformats.org/officeDocument/2006/relationships/image" Target="media/imgrId290563a41d064c212.png"/><Relationship Id="rId463263a41d065804c" Type="http://schemas.openxmlformats.org/officeDocument/2006/relationships/image" Target="media/imgrId463263a41d065804c.jpg"/><Relationship Id="rId343363a41d066a4d2" Type="http://schemas.openxmlformats.org/officeDocument/2006/relationships/image" Target="media/imgrId343363a41d066a4d2.jpg"/><Relationship Id="rId913863a41d0675545" Type="http://schemas.openxmlformats.org/officeDocument/2006/relationships/image" Target="media/imgrId913863a41d0675545.jpg"/><Relationship Id="rId975163a41d06866de" Type="http://schemas.openxmlformats.org/officeDocument/2006/relationships/image" Target="media/imgrId975163a41d06866de.jpg"/><Relationship Id="rId859463a41d06953fe" Type="http://schemas.openxmlformats.org/officeDocument/2006/relationships/image" Target="media/imgrId859463a41d06953fe.jpg"/><Relationship Id="rId323263a41d06a7f7b" Type="http://schemas.openxmlformats.org/officeDocument/2006/relationships/image" Target="media/imgrId323263a41d06a7f7b.jpg"/><Relationship Id="rId883763a41d06b8136" Type="http://schemas.openxmlformats.org/officeDocument/2006/relationships/image" Target="media/imgrId883763a41d06b8136.jpg"/><Relationship Id="rId395563a41d06c5138" Type="http://schemas.openxmlformats.org/officeDocument/2006/relationships/image" Target="media/imgrId395563a41d06c5138.jpg"/><Relationship Id="rId297363a41d06d11fa" Type="http://schemas.openxmlformats.org/officeDocument/2006/relationships/image" Target="media/imgrId297363a41d06d11fa.jpg"/><Relationship Id="rId998063a41d06dc157" Type="http://schemas.openxmlformats.org/officeDocument/2006/relationships/image" Target="media/imgrId998063a41d06dc157.jpg"/><Relationship Id="rId901063a41d06e9489" Type="http://schemas.openxmlformats.org/officeDocument/2006/relationships/image" Target="media/imgrId901063a41d06e9489.jpg"/><Relationship Id="rId885963a41d0700a28" Type="http://schemas.openxmlformats.org/officeDocument/2006/relationships/image" Target="media/imgrId885963a41d0700a28.png"/><Relationship Id="rId797363a41d070cbef" Type="http://schemas.openxmlformats.org/officeDocument/2006/relationships/image" Target="media/imgrId797363a41d070cbef.png"/><Relationship Id="rId752063a41d07173e2" Type="http://schemas.openxmlformats.org/officeDocument/2006/relationships/image" Target="media/imgrId752063a41d07173e2.png"/><Relationship Id="rId989763a41d07253d1" Type="http://schemas.openxmlformats.org/officeDocument/2006/relationships/image" Target="media/imgrId989763a41d07253d1.jpg"/><Relationship Id="rId476463a41d0730a1f" Type="http://schemas.openxmlformats.org/officeDocument/2006/relationships/image" Target="media/imgrId476463a41d0730a1f.jpg"/><Relationship Id="rId839463a41d073aabb" Type="http://schemas.openxmlformats.org/officeDocument/2006/relationships/image" Target="media/imgrId839463a41d073aabb.jpg"/><Relationship Id="rId801163a41d0746166" Type="http://schemas.openxmlformats.org/officeDocument/2006/relationships/image" Target="media/imgrId801163a41d0746166.jpg"/><Relationship Id="rId816663a41d075100b" Type="http://schemas.openxmlformats.org/officeDocument/2006/relationships/image" Target="media/imgrId816663a41d075100b.jpg"/><Relationship Id="rId553863a41d075c381" Type="http://schemas.openxmlformats.org/officeDocument/2006/relationships/image" Target="media/imgrId553863a41d075c381.jpg"/><Relationship Id="rId135263a41d076bb38" Type="http://schemas.openxmlformats.org/officeDocument/2006/relationships/image" Target="media/imgrId135263a41d076bb38.jpg"/><Relationship Id="rId123363a41d077503c" Type="http://schemas.openxmlformats.org/officeDocument/2006/relationships/image" Target="media/imgrId123363a41d077503c.jpg"/><Relationship Id="rId566563a41d077e48b" Type="http://schemas.openxmlformats.org/officeDocument/2006/relationships/image" Target="media/imgrId566563a41d077e48b.jpg"/><Relationship Id="rId583563a41d07948f5" Type="http://schemas.openxmlformats.org/officeDocument/2006/relationships/image" Target="media/imgrId583563a41d07948f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453514" Type="http://schemas.openxmlformats.org/officeDocument/2006/relationships/image" Target="media/imgrId49453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