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04942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406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389571" w:name="ctxt"/>
    <w:bookmarkEnd w:id="433895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998723" name="name558163a41d2940d7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0863a41d2940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488406" name="name564563a41d2949de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56863a41d2949d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791363a41d294a3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14663a41d294a6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827263a41d294ab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414763a41d294b0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27263a41d294b1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3463a41d294b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7854" name="name468463a41d29553b1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69463a41d2955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7263a41d2955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50685" name="name291063a41d29622f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20363a41d2962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6463a41d2964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86702" name="name673163a41d29703b1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17663a41d2970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59720" name="name420463a41d297d25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98863a41d297d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6263" name="name632163a41d298ce4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72363a41d298c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45733" name="name851663a41d2998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563a41d2998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239463a41d2999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357077" name="name754563a41d29a5e4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50863a41d29a5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22797" name="name677863a41d29b1f4e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02163a41d29b1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54270" name="name307563a41d29bdc6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41663a41d29bd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45708" name="name741363a41d29ce48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84663a41d29ce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4763a41d29d0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10059" name="name302763a41d29db80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81563a41d29db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2757" name="name200063a41d29e6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563a41d29e6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0218487" name="name937263a41d29f088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85763a41d29f0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51065" name="name614663a41d2a02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063a41d2a02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220503" name="name334863a41d2a1023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43563a41d2a10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85266" name="name773963a41d2a15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3a41d2a15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384948" name="name305863a41d2a1ea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2563a41d2a1e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91077" name="name752863a41d2a2d1c2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28163a41d2a2d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128531" name="name538863a41d2a370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4563a41d2a37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39595" name="name978563a41d2a4113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35863a41d2a41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00824" name="name463563a41d2a4b5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863a41d2a4b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3163a41d2a4c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1463a41d2a4c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7402" name="name804363a41d2a557d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803863a41d2a55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485563a41d2a57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61422" name="name938163a41d2a60c1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86263a41d2a60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35093" name="name202563a41d2a665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3363a41d2a66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5963a41d2a66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14338" name="name158363a41d2a6fd3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11363a41d2a6f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609126" name="name463463a41d2a771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8863a41d2a77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3989" name="name197363a41d2a7fe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6263a41d2a7f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78879" name="name457563a41d2a8ab7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87763a41d2a8a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07865" name="name150363a41d2a977f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91063a41d2a97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09427" name="name181563a41d2aa529e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51763a41d2aa5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36872" name="name842363a41d2ab22f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51863a41d2ab2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0982" name="name198863a41d2abe3d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46363a41d2abe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9863a41d2ac0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33862" name="name519863a41d2accd60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78263a41d2acc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17112" name="name301163a41d2adb13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20063a41d2adb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53275" name="name197063a41d2ae2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863a41d2ae2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29471" name="name901363a41d2aef9c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15363a41d2aef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37422" name="name152163a41d2b04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463a41d2b04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533063a41d2b06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1130" name="name113663a41d2b138d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02563a41d2b13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8681" name="name441463a41d2b21ae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69963a41d2b21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661830" name="name985963a41d2b2c0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4163a41d2b2c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03876" name="name205463a41d2b3bdf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95663a41d2b3b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868959" name="name844463a41d2b436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3763a41d2b43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0163a41d2b44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058" name="name872763a41d2b5250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61863a41d2b52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96755" name="name173563a41d2b5c759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23263a41d2b5c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57609" name="name209763a41d2b68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663a41d2b68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7863a41d2b6a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12176" name="name854363a41d2b745f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30163a41d2b74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0383" name="name176363a41d2b7e887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64663a41d2b7e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0132" name="name633563a41d2b87a5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763a41d2b87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22441" name="name307263a41d2b965c7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69463a41d2b96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243663a41d2b98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6784" name="name436263a41d2ba2931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34863a41d2ba2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77827" name="name613163a41d2bae67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95863a41d2bae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67040" name="name597063a41d2bbe82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67663a41d2bbe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1063a41d2bc0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0493" name="name555263a41d2bcc7b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88163a41d2bcc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4363a41d2bcd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04082" name="name756663a41d2bd8b7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08163a41d2bd8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43359" name="name477063a41d2be23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3763a41d2be2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79867" name="name793263a41d2bf1ea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23063a41d2bf1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75401" name="name216363a41d2c07e5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29463a41d2c07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39397" name="name712163a41d2c12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3a41d2c12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3640" name="name736963a41d2c20e9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06763a41d2c20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9693" name="name750063a41d2c288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7463a41d2c28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84263a41d2c29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311849" name="name473563a41d2c33fc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85263a41d2c33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7354" name="name423163a41d2c3b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763a41d2c3b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60863a41d2c3c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64244" name="name476963a41d2c49937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34363a41d2c49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90872" name="name806663a41d2c55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863a41d2c55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84663a41d2c56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83863a41d2c58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80096" name="name528763a41d2c6706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80663a41d2c67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8592" name="name329363a41d2c71c3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86963a41d2c71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608591" name="name623663a41d2c78c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9163a41d2c78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7527" name="name168463a41d2c869bb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46363a41d2c86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3746" name="name878563a41d2c90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963a41d2c90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45063a41d2c91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696263a41d2c92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6863a41d2c93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37963a41d2c94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235978" name="name726663a41d2c9eba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04063a41d2c9e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06161" name="name950963a41d2ca816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57463a41d2ca8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30982" name="name565663a41d2cb509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78563a41d2cb5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84908" name="name784463a41d2cc22f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62663a41d2cc2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5068" name="name371063a41d2ccb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463a41d2ccb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16863a41d2ccc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4363a41d2ccd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73563a41d2cce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1172" name="name702863a41d2cd5e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0263a41d2cd5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64863a41d2cd8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2863a41d2cd8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577263a41d2cd8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71058" name="name242063a41d2ce469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17863a41d2ce4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9096" name="name984863a41d2cef9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5063a41d2cef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88308" name="name730263a41d2d06624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73063a41d2d06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195260" name="name809763a41d2d12b4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35263a41d2d12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74959" name="name538963a41d2d1ce4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20163a41d2d1c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252069" name="name727063a41d2d268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1363a41d2d26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8683" name="name689863a41d2d3280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57663a41d2d32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6128" name="name558163a41d2d4067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41563a41d2d4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10687" name="name305763a41d2d47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863a41d2d47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83803" name="name700463a41d2d50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963a41d2d50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0349" name="name560963a41d2d5d2c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74363a41d2d5d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087962" name="name362963a41d2d6778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36563a41d2d67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112128" name="name809863a41d2d71b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463a41d2d71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968063a41d2d72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0763a41d2d73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24292" name="name917663a41d2d7d69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93963a41d2d7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165463a41d2d7e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26268" name="name503663a41d2d8cf6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23963a41d2d8c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17962" name="name630763a41d2d94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863a41d2d94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01106" name="name205663a41d2da0ab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00463a41d2da0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375238" name="name631763a41d2dab1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9563a41d2dab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71077" name="name108163a41d2db734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15563a41d2db7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593796" name="name836763a41d2dbfc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063a41d2dbf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41246" name="name451463a41d2dcd73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64963a41d2dcd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854837" name="name386663a41d2dd4f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163a41d2dd4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318055" name="name508663a41d2de344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12863a41d2de3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63395" name="name170163a41d2ded88d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42563a41d2de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83666" name="name813463a41d2e07522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46063a41d2e07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725707" name="name795263a41d2e105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1663a41d2e10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00173" name="name396463a41d2e1c2d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52863a41d2e1c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5614" name="name636263a41d2e2733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27763a41d2e27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7229" name="name879063a41d2e31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863a41d2e31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7490127" name="name482463a41d2e406d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61563a41d2e40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1492592" name="name307263a41d2e5064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52863a41d2e50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0696380" name="name584263a41d2e60c8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04463a41d2e60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7475122" name="name165963a41d2e6fc7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35263a41d2e6f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653367" name="name146963a41d2e7877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49363a41d2e78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62312" name="name378563a41d2e801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3463a41d2e80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57490" name="name671263a41d2e88a2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50463a41d2e88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698232" name="name800463a41d2e9b6c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44363a41d2e9b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9855910" name="name501263a41d2eabab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75663a41d2eab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73969" name="name916563a41d2eb6a21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99263a41d2eb6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37908" name="name425963a41d2ebcd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2363a41d2ebc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18916" name="name209763a41d2ec4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3a41d2ec4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83585" name="name394463a41d2ed278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41163a41d2ed2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28573" name="name475563a41d2edb2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563a41d2edb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60935" name="name678763a41d2ee793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35463a41d2ee7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98876" name="name414163a41d2eee5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5263a41d2eee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5975" name="name865763a41d2f07424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16063a41d2f07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48482" name="name149263a41d2f1375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42863a41d2f13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11129" name="name168363a41d2f1e7f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16663a41d2f1e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00708" name="name861463a41d2f26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163a41d2f26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78136" name="name682563a41d2f3068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16763a41d2f30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02322" name="name122463a41d2f3ac2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38163a41d2f3a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138502" name="name453163a41d2f411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4463a41d2f41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9768" name="name700863a41d2f4d7a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60663a41d2f4d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220">
    <w:multiLevelType w:val="hybridMultilevel"/>
    <w:lvl w:ilvl="0" w:tplc="40478133">
      <w:start w:val="1"/>
      <w:numFmt w:val="decimal"/>
      <w:lvlText w:val="%1."/>
      <w:lvlJc w:val="left"/>
      <w:pPr>
        <w:ind w:left="720" w:hanging="360"/>
      </w:pPr>
    </w:lvl>
    <w:lvl w:ilvl="1" w:tplc="40478133" w:tentative="1">
      <w:start w:val="1"/>
      <w:numFmt w:val="lowerLetter"/>
      <w:lvlText w:val="%2."/>
      <w:lvlJc w:val="left"/>
      <w:pPr>
        <w:ind w:left="1440" w:hanging="360"/>
      </w:pPr>
    </w:lvl>
    <w:lvl w:ilvl="2" w:tplc="40478133" w:tentative="1">
      <w:start w:val="1"/>
      <w:numFmt w:val="lowerRoman"/>
      <w:lvlText w:val="%3."/>
      <w:lvlJc w:val="right"/>
      <w:pPr>
        <w:ind w:left="2160" w:hanging="180"/>
      </w:pPr>
    </w:lvl>
    <w:lvl w:ilvl="3" w:tplc="40478133" w:tentative="1">
      <w:start w:val="1"/>
      <w:numFmt w:val="decimal"/>
      <w:lvlText w:val="%4."/>
      <w:lvlJc w:val="left"/>
      <w:pPr>
        <w:ind w:left="2880" w:hanging="360"/>
      </w:pPr>
    </w:lvl>
    <w:lvl w:ilvl="4" w:tplc="40478133" w:tentative="1">
      <w:start w:val="1"/>
      <w:numFmt w:val="lowerLetter"/>
      <w:lvlText w:val="%5."/>
      <w:lvlJc w:val="left"/>
      <w:pPr>
        <w:ind w:left="3600" w:hanging="360"/>
      </w:pPr>
    </w:lvl>
    <w:lvl w:ilvl="5" w:tplc="40478133" w:tentative="1">
      <w:start w:val="1"/>
      <w:numFmt w:val="lowerRoman"/>
      <w:lvlText w:val="%6."/>
      <w:lvlJc w:val="right"/>
      <w:pPr>
        <w:ind w:left="4320" w:hanging="180"/>
      </w:pPr>
    </w:lvl>
    <w:lvl w:ilvl="6" w:tplc="40478133" w:tentative="1">
      <w:start w:val="1"/>
      <w:numFmt w:val="decimal"/>
      <w:lvlText w:val="%7."/>
      <w:lvlJc w:val="left"/>
      <w:pPr>
        <w:ind w:left="5040" w:hanging="360"/>
      </w:pPr>
    </w:lvl>
    <w:lvl w:ilvl="7" w:tplc="40478133" w:tentative="1">
      <w:start w:val="1"/>
      <w:numFmt w:val="lowerLetter"/>
      <w:lvlText w:val="%8."/>
      <w:lvlJc w:val="left"/>
      <w:pPr>
        <w:ind w:left="5760" w:hanging="360"/>
      </w:pPr>
    </w:lvl>
    <w:lvl w:ilvl="8" w:tplc="4047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9">
    <w:multiLevelType w:val="hybridMultilevel"/>
    <w:lvl w:ilvl="0" w:tplc="47080660">
      <w:start w:val="1"/>
      <w:numFmt w:val="decimal"/>
      <w:lvlText w:val="%1."/>
      <w:lvlJc w:val="left"/>
      <w:pPr>
        <w:ind w:left="720" w:hanging="360"/>
      </w:pPr>
    </w:lvl>
    <w:lvl w:ilvl="1" w:tplc="47080660" w:tentative="1">
      <w:start w:val="1"/>
      <w:numFmt w:val="lowerLetter"/>
      <w:lvlText w:val="%2."/>
      <w:lvlJc w:val="left"/>
      <w:pPr>
        <w:ind w:left="1440" w:hanging="360"/>
      </w:pPr>
    </w:lvl>
    <w:lvl w:ilvl="2" w:tplc="47080660" w:tentative="1">
      <w:start w:val="1"/>
      <w:numFmt w:val="lowerRoman"/>
      <w:lvlText w:val="%3."/>
      <w:lvlJc w:val="right"/>
      <w:pPr>
        <w:ind w:left="2160" w:hanging="180"/>
      </w:pPr>
    </w:lvl>
    <w:lvl w:ilvl="3" w:tplc="47080660" w:tentative="1">
      <w:start w:val="1"/>
      <w:numFmt w:val="decimal"/>
      <w:lvlText w:val="%4."/>
      <w:lvlJc w:val="left"/>
      <w:pPr>
        <w:ind w:left="2880" w:hanging="360"/>
      </w:pPr>
    </w:lvl>
    <w:lvl w:ilvl="4" w:tplc="47080660" w:tentative="1">
      <w:start w:val="1"/>
      <w:numFmt w:val="lowerLetter"/>
      <w:lvlText w:val="%5."/>
      <w:lvlJc w:val="left"/>
      <w:pPr>
        <w:ind w:left="3600" w:hanging="360"/>
      </w:pPr>
    </w:lvl>
    <w:lvl w:ilvl="5" w:tplc="47080660" w:tentative="1">
      <w:start w:val="1"/>
      <w:numFmt w:val="lowerRoman"/>
      <w:lvlText w:val="%6."/>
      <w:lvlJc w:val="right"/>
      <w:pPr>
        <w:ind w:left="4320" w:hanging="180"/>
      </w:pPr>
    </w:lvl>
    <w:lvl w:ilvl="6" w:tplc="47080660" w:tentative="1">
      <w:start w:val="1"/>
      <w:numFmt w:val="decimal"/>
      <w:lvlText w:val="%7."/>
      <w:lvlJc w:val="left"/>
      <w:pPr>
        <w:ind w:left="5040" w:hanging="360"/>
      </w:pPr>
    </w:lvl>
    <w:lvl w:ilvl="7" w:tplc="47080660" w:tentative="1">
      <w:start w:val="1"/>
      <w:numFmt w:val="lowerLetter"/>
      <w:lvlText w:val="%8."/>
      <w:lvlJc w:val="left"/>
      <w:pPr>
        <w:ind w:left="5760" w:hanging="360"/>
      </w:pPr>
    </w:lvl>
    <w:lvl w:ilvl="8" w:tplc="4708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8">
    <w:multiLevelType w:val="hybridMultilevel"/>
    <w:lvl w:ilvl="0" w:tplc="31441018">
      <w:start w:val="1"/>
      <w:numFmt w:val="decimal"/>
      <w:lvlText w:val="%1."/>
      <w:lvlJc w:val="left"/>
      <w:pPr>
        <w:ind w:left="720" w:hanging="360"/>
      </w:pPr>
    </w:lvl>
    <w:lvl w:ilvl="1" w:tplc="31441018" w:tentative="1">
      <w:start w:val="1"/>
      <w:numFmt w:val="lowerLetter"/>
      <w:lvlText w:val="%2."/>
      <w:lvlJc w:val="left"/>
      <w:pPr>
        <w:ind w:left="1440" w:hanging="360"/>
      </w:pPr>
    </w:lvl>
    <w:lvl w:ilvl="2" w:tplc="31441018" w:tentative="1">
      <w:start w:val="1"/>
      <w:numFmt w:val="lowerRoman"/>
      <w:lvlText w:val="%3."/>
      <w:lvlJc w:val="right"/>
      <w:pPr>
        <w:ind w:left="2160" w:hanging="180"/>
      </w:pPr>
    </w:lvl>
    <w:lvl w:ilvl="3" w:tplc="31441018" w:tentative="1">
      <w:start w:val="1"/>
      <w:numFmt w:val="decimal"/>
      <w:lvlText w:val="%4."/>
      <w:lvlJc w:val="left"/>
      <w:pPr>
        <w:ind w:left="2880" w:hanging="360"/>
      </w:pPr>
    </w:lvl>
    <w:lvl w:ilvl="4" w:tplc="31441018" w:tentative="1">
      <w:start w:val="1"/>
      <w:numFmt w:val="lowerLetter"/>
      <w:lvlText w:val="%5."/>
      <w:lvlJc w:val="left"/>
      <w:pPr>
        <w:ind w:left="3600" w:hanging="360"/>
      </w:pPr>
    </w:lvl>
    <w:lvl w:ilvl="5" w:tplc="31441018" w:tentative="1">
      <w:start w:val="1"/>
      <w:numFmt w:val="lowerRoman"/>
      <w:lvlText w:val="%6."/>
      <w:lvlJc w:val="right"/>
      <w:pPr>
        <w:ind w:left="4320" w:hanging="180"/>
      </w:pPr>
    </w:lvl>
    <w:lvl w:ilvl="6" w:tplc="31441018" w:tentative="1">
      <w:start w:val="1"/>
      <w:numFmt w:val="decimal"/>
      <w:lvlText w:val="%7."/>
      <w:lvlJc w:val="left"/>
      <w:pPr>
        <w:ind w:left="5040" w:hanging="360"/>
      </w:pPr>
    </w:lvl>
    <w:lvl w:ilvl="7" w:tplc="31441018" w:tentative="1">
      <w:start w:val="1"/>
      <w:numFmt w:val="lowerLetter"/>
      <w:lvlText w:val="%8."/>
      <w:lvlJc w:val="left"/>
      <w:pPr>
        <w:ind w:left="5760" w:hanging="360"/>
      </w:pPr>
    </w:lvl>
    <w:lvl w:ilvl="8" w:tplc="3144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7">
    <w:multiLevelType w:val="hybridMultilevel"/>
    <w:lvl w:ilvl="0" w:tplc="74967181">
      <w:start w:val="1"/>
      <w:numFmt w:val="decimal"/>
      <w:lvlText w:val="%1."/>
      <w:lvlJc w:val="left"/>
      <w:pPr>
        <w:ind w:left="720" w:hanging="360"/>
      </w:pPr>
    </w:lvl>
    <w:lvl w:ilvl="1" w:tplc="74967181" w:tentative="1">
      <w:start w:val="1"/>
      <w:numFmt w:val="lowerLetter"/>
      <w:lvlText w:val="%2."/>
      <w:lvlJc w:val="left"/>
      <w:pPr>
        <w:ind w:left="1440" w:hanging="360"/>
      </w:pPr>
    </w:lvl>
    <w:lvl w:ilvl="2" w:tplc="74967181" w:tentative="1">
      <w:start w:val="1"/>
      <w:numFmt w:val="lowerRoman"/>
      <w:lvlText w:val="%3."/>
      <w:lvlJc w:val="right"/>
      <w:pPr>
        <w:ind w:left="2160" w:hanging="180"/>
      </w:pPr>
    </w:lvl>
    <w:lvl w:ilvl="3" w:tplc="74967181" w:tentative="1">
      <w:start w:val="1"/>
      <w:numFmt w:val="decimal"/>
      <w:lvlText w:val="%4."/>
      <w:lvlJc w:val="left"/>
      <w:pPr>
        <w:ind w:left="2880" w:hanging="360"/>
      </w:pPr>
    </w:lvl>
    <w:lvl w:ilvl="4" w:tplc="74967181" w:tentative="1">
      <w:start w:val="1"/>
      <w:numFmt w:val="lowerLetter"/>
      <w:lvlText w:val="%5."/>
      <w:lvlJc w:val="left"/>
      <w:pPr>
        <w:ind w:left="3600" w:hanging="360"/>
      </w:pPr>
    </w:lvl>
    <w:lvl w:ilvl="5" w:tplc="74967181" w:tentative="1">
      <w:start w:val="1"/>
      <w:numFmt w:val="lowerRoman"/>
      <w:lvlText w:val="%6."/>
      <w:lvlJc w:val="right"/>
      <w:pPr>
        <w:ind w:left="4320" w:hanging="180"/>
      </w:pPr>
    </w:lvl>
    <w:lvl w:ilvl="6" w:tplc="74967181" w:tentative="1">
      <w:start w:val="1"/>
      <w:numFmt w:val="decimal"/>
      <w:lvlText w:val="%7."/>
      <w:lvlJc w:val="left"/>
      <w:pPr>
        <w:ind w:left="5040" w:hanging="360"/>
      </w:pPr>
    </w:lvl>
    <w:lvl w:ilvl="7" w:tplc="74967181" w:tentative="1">
      <w:start w:val="1"/>
      <w:numFmt w:val="lowerLetter"/>
      <w:lvlText w:val="%8."/>
      <w:lvlJc w:val="left"/>
      <w:pPr>
        <w:ind w:left="5760" w:hanging="360"/>
      </w:pPr>
    </w:lvl>
    <w:lvl w:ilvl="8" w:tplc="74967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6">
    <w:multiLevelType w:val="hybridMultilevel"/>
    <w:lvl w:ilvl="0" w:tplc="17886434">
      <w:start w:val="1"/>
      <w:numFmt w:val="decimal"/>
      <w:lvlText w:val="%1."/>
      <w:lvlJc w:val="left"/>
      <w:pPr>
        <w:ind w:left="720" w:hanging="360"/>
      </w:pPr>
    </w:lvl>
    <w:lvl w:ilvl="1" w:tplc="17886434" w:tentative="1">
      <w:start w:val="1"/>
      <w:numFmt w:val="lowerLetter"/>
      <w:lvlText w:val="%2."/>
      <w:lvlJc w:val="left"/>
      <w:pPr>
        <w:ind w:left="1440" w:hanging="360"/>
      </w:pPr>
    </w:lvl>
    <w:lvl w:ilvl="2" w:tplc="17886434" w:tentative="1">
      <w:start w:val="1"/>
      <w:numFmt w:val="lowerRoman"/>
      <w:lvlText w:val="%3."/>
      <w:lvlJc w:val="right"/>
      <w:pPr>
        <w:ind w:left="2160" w:hanging="180"/>
      </w:pPr>
    </w:lvl>
    <w:lvl w:ilvl="3" w:tplc="17886434" w:tentative="1">
      <w:start w:val="1"/>
      <w:numFmt w:val="decimal"/>
      <w:lvlText w:val="%4."/>
      <w:lvlJc w:val="left"/>
      <w:pPr>
        <w:ind w:left="2880" w:hanging="360"/>
      </w:pPr>
    </w:lvl>
    <w:lvl w:ilvl="4" w:tplc="17886434" w:tentative="1">
      <w:start w:val="1"/>
      <w:numFmt w:val="lowerLetter"/>
      <w:lvlText w:val="%5."/>
      <w:lvlJc w:val="left"/>
      <w:pPr>
        <w:ind w:left="3600" w:hanging="360"/>
      </w:pPr>
    </w:lvl>
    <w:lvl w:ilvl="5" w:tplc="17886434" w:tentative="1">
      <w:start w:val="1"/>
      <w:numFmt w:val="lowerRoman"/>
      <w:lvlText w:val="%6."/>
      <w:lvlJc w:val="right"/>
      <w:pPr>
        <w:ind w:left="4320" w:hanging="180"/>
      </w:pPr>
    </w:lvl>
    <w:lvl w:ilvl="6" w:tplc="17886434" w:tentative="1">
      <w:start w:val="1"/>
      <w:numFmt w:val="decimal"/>
      <w:lvlText w:val="%7."/>
      <w:lvlJc w:val="left"/>
      <w:pPr>
        <w:ind w:left="5040" w:hanging="360"/>
      </w:pPr>
    </w:lvl>
    <w:lvl w:ilvl="7" w:tplc="17886434" w:tentative="1">
      <w:start w:val="1"/>
      <w:numFmt w:val="lowerLetter"/>
      <w:lvlText w:val="%8."/>
      <w:lvlJc w:val="left"/>
      <w:pPr>
        <w:ind w:left="5760" w:hanging="360"/>
      </w:pPr>
    </w:lvl>
    <w:lvl w:ilvl="8" w:tplc="17886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5">
    <w:multiLevelType w:val="hybridMultilevel"/>
    <w:lvl w:ilvl="0" w:tplc="63177195">
      <w:start w:val="1"/>
      <w:numFmt w:val="decimal"/>
      <w:lvlText w:val="%1."/>
      <w:lvlJc w:val="left"/>
      <w:pPr>
        <w:ind w:left="720" w:hanging="360"/>
      </w:pPr>
    </w:lvl>
    <w:lvl w:ilvl="1" w:tplc="63177195" w:tentative="1">
      <w:start w:val="1"/>
      <w:numFmt w:val="lowerLetter"/>
      <w:lvlText w:val="%2."/>
      <w:lvlJc w:val="left"/>
      <w:pPr>
        <w:ind w:left="1440" w:hanging="360"/>
      </w:pPr>
    </w:lvl>
    <w:lvl w:ilvl="2" w:tplc="63177195" w:tentative="1">
      <w:start w:val="1"/>
      <w:numFmt w:val="lowerRoman"/>
      <w:lvlText w:val="%3."/>
      <w:lvlJc w:val="right"/>
      <w:pPr>
        <w:ind w:left="2160" w:hanging="180"/>
      </w:pPr>
    </w:lvl>
    <w:lvl w:ilvl="3" w:tplc="63177195" w:tentative="1">
      <w:start w:val="1"/>
      <w:numFmt w:val="decimal"/>
      <w:lvlText w:val="%4."/>
      <w:lvlJc w:val="left"/>
      <w:pPr>
        <w:ind w:left="2880" w:hanging="360"/>
      </w:pPr>
    </w:lvl>
    <w:lvl w:ilvl="4" w:tplc="63177195" w:tentative="1">
      <w:start w:val="1"/>
      <w:numFmt w:val="lowerLetter"/>
      <w:lvlText w:val="%5."/>
      <w:lvlJc w:val="left"/>
      <w:pPr>
        <w:ind w:left="3600" w:hanging="360"/>
      </w:pPr>
    </w:lvl>
    <w:lvl w:ilvl="5" w:tplc="63177195" w:tentative="1">
      <w:start w:val="1"/>
      <w:numFmt w:val="lowerRoman"/>
      <w:lvlText w:val="%6."/>
      <w:lvlJc w:val="right"/>
      <w:pPr>
        <w:ind w:left="4320" w:hanging="180"/>
      </w:pPr>
    </w:lvl>
    <w:lvl w:ilvl="6" w:tplc="63177195" w:tentative="1">
      <w:start w:val="1"/>
      <w:numFmt w:val="decimal"/>
      <w:lvlText w:val="%7."/>
      <w:lvlJc w:val="left"/>
      <w:pPr>
        <w:ind w:left="5040" w:hanging="360"/>
      </w:pPr>
    </w:lvl>
    <w:lvl w:ilvl="7" w:tplc="63177195" w:tentative="1">
      <w:start w:val="1"/>
      <w:numFmt w:val="lowerLetter"/>
      <w:lvlText w:val="%8."/>
      <w:lvlJc w:val="left"/>
      <w:pPr>
        <w:ind w:left="5760" w:hanging="360"/>
      </w:pPr>
    </w:lvl>
    <w:lvl w:ilvl="8" w:tplc="6317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4">
    <w:multiLevelType w:val="hybridMultilevel"/>
    <w:lvl w:ilvl="0" w:tplc="49068314">
      <w:start w:val="1"/>
      <w:numFmt w:val="decimal"/>
      <w:lvlText w:val="%1."/>
      <w:lvlJc w:val="left"/>
      <w:pPr>
        <w:ind w:left="720" w:hanging="360"/>
      </w:pPr>
    </w:lvl>
    <w:lvl w:ilvl="1" w:tplc="49068314" w:tentative="1">
      <w:start w:val="1"/>
      <w:numFmt w:val="lowerLetter"/>
      <w:lvlText w:val="%2."/>
      <w:lvlJc w:val="left"/>
      <w:pPr>
        <w:ind w:left="1440" w:hanging="360"/>
      </w:pPr>
    </w:lvl>
    <w:lvl w:ilvl="2" w:tplc="49068314" w:tentative="1">
      <w:start w:val="1"/>
      <w:numFmt w:val="lowerRoman"/>
      <w:lvlText w:val="%3."/>
      <w:lvlJc w:val="right"/>
      <w:pPr>
        <w:ind w:left="2160" w:hanging="180"/>
      </w:pPr>
    </w:lvl>
    <w:lvl w:ilvl="3" w:tplc="49068314" w:tentative="1">
      <w:start w:val="1"/>
      <w:numFmt w:val="decimal"/>
      <w:lvlText w:val="%4."/>
      <w:lvlJc w:val="left"/>
      <w:pPr>
        <w:ind w:left="2880" w:hanging="360"/>
      </w:pPr>
    </w:lvl>
    <w:lvl w:ilvl="4" w:tplc="49068314" w:tentative="1">
      <w:start w:val="1"/>
      <w:numFmt w:val="lowerLetter"/>
      <w:lvlText w:val="%5."/>
      <w:lvlJc w:val="left"/>
      <w:pPr>
        <w:ind w:left="3600" w:hanging="360"/>
      </w:pPr>
    </w:lvl>
    <w:lvl w:ilvl="5" w:tplc="49068314" w:tentative="1">
      <w:start w:val="1"/>
      <w:numFmt w:val="lowerRoman"/>
      <w:lvlText w:val="%6."/>
      <w:lvlJc w:val="right"/>
      <w:pPr>
        <w:ind w:left="4320" w:hanging="180"/>
      </w:pPr>
    </w:lvl>
    <w:lvl w:ilvl="6" w:tplc="49068314" w:tentative="1">
      <w:start w:val="1"/>
      <w:numFmt w:val="decimal"/>
      <w:lvlText w:val="%7."/>
      <w:lvlJc w:val="left"/>
      <w:pPr>
        <w:ind w:left="5040" w:hanging="360"/>
      </w:pPr>
    </w:lvl>
    <w:lvl w:ilvl="7" w:tplc="49068314" w:tentative="1">
      <w:start w:val="1"/>
      <w:numFmt w:val="lowerLetter"/>
      <w:lvlText w:val="%8."/>
      <w:lvlJc w:val="left"/>
      <w:pPr>
        <w:ind w:left="5760" w:hanging="360"/>
      </w:pPr>
    </w:lvl>
    <w:lvl w:ilvl="8" w:tplc="4906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3">
    <w:multiLevelType w:val="hybridMultilevel"/>
    <w:lvl w:ilvl="0" w:tplc="37389992">
      <w:start w:val="1"/>
      <w:numFmt w:val="decimal"/>
      <w:lvlText w:val="%1."/>
      <w:lvlJc w:val="left"/>
      <w:pPr>
        <w:ind w:left="720" w:hanging="360"/>
      </w:pPr>
    </w:lvl>
    <w:lvl w:ilvl="1" w:tplc="37389992" w:tentative="1">
      <w:start w:val="1"/>
      <w:numFmt w:val="lowerLetter"/>
      <w:lvlText w:val="%2."/>
      <w:lvlJc w:val="left"/>
      <w:pPr>
        <w:ind w:left="1440" w:hanging="360"/>
      </w:pPr>
    </w:lvl>
    <w:lvl w:ilvl="2" w:tplc="37389992" w:tentative="1">
      <w:start w:val="1"/>
      <w:numFmt w:val="lowerRoman"/>
      <w:lvlText w:val="%3."/>
      <w:lvlJc w:val="right"/>
      <w:pPr>
        <w:ind w:left="2160" w:hanging="180"/>
      </w:pPr>
    </w:lvl>
    <w:lvl w:ilvl="3" w:tplc="37389992" w:tentative="1">
      <w:start w:val="1"/>
      <w:numFmt w:val="decimal"/>
      <w:lvlText w:val="%4."/>
      <w:lvlJc w:val="left"/>
      <w:pPr>
        <w:ind w:left="2880" w:hanging="360"/>
      </w:pPr>
    </w:lvl>
    <w:lvl w:ilvl="4" w:tplc="37389992" w:tentative="1">
      <w:start w:val="1"/>
      <w:numFmt w:val="lowerLetter"/>
      <w:lvlText w:val="%5."/>
      <w:lvlJc w:val="left"/>
      <w:pPr>
        <w:ind w:left="3600" w:hanging="360"/>
      </w:pPr>
    </w:lvl>
    <w:lvl w:ilvl="5" w:tplc="37389992" w:tentative="1">
      <w:start w:val="1"/>
      <w:numFmt w:val="lowerRoman"/>
      <w:lvlText w:val="%6."/>
      <w:lvlJc w:val="right"/>
      <w:pPr>
        <w:ind w:left="4320" w:hanging="180"/>
      </w:pPr>
    </w:lvl>
    <w:lvl w:ilvl="6" w:tplc="37389992" w:tentative="1">
      <w:start w:val="1"/>
      <w:numFmt w:val="decimal"/>
      <w:lvlText w:val="%7."/>
      <w:lvlJc w:val="left"/>
      <w:pPr>
        <w:ind w:left="5040" w:hanging="360"/>
      </w:pPr>
    </w:lvl>
    <w:lvl w:ilvl="7" w:tplc="37389992" w:tentative="1">
      <w:start w:val="1"/>
      <w:numFmt w:val="lowerLetter"/>
      <w:lvlText w:val="%8."/>
      <w:lvlJc w:val="left"/>
      <w:pPr>
        <w:ind w:left="5760" w:hanging="360"/>
      </w:pPr>
    </w:lvl>
    <w:lvl w:ilvl="8" w:tplc="3738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2">
    <w:multiLevelType w:val="hybridMultilevel"/>
    <w:lvl w:ilvl="0" w:tplc="79936613">
      <w:start w:val="1"/>
      <w:numFmt w:val="decimal"/>
      <w:lvlText w:val="%1."/>
      <w:lvlJc w:val="left"/>
      <w:pPr>
        <w:ind w:left="720" w:hanging="360"/>
      </w:pPr>
    </w:lvl>
    <w:lvl w:ilvl="1" w:tplc="79936613" w:tentative="1">
      <w:start w:val="1"/>
      <w:numFmt w:val="lowerLetter"/>
      <w:lvlText w:val="%2."/>
      <w:lvlJc w:val="left"/>
      <w:pPr>
        <w:ind w:left="1440" w:hanging="360"/>
      </w:pPr>
    </w:lvl>
    <w:lvl w:ilvl="2" w:tplc="79936613" w:tentative="1">
      <w:start w:val="1"/>
      <w:numFmt w:val="lowerRoman"/>
      <w:lvlText w:val="%3."/>
      <w:lvlJc w:val="right"/>
      <w:pPr>
        <w:ind w:left="2160" w:hanging="180"/>
      </w:pPr>
    </w:lvl>
    <w:lvl w:ilvl="3" w:tplc="79936613" w:tentative="1">
      <w:start w:val="1"/>
      <w:numFmt w:val="decimal"/>
      <w:lvlText w:val="%4."/>
      <w:lvlJc w:val="left"/>
      <w:pPr>
        <w:ind w:left="2880" w:hanging="360"/>
      </w:pPr>
    </w:lvl>
    <w:lvl w:ilvl="4" w:tplc="79936613" w:tentative="1">
      <w:start w:val="1"/>
      <w:numFmt w:val="lowerLetter"/>
      <w:lvlText w:val="%5."/>
      <w:lvlJc w:val="left"/>
      <w:pPr>
        <w:ind w:left="3600" w:hanging="360"/>
      </w:pPr>
    </w:lvl>
    <w:lvl w:ilvl="5" w:tplc="79936613" w:tentative="1">
      <w:start w:val="1"/>
      <w:numFmt w:val="lowerRoman"/>
      <w:lvlText w:val="%6."/>
      <w:lvlJc w:val="right"/>
      <w:pPr>
        <w:ind w:left="4320" w:hanging="180"/>
      </w:pPr>
    </w:lvl>
    <w:lvl w:ilvl="6" w:tplc="79936613" w:tentative="1">
      <w:start w:val="1"/>
      <w:numFmt w:val="decimal"/>
      <w:lvlText w:val="%7."/>
      <w:lvlJc w:val="left"/>
      <w:pPr>
        <w:ind w:left="5040" w:hanging="360"/>
      </w:pPr>
    </w:lvl>
    <w:lvl w:ilvl="7" w:tplc="79936613" w:tentative="1">
      <w:start w:val="1"/>
      <w:numFmt w:val="lowerLetter"/>
      <w:lvlText w:val="%8."/>
      <w:lvlJc w:val="left"/>
      <w:pPr>
        <w:ind w:left="5760" w:hanging="360"/>
      </w:pPr>
    </w:lvl>
    <w:lvl w:ilvl="8" w:tplc="7993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1">
    <w:multiLevelType w:val="hybridMultilevel"/>
    <w:lvl w:ilvl="0" w:tplc="43557876">
      <w:start w:val="1"/>
      <w:numFmt w:val="decimal"/>
      <w:lvlText w:val="%1."/>
      <w:lvlJc w:val="left"/>
      <w:pPr>
        <w:ind w:left="720" w:hanging="360"/>
      </w:pPr>
    </w:lvl>
    <w:lvl w:ilvl="1" w:tplc="43557876" w:tentative="1">
      <w:start w:val="1"/>
      <w:numFmt w:val="lowerLetter"/>
      <w:lvlText w:val="%2."/>
      <w:lvlJc w:val="left"/>
      <w:pPr>
        <w:ind w:left="1440" w:hanging="360"/>
      </w:pPr>
    </w:lvl>
    <w:lvl w:ilvl="2" w:tplc="43557876" w:tentative="1">
      <w:start w:val="1"/>
      <w:numFmt w:val="lowerRoman"/>
      <w:lvlText w:val="%3."/>
      <w:lvlJc w:val="right"/>
      <w:pPr>
        <w:ind w:left="2160" w:hanging="180"/>
      </w:pPr>
    </w:lvl>
    <w:lvl w:ilvl="3" w:tplc="43557876" w:tentative="1">
      <w:start w:val="1"/>
      <w:numFmt w:val="decimal"/>
      <w:lvlText w:val="%4."/>
      <w:lvlJc w:val="left"/>
      <w:pPr>
        <w:ind w:left="2880" w:hanging="360"/>
      </w:pPr>
    </w:lvl>
    <w:lvl w:ilvl="4" w:tplc="43557876" w:tentative="1">
      <w:start w:val="1"/>
      <w:numFmt w:val="lowerLetter"/>
      <w:lvlText w:val="%5."/>
      <w:lvlJc w:val="left"/>
      <w:pPr>
        <w:ind w:left="3600" w:hanging="360"/>
      </w:pPr>
    </w:lvl>
    <w:lvl w:ilvl="5" w:tplc="43557876" w:tentative="1">
      <w:start w:val="1"/>
      <w:numFmt w:val="lowerRoman"/>
      <w:lvlText w:val="%6."/>
      <w:lvlJc w:val="right"/>
      <w:pPr>
        <w:ind w:left="4320" w:hanging="180"/>
      </w:pPr>
    </w:lvl>
    <w:lvl w:ilvl="6" w:tplc="43557876" w:tentative="1">
      <w:start w:val="1"/>
      <w:numFmt w:val="decimal"/>
      <w:lvlText w:val="%7."/>
      <w:lvlJc w:val="left"/>
      <w:pPr>
        <w:ind w:left="5040" w:hanging="360"/>
      </w:pPr>
    </w:lvl>
    <w:lvl w:ilvl="7" w:tplc="43557876" w:tentative="1">
      <w:start w:val="1"/>
      <w:numFmt w:val="lowerLetter"/>
      <w:lvlText w:val="%8."/>
      <w:lvlJc w:val="left"/>
      <w:pPr>
        <w:ind w:left="5760" w:hanging="360"/>
      </w:pPr>
    </w:lvl>
    <w:lvl w:ilvl="8" w:tplc="4355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0">
    <w:multiLevelType w:val="hybridMultilevel"/>
    <w:lvl w:ilvl="0" w:tplc="40116658">
      <w:start w:val="1"/>
      <w:numFmt w:val="decimal"/>
      <w:lvlText w:val="%1."/>
      <w:lvlJc w:val="left"/>
      <w:pPr>
        <w:ind w:left="720" w:hanging="360"/>
      </w:pPr>
    </w:lvl>
    <w:lvl w:ilvl="1" w:tplc="40116658" w:tentative="1">
      <w:start w:val="1"/>
      <w:numFmt w:val="lowerLetter"/>
      <w:lvlText w:val="%2."/>
      <w:lvlJc w:val="left"/>
      <w:pPr>
        <w:ind w:left="1440" w:hanging="360"/>
      </w:pPr>
    </w:lvl>
    <w:lvl w:ilvl="2" w:tplc="40116658" w:tentative="1">
      <w:start w:val="1"/>
      <w:numFmt w:val="lowerRoman"/>
      <w:lvlText w:val="%3."/>
      <w:lvlJc w:val="right"/>
      <w:pPr>
        <w:ind w:left="2160" w:hanging="180"/>
      </w:pPr>
    </w:lvl>
    <w:lvl w:ilvl="3" w:tplc="40116658" w:tentative="1">
      <w:start w:val="1"/>
      <w:numFmt w:val="decimal"/>
      <w:lvlText w:val="%4."/>
      <w:lvlJc w:val="left"/>
      <w:pPr>
        <w:ind w:left="2880" w:hanging="360"/>
      </w:pPr>
    </w:lvl>
    <w:lvl w:ilvl="4" w:tplc="40116658" w:tentative="1">
      <w:start w:val="1"/>
      <w:numFmt w:val="lowerLetter"/>
      <w:lvlText w:val="%5."/>
      <w:lvlJc w:val="left"/>
      <w:pPr>
        <w:ind w:left="3600" w:hanging="360"/>
      </w:pPr>
    </w:lvl>
    <w:lvl w:ilvl="5" w:tplc="40116658" w:tentative="1">
      <w:start w:val="1"/>
      <w:numFmt w:val="lowerRoman"/>
      <w:lvlText w:val="%6."/>
      <w:lvlJc w:val="right"/>
      <w:pPr>
        <w:ind w:left="4320" w:hanging="180"/>
      </w:pPr>
    </w:lvl>
    <w:lvl w:ilvl="6" w:tplc="40116658" w:tentative="1">
      <w:start w:val="1"/>
      <w:numFmt w:val="decimal"/>
      <w:lvlText w:val="%7."/>
      <w:lvlJc w:val="left"/>
      <w:pPr>
        <w:ind w:left="5040" w:hanging="360"/>
      </w:pPr>
    </w:lvl>
    <w:lvl w:ilvl="7" w:tplc="40116658" w:tentative="1">
      <w:start w:val="1"/>
      <w:numFmt w:val="lowerLetter"/>
      <w:lvlText w:val="%8."/>
      <w:lvlJc w:val="left"/>
      <w:pPr>
        <w:ind w:left="5760" w:hanging="360"/>
      </w:pPr>
    </w:lvl>
    <w:lvl w:ilvl="8" w:tplc="4011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9">
    <w:multiLevelType w:val="hybridMultilevel"/>
    <w:lvl w:ilvl="0" w:tplc="77894438">
      <w:start w:val="1"/>
      <w:numFmt w:val="decimal"/>
      <w:lvlText w:val="%1."/>
      <w:lvlJc w:val="left"/>
      <w:pPr>
        <w:ind w:left="720" w:hanging="360"/>
      </w:pPr>
    </w:lvl>
    <w:lvl w:ilvl="1" w:tplc="77894438" w:tentative="1">
      <w:start w:val="1"/>
      <w:numFmt w:val="lowerLetter"/>
      <w:lvlText w:val="%2."/>
      <w:lvlJc w:val="left"/>
      <w:pPr>
        <w:ind w:left="1440" w:hanging="360"/>
      </w:pPr>
    </w:lvl>
    <w:lvl w:ilvl="2" w:tplc="77894438" w:tentative="1">
      <w:start w:val="1"/>
      <w:numFmt w:val="lowerRoman"/>
      <w:lvlText w:val="%3."/>
      <w:lvlJc w:val="right"/>
      <w:pPr>
        <w:ind w:left="2160" w:hanging="180"/>
      </w:pPr>
    </w:lvl>
    <w:lvl w:ilvl="3" w:tplc="77894438" w:tentative="1">
      <w:start w:val="1"/>
      <w:numFmt w:val="decimal"/>
      <w:lvlText w:val="%4."/>
      <w:lvlJc w:val="left"/>
      <w:pPr>
        <w:ind w:left="2880" w:hanging="360"/>
      </w:pPr>
    </w:lvl>
    <w:lvl w:ilvl="4" w:tplc="77894438" w:tentative="1">
      <w:start w:val="1"/>
      <w:numFmt w:val="lowerLetter"/>
      <w:lvlText w:val="%5."/>
      <w:lvlJc w:val="left"/>
      <w:pPr>
        <w:ind w:left="3600" w:hanging="360"/>
      </w:pPr>
    </w:lvl>
    <w:lvl w:ilvl="5" w:tplc="77894438" w:tentative="1">
      <w:start w:val="1"/>
      <w:numFmt w:val="lowerRoman"/>
      <w:lvlText w:val="%6."/>
      <w:lvlJc w:val="right"/>
      <w:pPr>
        <w:ind w:left="4320" w:hanging="180"/>
      </w:pPr>
    </w:lvl>
    <w:lvl w:ilvl="6" w:tplc="77894438" w:tentative="1">
      <w:start w:val="1"/>
      <w:numFmt w:val="decimal"/>
      <w:lvlText w:val="%7."/>
      <w:lvlJc w:val="left"/>
      <w:pPr>
        <w:ind w:left="5040" w:hanging="360"/>
      </w:pPr>
    </w:lvl>
    <w:lvl w:ilvl="7" w:tplc="77894438" w:tentative="1">
      <w:start w:val="1"/>
      <w:numFmt w:val="lowerLetter"/>
      <w:lvlText w:val="%8."/>
      <w:lvlJc w:val="left"/>
      <w:pPr>
        <w:ind w:left="5760" w:hanging="360"/>
      </w:pPr>
    </w:lvl>
    <w:lvl w:ilvl="8" w:tplc="7789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8">
    <w:multiLevelType w:val="hybridMultilevel"/>
    <w:lvl w:ilvl="0" w:tplc="75719369">
      <w:start w:val="1"/>
      <w:numFmt w:val="decimal"/>
      <w:lvlText w:val="%1."/>
      <w:lvlJc w:val="left"/>
      <w:pPr>
        <w:ind w:left="720" w:hanging="360"/>
      </w:pPr>
    </w:lvl>
    <w:lvl w:ilvl="1" w:tplc="75719369" w:tentative="1">
      <w:start w:val="1"/>
      <w:numFmt w:val="lowerLetter"/>
      <w:lvlText w:val="%2."/>
      <w:lvlJc w:val="left"/>
      <w:pPr>
        <w:ind w:left="1440" w:hanging="360"/>
      </w:pPr>
    </w:lvl>
    <w:lvl w:ilvl="2" w:tplc="75719369" w:tentative="1">
      <w:start w:val="1"/>
      <w:numFmt w:val="lowerRoman"/>
      <w:lvlText w:val="%3."/>
      <w:lvlJc w:val="right"/>
      <w:pPr>
        <w:ind w:left="2160" w:hanging="180"/>
      </w:pPr>
    </w:lvl>
    <w:lvl w:ilvl="3" w:tplc="75719369" w:tentative="1">
      <w:start w:val="1"/>
      <w:numFmt w:val="decimal"/>
      <w:lvlText w:val="%4."/>
      <w:lvlJc w:val="left"/>
      <w:pPr>
        <w:ind w:left="2880" w:hanging="360"/>
      </w:pPr>
    </w:lvl>
    <w:lvl w:ilvl="4" w:tplc="75719369" w:tentative="1">
      <w:start w:val="1"/>
      <w:numFmt w:val="lowerLetter"/>
      <w:lvlText w:val="%5."/>
      <w:lvlJc w:val="left"/>
      <w:pPr>
        <w:ind w:left="3600" w:hanging="360"/>
      </w:pPr>
    </w:lvl>
    <w:lvl w:ilvl="5" w:tplc="75719369" w:tentative="1">
      <w:start w:val="1"/>
      <w:numFmt w:val="lowerRoman"/>
      <w:lvlText w:val="%6."/>
      <w:lvlJc w:val="right"/>
      <w:pPr>
        <w:ind w:left="4320" w:hanging="180"/>
      </w:pPr>
    </w:lvl>
    <w:lvl w:ilvl="6" w:tplc="75719369" w:tentative="1">
      <w:start w:val="1"/>
      <w:numFmt w:val="decimal"/>
      <w:lvlText w:val="%7."/>
      <w:lvlJc w:val="left"/>
      <w:pPr>
        <w:ind w:left="5040" w:hanging="360"/>
      </w:pPr>
    </w:lvl>
    <w:lvl w:ilvl="7" w:tplc="75719369" w:tentative="1">
      <w:start w:val="1"/>
      <w:numFmt w:val="lowerLetter"/>
      <w:lvlText w:val="%8."/>
      <w:lvlJc w:val="left"/>
      <w:pPr>
        <w:ind w:left="5760" w:hanging="360"/>
      </w:pPr>
    </w:lvl>
    <w:lvl w:ilvl="8" w:tplc="7571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7">
    <w:multiLevelType w:val="hybridMultilevel"/>
    <w:lvl w:ilvl="0" w:tplc="65328576">
      <w:start w:val="1"/>
      <w:numFmt w:val="decimal"/>
      <w:lvlText w:val="%1."/>
      <w:lvlJc w:val="left"/>
      <w:pPr>
        <w:ind w:left="720" w:hanging="360"/>
      </w:pPr>
    </w:lvl>
    <w:lvl w:ilvl="1" w:tplc="65328576" w:tentative="1">
      <w:start w:val="1"/>
      <w:numFmt w:val="lowerLetter"/>
      <w:lvlText w:val="%2."/>
      <w:lvlJc w:val="left"/>
      <w:pPr>
        <w:ind w:left="1440" w:hanging="360"/>
      </w:pPr>
    </w:lvl>
    <w:lvl w:ilvl="2" w:tplc="65328576" w:tentative="1">
      <w:start w:val="1"/>
      <w:numFmt w:val="lowerRoman"/>
      <w:lvlText w:val="%3."/>
      <w:lvlJc w:val="right"/>
      <w:pPr>
        <w:ind w:left="2160" w:hanging="180"/>
      </w:pPr>
    </w:lvl>
    <w:lvl w:ilvl="3" w:tplc="65328576" w:tentative="1">
      <w:start w:val="1"/>
      <w:numFmt w:val="decimal"/>
      <w:lvlText w:val="%4."/>
      <w:lvlJc w:val="left"/>
      <w:pPr>
        <w:ind w:left="2880" w:hanging="360"/>
      </w:pPr>
    </w:lvl>
    <w:lvl w:ilvl="4" w:tplc="65328576" w:tentative="1">
      <w:start w:val="1"/>
      <w:numFmt w:val="lowerLetter"/>
      <w:lvlText w:val="%5."/>
      <w:lvlJc w:val="left"/>
      <w:pPr>
        <w:ind w:left="3600" w:hanging="360"/>
      </w:pPr>
    </w:lvl>
    <w:lvl w:ilvl="5" w:tplc="65328576" w:tentative="1">
      <w:start w:val="1"/>
      <w:numFmt w:val="lowerRoman"/>
      <w:lvlText w:val="%6."/>
      <w:lvlJc w:val="right"/>
      <w:pPr>
        <w:ind w:left="4320" w:hanging="180"/>
      </w:pPr>
    </w:lvl>
    <w:lvl w:ilvl="6" w:tplc="65328576" w:tentative="1">
      <w:start w:val="1"/>
      <w:numFmt w:val="decimal"/>
      <w:lvlText w:val="%7."/>
      <w:lvlJc w:val="left"/>
      <w:pPr>
        <w:ind w:left="5040" w:hanging="360"/>
      </w:pPr>
    </w:lvl>
    <w:lvl w:ilvl="7" w:tplc="65328576" w:tentative="1">
      <w:start w:val="1"/>
      <w:numFmt w:val="lowerLetter"/>
      <w:lvlText w:val="%8."/>
      <w:lvlJc w:val="left"/>
      <w:pPr>
        <w:ind w:left="5760" w:hanging="360"/>
      </w:pPr>
    </w:lvl>
    <w:lvl w:ilvl="8" w:tplc="6532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6">
    <w:multiLevelType w:val="hybridMultilevel"/>
    <w:lvl w:ilvl="0" w:tplc="31039588">
      <w:start w:val="1"/>
      <w:numFmt w:val="decimal"/>
      <w:lvlText w:val="%1."/>
      <w:lvlJc w:val="left"/>
      <w:pPr>
        <w:ind w:left="720" w:hanging="360"/>
      </w:pPr>
    </w:lvl>
    <w:lvl w:ilvl="1" w:tplc="31039588" w:tentative="1">
      <w:start w:val="1"/>
      <w:numFmt w:val="lowerLetter"/>
      <w:lvlText w:val="%2."/>
      <w:lvlJc w:val="left"/>
      <w:pPr>
        <w:ind w:left="1440" w:hanging="360"/>
      </w:pPr>
    </w:lvl>
    <w:lvl w:ilvl="2" w:tplc="31039588" w:tentative="1">
      <w:start w:val="1"/>
      <w:numFmt w:val="lowerRoman"/>
      <w:lvlText w:val="%3."/>
      <w:lvlJc w:val="right"/>
      <w:pPr>
        <w:ind w:left="2160" w:hanging="180"/>
      </w:pPr>
    </w:lvl>
    <w:lvl w:ilvl="3" w:tplc="31039588" w:tentative="1">
      <w:start w:val="1"/>
      <w:numFmt w:val="decimal"/>
      <w:lvlText w:val="%4."/>
      <w:lvlJc w:val="left"/>
      <w:pPr>
        <w:ind w:left="2880" w:hanging="360"/>
      </w:pPr>
    </w:lvl>
    <w:lvl w:ilvl="4" w:tplc="31039588" w:tentative="1">
      <w:start w:val="1"/>
      <w:numFmt w:val="lowerLetter"/>
      <w:lvlText w:val="%5."/>
      <w:lvlJc w:val="left"/>
      <w:pPr>
        <w:ind w:left="3600" w:hanging="360"/>
      </w:pPr>
    </w:lvl>
    <w:lvl w:ilvl="5" w:tplc="31039588" w:tentative="1">
      <w:start w:val="1"/>
      <w:numFmt w:val="lowerRoman"/>
      <w:lvlText w:val="%6."/>
      <w:lvlJc w:val="right"/>
      <w:pPr>
        <w:ind w:left="4320" w:hanging="180"/>
      </w:pPr>
    </w:lvl>
    <w:lvl w:ilvl="6" w:tplc="31039588" w:tentative="1">
      <w:start w:val="1"/>
      <w:numFmt w:val="decimal"/>
      <w:lvlText w:val="%7."/>
      <w:lvlJc w:val="left"/>
      <w:pPr>
        <w:ind w:left="5040" w:hanging="360"/>
      </w:pPr>
    </w:lvl>
    <w:lvl w:ilvl="7" w:tplc="31039588" w:tentative="1">
      <w:start w:val="1"/>
      <w:numFmt w:val="lowerLetter"/>
      <w:lvlText w:val="%8."/>
      <w:lvlJc w:val="left"/>
      <w:pPr>
        <w:ind w:left="5760" w:hanging="360"/>
      </w:pPr>
    </w:lvl>
    <w:lvl w:ilvl="8" w:tplc="31039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5">
    <w:multiLevelType w:val="hybridMultilevel"/>
    <w:lvl w:ilvl="0" w:tplc="48455342">
      <w:start w:val="1"/>
      <w:numFmt w:val="decimal"/>
      <w:lvlText w:val="%1."/>
      <w:lvlJc w:val="left"/>
      <w:pPr>
        <w:ind w:left="720" w:hanging="360"/>
      </w:pPr>
    </w:lvl>
    <w:lvl w:ilvl="1" w:tplc="48455342" w:tentative="1">
      <w:start w:val="1"/>
      <w:numFmt w:val="lowerLetter"/>
      <w:lvlText w:val="%2."/>
      <w:lvlJc w:val="left"/>
      <w:pPr>
        <w:ind w:left="1440" w:hanging="360"/>
      </w:pPr>
    </w:lvl>
    <w:lvl w:ilvl="2" w:tplc="48455342" w:tentative="1">
      <w:start w:val="1"/>
      <w:numFmt w:val="lowerRoman"/>
      <w:lvlText w:val="%3."/>
      <w:lvlJc w:val="right"/>
      <w:pPr>
        <w:ind w:left="2160" w:hanging="180"/>
      </w:pPr>
    </w:lvl>
    <w:lvl w:ilvl="3" w:tplc="48455342" w:tentative="1">
      <w:start w:val="1"/>
      <w:numFmt w:val="decimal"/>
      <w:lvlText w:val="%4."/>
      <w:lvlJc w:val="left"/>
      <w:pPr>
        <w:ind w:left="2880" w:hanging="360"/>
      </w:pPr>
    </w:lvl>
    <w:lvl w:ilvl="4" w:tplc="48455342" w:tentative="1">
      <w:start w:val="1"/>
      <w:numFmt w:val="lowerLetter"/>
      <w:lvlText w:val="%5."/>
      <w:lvlJc w:val="left"/>
      <w:pPr>
        <w:ind w:left="3600" w:hanging="360"/>
      </w:pPr>
    </w:lvl>
    <w:lvl w:ilvl="5" w:tplc="48455342" w:tentative="1">
      <w:start w:val="1"/>
      <w:numFmt w:val="lowerRoman"/>
      <w:lvlText w:val="%6."/>
      <w:lvlJc w:val="right"/>
      <w:pPr>
        <w:ind w:left="4320" w:hanging="180"/>
      </w:pPr>
    </w:lvl>
    <w:lvl w:ilvl="6" w:tplc="48455342" w:tentative="1">
      <w:start w:val="1"/>
      <w:numFmt w:val="decimal"/>
      <w:lvlText w:val="%7."/>
      <w:lvlJc w:val="left"/>
      <w:pPr>
        <w:ind w:left="5040" w:hanging="360"/>
      </w:pPr>
    </w:lvl>
    <w:lvl w:ilvl="7" w:tplc="48455342" w:tentative="1">
      <w:start w:val="1"/>
      <w:numFmt w:val="lowerLetter"/>
      <w:lvlText w:val="%8."/>
      <w:lvlJc w:val="left"/>
      <w:pPr>
        <w:ind w:left="5760" w:hanging="360"/>
      </w:pPr>
    </w:lvl>
    <w:lvl w:ilvl="8" w:tplc="4845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4">
    <w:multiLevelType w:val="hybridMultilevel"/>
    <w:lvl w:ilvl="0" w:tplc="74878888">
      <w:start w:val="1"/>
      <w:numFmt w:val="decimal"/>
      <w:lvlText w:val="%1."/>
      <w:lvlJc w:val="left"/>
      <w:pPr>
        <w:ind w:left="720" w:hanging="360"/>
      </w:pPr>
    </w:lvl>
    <w:lvl w:ilvl="1" w:tplc="74878888" w:tentative="1">
      <w:start w:val="1"/>
      <w:numFmt w:val="lowerLetter"/>
      <w:lvlText w:val="%2."/>
      <w:lvlJc w:val="left"/>
      <w:pPr>
        <w:ind w:left="1440" w:hanging="360"/>
      </w:pPr>
    </w:lvl>
    <w:lvl w:ilvl="2" w:tplc="74878888" w:tentative="1">
      <w:start w:val="1"/>
      <w:numFmt w:val="lowerRoman"/>
      <w:lvlText w:val="%3."/>
      <w:lvlJc w:val="right"/>
      <w:pPr>
        <w:ind w:left="2160" w:hanging="180"/>
      </w:pPr>
    </w:lvl>
    <w:lvl w:ilvl="3" w:tplc="74878888" w:tentative="1">
      <w:start w:val="1"/>
      <w:numFmt w:val="decimal"/>
      <w:lvlText w:val="%4."/>
      <w:lvlJc w:val="left"/>
      <w:pPr>
        <w:ind w:left="2880" w:hanging="360"/>
      </w:pPr>
    </w:lvl>
    <w:lvl w:ilvl="4" w:tplc="74878888" w:tentative="1">
      <w:start w:val="1"/>
      <w:numFmt w:val="lowerLetter"/>
      <w:lvlText w:val="%5."/>
      <w:lvlJc w:val="left"/>
      <w:pPr>
        <w:ind w:left="3600" w:hanging="360"/>
      </w:pPr>
    </w:lvl>
    <w:lvl w:ilvl="5" w:tplc="74878888" w:tentative="1">
      <w:start w:val="1"/>
      <w:numFmt w:val="lowerRoman"/>
      <w:lvlText w:val="%6."/>
      <w:lvlJc w:val="right"/>
      <w:pPr>
        <w:ind w:left="4320" w:hanging="180"/>
      </w:pPr>
    </w:lvl>
    <w:lvl w:ilvl="6" w:tplc="74878888" w:tentative="1">
      <w:start w:val="1"/>
      <w:numFmt w:val="decimal"/>
      <w:lvlText w:val="%7."/>
      <w:lvlJc w:val="left"/>
      <w:pPr>
        <w:ind w:left="5040" w:hanging="360"/>
      </w:pPr>
    </w:lvl>
    <w:lvl w:ilvl="7" w:tplc="74878888" w:tentative="1">
      <w:start w:val="1"/>
      <w:numFmt w:val="lowerLetter"/>
      <w:lvlText w:val="%8."/>
      <w:lvlJc w:val="left"/>
      <w:pPr>
        <w:ind w:left="5760" w:hanging="360"/>
      </w:pPr>
    </w:lvl>
    <w:lvl w:ilvl="8" w:tplc="7487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3">
    <w:multiLevelType w:val="hybridMultilevel"/>
    <w:lvl w:ilvl="0" w:tplc="73797449">
      <w:start w:val="1"/>
      <w:numFmt w:val="decimal"/>
      <w:lvlText w:val="%1."/>
      <w:lvlJc w:val="left"/>
      <w:pPr>
        <w:ind w:left="720" w:hanging="360"/>
      </w:pPr>
    </w:lvl>
    <w:lvl w:ilvl="1" w:tplc="73797449" w:tentative="1">
      <w:start w:val="1"/>
      <w:numFmt w:val="lowerLetter"/>
      <w:lvlText w:val="%2."/>
      <w:lvlJc w:val="left"/>
      <w:pPr>
        <w:ind w:left="1440" w:hanging="360"/>
      </w:pPr>
    </w:lvl>
    <w:lvl w:ilvl="2" w:tplc="73797449" w:tentative="1">
      <w:start w:val="1"/>
      <w:numFmt w:val="lowerRoman"/>
      <w:lvlText w:val="%3."/>
      <w:lvlJc w:val="right"/>
      <w:pPr>
        <w:ind w:left="2160" w:hanging="180"/>
      </w:pPr>
    </w:lvl>
    <w:lvl w:ilvl="3" w:tplc="73797449" w:tentative="1">
      <w:start w:val="1"/>
      <w:numFmt w:val="decimal"/>
      <w:lvlText w:val="%4."/>
      <w:lvlJc w:val="left"/>
      <w:pPr>
        <w:ind w:left="2880" w:hanging="360"/>
      </w:pPr>
    </w:lvl>
    <w:lvl w:ilvl="4" w:tplc="73797449" w:tentative="1">
      <w:start w:val="1"/>
      <w:numFmt w:val="lowerLetter"/>
      <w:lvlText w:val="%5."/>
      <w:lvlJc w:val="left"/>
      <w:pPr>
        <w:ind w:left="3600" w:hanging="360"/>
      </w:pPr>
    </w:lvl>
    <w:lvl w:ilvl="5" w:tplc="73797449" w:tentative="1">
      <w:start w:val="1"/>
      <w:numFmt w:val="lowerRoman"/>
      <w:lvlText w:val="%6."/>
      <w:lvlJc w:val="right"/>
      <w:pPr>
        <w:ind w:left="4320" w:hanging="180"/>
      </w:pPr>
    </w:lvl>
    <w:lvl w:ilvl="6" w:tplc="73797449" w:tentative="1">
      <w:start w:val="1"/>
      <w:numFmt w:val="decimal"/>
      <w:lvlText w:val="%7."/>
      <w:lvlJc w:val="left"/>
      <w:pPr>
        <w:ind w:left="5040" w:hanging="360"/>
      </w:pPr>
    </w:lvl>
    <w:lvl w:ilvl="7" w:tplc="73797449" w:tentative="1">
      <w:start w:val="1"/>
      <w:numFmt w:val="lowerLetter"/>
      <w:lvlText w:val="%8."/>
      <w:lvlJc w:val="left"/>
      <w:pPr>
        <w:ind w:left="5760" w:hanging="360"/>
      </w:pPr>
    </w:lvl>
    <w:lvl w:ilvl="8" w:tplc="7379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2">
    <w:multiLevelType w:val="hybridMultilevel"/>
    <w:lvl w:ilvl="0" w:tplc="98327061">
      <w:start w:val="1"/>
      <w:numFmt w:val="decimal"/>
      <w:lvlText w:val="%1."/>
      <w:lvlJc w:val="left"/>
      <w:pPr>
        <w:ind w:left="720" w:hanging="360"/>
      </w:pPr>
    </w:lvl>
    <w:lvl w:ilvl="1" w:tplc="98327061" w:tentative="1">
      <w:start w:val="1"/>
      <w:numFmt w:val="lowerLetter"/>
      <w:lvlText w:val="%2."/>
      <w:lvlJc w:val="left"/>
      <w:pPr>
        <w:ind w:left="1440" w:hanging="360"/>
      </w:pPr>
    </w:lvl>
    <w:lvl w:ilvl="2" w:tplc="98327061" w:tentative="1">
      <w:start w:val="1"/>
      <w:numFmt w:val="lowerRoman"/>
      <w:lvlText w:val="%3."/>
      <w:lvlJc w:val="right"/>
      <w:pPr>
        <w:ind w:left="2160" w:hanging="180"/>
      </w:pPr>
    </w:lvl>
    <w:lvl w:ilvl="3" w:tplc="98327061" w:tentative="1">
      <w:start w:val="1"/>
      <w:numFmt w:val="decimal"/>
      <w:lvlText w:val="%4."/>
      <w:lvlJc w:val="left"/>
      <w:pPr>
        <w:ind w:left="2880" w:hanging="360"/>
      </w:pPr>
    </w:lvl>
    <w:lvl w:ilvl="4" w:tplc="98327061" w:tentative="1">
      <w:start w:val="1"/>
      <w:numFmt w:val="lowerLetter"/>
      <w:lvlText w:val="%5."/>
      <w:lvlJc w:val="left"/>
      <w:pPr>
        <w:ind w:left="3600" w:hanging="360"/>
      </w:pPr>
    </w:lvl>
    <w:lvl w:ilvl="5" w:tplc="98327061" w:tentative="1">
      <w:start w:val="1"/>
      <w:numFmt w:val="lowerRoman"/>
      <w:lvlText w:val="%6."/>
      <w:lvlJc w:val="right"/>
      <w:pPr>
        <w:ind w:left="4320" w:hanging="180"/>
      </w:pPr>
    </w:lvl>
    <w:lvl w:ilvl="6" w:tplc="98327061" w:tentative="1">
      <w:start w:val="1"/>
      <w:numFmt w:val="decimal"/>
      <w:lvlText w:val="%7."/>
      <w:lvlJc w:val="left"/>
      <w:pPr>
        <w:ind w:left="5040" w:hanging="360"/>
      </w:pPr>
    </w:lvl>
    <w:lvl w:ilvl="7" w:tplc="98327061" w:tentative="1">
      <w:start w:val="1"/>
      <w:numFmt w:val="lowerLetter"/>
      <w:lvlText w:val="%8."/>
      <w:lvlJc w:val="left"/>
      <w:pPr>
        <w:ind w:left="5760" w:hanging="360"/>
      </w:pPr>
    </w:lvl>
    <w:lvl w:ilvl="8" w:tplc="9832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1">
    <w:multiLevelType w:val="hybridMultilevel"/>
    <w:lvl w:ilvl="0" w:tplc="55508823">
      <w:start w:val="1"/>
      <w:numFmt w:val="decimal"/>
      <w:lvlText w:val="%1."/>
      <w:lvlJc w:val="left"/>
      <w:pPr>
        <w:ind w:left="720" w:hanging="360"/>
      </w:pPr>
    </w:lvl>
    <w:lvl w:ilvl="1" w:tplc="55508823" w:tentative="1">
      <w:start w:val="1"/>
      <w:numFmt w:val="lowerLetter"/>
      <w:lvlText w:val="%2."/>
      <w:lvlJc w:val="left"/>
      <w:pPr>
        <w:ind w:left="1440" w:hanging="360"/>
      </w:pPr>
    </w:lvl>
    <w:lvl w:ilvl="2" w:tplc="55508823" w:tentative="1">
      <w:start w:val="1"/>
      <w:numFmt w:val="lowerRoman"/>
      <w:lvlText w:val="%3."/>
      <w:lvlJc w:val="right"/>
      <w:pPr>
        <w:ind w:left="2160" w:hanging="180"/>
      </w:pPr>
    </w:lvl>
    <w:lvl w:ilvl="3" w:tplc="55508823" w:tentative="1">
      <w:start w:val="1"/>
      <w:numFmt w:val="decimal"/>
      <w:lvlText w:val="%4."/>
      <w:lvlJc w:val="left"/>
      <w:pPr>
        <w:ind w:left="2880" w:hanging="360"/>
      </w:pPr>
    </w:lvl>
    <w:lvl w:ilvl="4" w:tplc="55508823" w:tentative="1">
      <w:start w:val="1"/>
      <w:numFmt w:val="lowerLetter"/>
      <w:lvlText w:val="%5."/>
      <w:lvlJc w:val="left"/>
      <w:pPr>
        <w:ind w:left="3600" w:hanging="360"/>
      </w:pPr>
    </w:lvl>
    <w:lvl w:ilvl="5" w:tplc="55508823" w:tentative="1">
      <w:start w:val="1"/>
      <w:numFmt w:val="lowerRoman"/>
      <w:lvlText w:val="%6."/>
      <w:lvlJc w:val="right"/>
      <w:pPr>
        <w:ind w:left="4320" w:hanging="180"/>
      </w:pPr>
    </w:lvl>
    <w:lvl w:ilvl="6" w:tplc="55508823" w:tentative="1">
      <w:start w:val="1"/>
      <w:numFmt w:val="decimal"/>
      <w:lvlText w:val="%7."/>
      <w:lvlJc w:val="left"/>
      <w:pPr>
        <w:ind w:left="5040" w:hanging="360"/>
      </w:pPr>
    </w:lvl>
    <w:lvl w:ilvl="7" w:tplc="55508823" w:tentative="1">
      <w:start w:val="1"/>
      <w:numFmt w:val="lowerLetter"/>
      <w:lvlText w:val="%8."/>
      <w:lvlJc w:val="left"/>
      <w:pPr>
        <w:ind w:left="5760" w:hanging="360"/>
      </w:pPr>
    </w:lvl>
    <w:lvl w:ilvl="8" w:tplc="5550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0">
    <w:multiLevelType w:val="hybridMultilevel"/>
    <w:lvl w:ilvl="0" w:tplc="32103140">
      <w:start w:val="1"/>
      <w:numFmt w:val="decimal"/>
      <w:lvlText w:val="%1."/>
      <w:lvlJc w:val="left"/>
      <w:pPr>
        <w:ind w:left="720" w:hanging="360"/>
      </w:pPr>
    </w:lvl>
    <w:lvl w:ilvl="1" w:tplc="32103140" w:tentative="1">
      <w:start w:val="1"/>
      <w:numFmt w:val="lowerLetter"/>
      <w:lvlText w:val="%2."/>
      <w:lvlJc w:val="left"/>
      <w:pPr>
        <w:ind w:left="1440" w:hanging="360"/>
      </w:pPr>
    </w:lvl>
    <w:lvl w:ilvl="2" w:tplc="32103140" w:tentative="1">
      <w:start w:val="1"/>
      <w:numFmt w:val="lowerRoman"/>
      <w:lvlText w:val="%3."/>
      <w:lvlJc w:val="right"/>
      <w:pPr>
        <w:ind w:left="2160" w:hanging="180"/>
      </w:pPr>
    </w:lvl>
    <w:lvl w:ilvl="3" w:tplc="32103140" w:tentative="1">
      <w:start w:val="1"/>
      <w:numFmt w:val="decimal"/>
      <w:lvlText w:val="%4."/>
      <w:lvlJc w:val="left"/>
      <w:pPr>
        <w:ind w:left="2880" w:hanging="360"/>
      </w:pPr>
    </w:lvl>
    <w:lvl w:ilvl="4" w:tplc="32103140" w:tentative="1">
      <w:start w:val="1"/>
      <w:numFmt w:val="lowerLetter"/>
      <w:lvlText w:val="%5."/>
      <w:lvlJc w:val="left"/>
      <w:pPr>
        <w:ind w:left="3600" w:hanging="360"/>
      </w:pPr>
    </w:lvl>
    <w:lvl w:ilvl="5" w:tplc="32103140" w:tentative="1">
      <w:start w:val="1"/>
      <w:numFmt w:val="lowerRoman"/>
      <w:lvlText w:val="%6."/>
      <w:lvlJc w:val="right"/>
      <w:pPr>
        <w:ind w:left="4320" w:hanging="180"/>
      </w:pPr>
    </w:lvl>
    <w:lvl w:ilvl="6" w:tplc="32103140" w:tentative="1">
      <w:start w:val="1"/>
      <w:numFmt w:val="decimal"/>
      <w:lvlText w:val="%7."/>
      <w:lvlJc w:val="left"/>
      <w:pPr>
        <w:ind w:left="5040" w:hanging="360"/>
      </w:pPr>
    </w:lvl>
    <w:lvl w:ilvl="7" w:tplc="32103140" w:tentative="1">
      <w:start w:val="1"/>
      <w:numFmt w:val="lowerLetter"/>
      <w:lvlText w:val="%8."/>
      <w:lvlJc w:val="left"/>
      <w:pPr>
        <w:ind w:left="5760" w:hanging="360"/>
      </w:pPr>
    </w:lvl>
    <w:lvl w:ilvl="8" w:tplc="3210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9">
    <w:multiLevelType w:val="hybridMultilevel"/>
    <w:lvl w:ilvl="0" w:tplc="70383012">
      <w:start w:val="1"/>
      <w:numFmt w:val="decimal"/>
      <w:lvlText w:val="%1."/>
      <w:lvlJc w:val="left"/>
      <w:pPr>
        <w:ind w:left="720" w:hanging="360"/>
      </w:pPr>
    </w:lvl>
    <w:lvl w:ilvl="1" w:tplc="70383012" w:tentative="1">
      <w:start w:val="1"/>
      <w:numFmt w:val="lowerLetter"/>
      <w:lvlText w:val="%2."/>
      <w:lvlJc w:val="left"/>
      <w:pPr>
        <w:ind w:left="1440" w:hanging="360"/>
      </w:pPr>
    </w:lvl>
    <w:lvl w:ilvl="2" w:tplc="70383012" w:tentative="1">
      <w:start w:val="1"/>
      <w:numFmt w:val="lowerRoman"/>
      <w:lvlText w:val="%3."/>
      <w:lvlJc w:val="right"/>
      <w:pPr>
        <w:ind w:left="2160" w:hanging="180"/>
      </w:pPr>
    </w:lvl>
    <w:lvl w:ilvl="3" w:tplc="70383012" w:tentative="1">
      <w:start w:val="1"/>
      <w:numFmt w:val="decimal"/>
      <w:lvlText w:val="%4."/>
      <w:lvlJc w:val="left"/>
      <w:pPr>
        <w:ind w:left="2880" w:hanging="360"/>
      </w:pPr>
    </w:lvl>
    <w:lvl w:ilvl="4" w:tplc="70383012" w:tentative="1">
      <w:start w:val="1"/>
      <w:numFmt w:val="lowerLetter"/>
      <w:lvlText w:val="%5."/>
      <w:lvlJc w:val="left"/>
      <w:pPr>
        <w:ind w:left="3600" w:hanging="360"/>
      </w:pPr>
    </w:lvl>
    <w:lvl w:ilvl="5" w:tplc="70383012" w:tentative="1">
      <w:start w:val="1"/>
      <w:numFmt w:val="lowerRoman"/>
      <w:lvlText w:val="%6."/>
      <w:lvlJc w:val="right"/>
      <w:pPr>
        <w:ind w:left="4320" w:hanging="180"/>
      </w:pPr>
    </w:lvl>
    <w:lvl w:ilvl="6" w:tplc="70383012" w:tentative="1">
      <w:start w:val="1"/>
      <w:numFmt w:val="decimal"/>
      <w:lvlText w:val="%7."/>
      <w:lvlJc w:val="left"/>
      <w:pPr>
        <w:ind w:left="5040" w:hanging="360"/>
      </w:pPr>
    </w:lvl>
    <w:lvl w:ilvl="7" w:tplc="70383012" w:tentative="1">
      <w:start w:val="1"/>
      <w:numFmt w:val="lowerLetter"/>
      <w:lvlText w:val="%8."/>
      <w:lvlJc w:val="left"/>
      <w:pPr>
        <w:ind w:left="5760" w:hanging="360"/>
      </w:pPr>
    </w:lvl>
    <w:lvl w:ilvl="8" w:tplc="7038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8">
    <w:multiLevelType w:val="hybridMultilevel"/>
    <w:lvl w:ilvl="0" w:tplc="31030012">
      <w:start w:val="1"/>
      <w:numFmt w:val="decimal"/>
      <w:lvlText w:val="%1."/>
      <w:lvlJc w:val="left"/>
      <w:pPr>
        <w:ind w:left="720" w:hanging="360"/>
      </w:pPr>
    </w:lvl>
    <w:lvl w:ilvl="1" w:tplc="31030012" w:tentative="1">
      <w:start w:val="1"/>
      <w:numFmt w:val="lowerLetter"/>
      <w:lvlText w:val="%2."/>
      <w:lvlJc w:val="left"/>
      <w:pPr>
        <w:ind w:left="1440" w:hanging="360"/>
      </w:pPr>
    </w:lvl>
    <w:lvl w:ilvl="2" w:tplc="31030012" w:tentative="1">
      <w:start w:val="1"/>
      <w:numFmt w:val="lowerRoman"/>
      <w:lvlText w:val="%3."/>
      <w:lvlJc w:val="right"/>
      <w:pPr>
        <w:ind w:left="2160" w:hanging="180"/>
      </w:pPr>
    </w:lvl>
    <w:lvl w:ilvl="3" w:tplc="31030012" w:tentative="1">
      <w:start w:val="1"/>
      <w:numFmt w:val="decimal"/>
      <w:lvlText w:val="%4."/>
      <w:lvlJc w:val="left"/>
      <w:pPr>
        <w:ind w:left="2880" w:hanging="360"/>
      </w:pPr>
    </w:lvl>
    <w:lvl w:ilvl="4" w:tplc="31030012" w:tentative="1">
      <w:start w:val="1"/>
      <w:numFmt w:val="lowerLetter"/>
      <w:lvlText w:val="%5."/>
      <w:lvlJc w:val="left"/>
      <w:pPr>
        <w:ind w:left="3600" w:hanging="360"/>
      </w:pPr>
    </w:lvl>
    <w:lvl w:ilvl="5" w:tplc="31030012" w:tentative="1">
      <w:start w:val="1"/>
      <w:numFmt w:val="lowerRoman"/>
      <w:lvlText w:val="%6."/>
      <w:lvlJc w:val="right"/>
      <w:pPr>
        <w:ind w:left="4320" w:hanging="180"/>
      </w:pPr>
    </w:lvl>
    <w:lvl w:ilvl="6" w:tplc="31030012" w:tentative="1">
      <w:start w:val="1"/>
      <w:numFmt w:val="decimal"/>
      <w:lvlText w:val="%7."/>
      <w:lvlJc w:val="left"/>
      <w:pPr>
        <w:ind w:left="5040" w:hanging="360"/>
      </w:pPr>
    </w:lvl>
    <w:lvl w:ilvl="7" w:tplc="31030012" w:tentative="1">
      <w:start w:val="1"/>
      <w:numFmt w:val="lowerLetter"/>
      <w:lvlText w:val="%8."/>
      <w:lvlJc w:val="left"/>
      <w:pPr>
        <w:ind w:left="5760" w:hanging="360"/>
      </w:pPr>
    </w:lvl>
    <w:lvl w:ilvl="8" w:tplc="3103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7">
    <w:multiLevelType w:val="hybridMultilevel"/>
    <w:lvl w:ilvl="0" w:tplc="94193325">
      <w:start w:val="1"/>
      <w:numFmt w:val="decimal"/>
      <w:lvlText w:val="%1."/>
      <w:lvlJc w:val="left"/>
      <w:pPr>
        <w:ind w:left="720" w:hanging="360"/>
      </w:pPr>
    </w:lvl>
    <w:lvl w:ilvl="1" w:tplc="94193325" w:tentative="1">
      <w:start w:val="1"/>
      <w:numFmt w:val="lowerLetter"/>
      <w:lvlText w:val="%2."/>
      <w:lvlJc w:val="left"/>
      <w:pPr>
        <w:ind w:left="1440" w:hanging="360"/>
      </w:pPr>
    </w:lvl>
    <w:lvl w:ilvl="2" w:tplc="94193325" w:tentative="1">
      <w:start w:val="1"/>
      <w:numFmt w:val="lowerRoman"/>
      <w:lvlText w:val="%3."/>
      <w:lvlJc w:val="right"/>
      <w:pPr>
        <w:ind w:left="2160" w:hanging="180"/>
      </w:pPr>
    </w:lvl>
    <w:lvl w:ilvl="3" w:tplc="94193325" w:tentative="1">
      <w:start w:val="1"/>
      <w:numFmt w:val="decimal"/>
      <w:lvlText w:val="%4."/>
      <w:lvlJc w:val="left"/>
      <w:pPr>
        <w:ind w:left="2880" w:hanging="360"/>
      </w:pPr>
    </w:lvl>
    <w:lvl w:ilvl="4" w:tplc="94193325" w:tentative="1">
      <w:start w:val="1"/>
      <w:numFmt w:val="lowerLetter"/>
      <w:lvlText w:val="%5."/>
      <w:lvlJc w:val="left"/>
      <w:pPr>
        <w:ind w:left="3600" w:hanging="360"/>
      </w:pPr>
    </w:lvl>
    <w:lvl w:ilvl="5" w:tplc="94193325" w:tentative="1">
      <w:start w:val="1"/>
      <w:numFmt w:val="lowerRoman"/>
      <w:lvlText w:val="%6."/>
      <w:lvlJc w:val="right"/>
      <w:pPr>
        <w:ind w:left="4320" w:hanging="180"/>
      </w:pPr>
    </w:lvl>
    <w:lvl w:ilvl="6" w:tplc="94193325" w:tentative="1">
      <w:start w:val="1"/>
      <w:numFmt w:val="decimal"/>
      <w:lvlText w:val="%7."/>
      <w:lvlJc w:val="left"/>
      <w:pPr>
        <w:ind w:left="5040" w:hanging="360"/>
      </w:pPr>
    </w:lvl>
    <w:lvl w:ilvl="7" w:tplc="94193325" w:tentative="1">
      <w:start w:val="1"/>
      <w:numFmt w:val="lowerLetter"/>
      <w:lvlText w:val="%8."/>
      <w:lvlJc w:val="left"/>
      <w:pPr>
        <w:ind w:left="5760" w:hanging="360"/>
      </w:pPr>
    </w:lvl>
    <w:lvl w:ilvl="8" w:tplc="9419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6">
    <w:multiLevelType w:val="hybridMultilevel"/>
    <w:lvl w:ilvl="0" w:tplc="77534429">
      <w:start w:val="1"/>
      <w:numFmt w:val="decimal"/>
      <w:lvlText w:val="%1."/>
      <w:lvlJc w:val="left"/>
      <w:pPr>
        <w:ind w:left="720" w:hanging="360"/>
      </w:pPr>
    </w:lvl>
    <w:lvl w:ilvl="1" w:tplc="77534429" w:tentative="1">
      <w:start w:val="1"/>
      <w:numFmt w:val="lowerLetter"/>
      <w:lvlText w:val="%2."/>
      <w:lvlJc w:val="left"/>
      <w:pPr>
        <w:ind w:left="1440" w:hanging="360"/>
      </w:pPr>
    </w:lvl>
    <w:lvl w:ilvl="2" w:tplc="77534429" w:tentative="1">
      <w:start w:val="1"/>
      <w:numFmt w:val="lowerRoman"/>
      <w:lvlText w:val="%3."/>
      <w:lvlJc w:val="right"/>
      <w:pPr>
        <w:ind w:left="2160" w:hanging="180"/>
      </w:pPr>
    </w:lvl>
    <w:lvl w:ilvl="3" w:tplc="77534429" w:tentative="1">
      <w:start w:val="1"/>
      <w:numFmt w:val="decimal"/>
      <w:lvlText w:val="%4."/>
      <w:lvlJc w:val="left"/>
      <w:pPr>
        <w:ind w:left="2880" w:hanging="360"/>
      </w:pPr>
    </w:lvl>
    <w:lvl w:ilvl="4" w:tplc="77534429" w:tentative="1">
      <w:start w:val="1"/>
      <w:numFmt w:val="lowerLetter"/>
      <w:lvlText w:val="%5."/>
      <w:lvlJc w:val="left"/>
      <w:pPr>
        <w:ind w:left="3600" w:hanging="360"/>
      </w:pPr>
    </w:lvl>
    <w:lvl w:ilvl="5" w:tplc="77534429" w:tentative="1">
      <w:start w:val="1"/>
      <w:numFmt w:val="lowerRoman"/>
      <w:lvlText w:val="%6."/>
      <w:lvlJc w:val="right"/>
      <w:pPr>
        <w:ind w:left="4320" w:hanging="180"/>
      </w:pPr>
    </w:lvl>
    <w:lvl w:ilvl="6" w:tplc="77534429" w:tentative="1">
      <w:start w:val="1"/>
      <w:numFmt w:val="decimal"/>
      <w:lvlText w:val="%7."/>
      <w:lvlJc w:val="left"/>
      <w:pPr>
        <w:ind w:left="5040" w:hanging="360"/>
      </w:pPr>
    </w:lvl>
    <w:lvl w:ilvl="7" w:tplc="77534429" w:tentative="1">
      <w:start w:val="1"/>
      <w:numFmt w:val="lowerLetter"/>
      <w:lvlText w:val="%8."/>
      <w:lvlJc w:val="left"/>
      <w:pPr>
        <w:ind w:left="5760" w:hanging="360"/>
      </w:pPr>
    </w:lvl>
    <w:lvl w:ilvl="8" w:tplc="7753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5">
    <w:multiLevelType w:val="hybridMultilevel"/>
    <w:lvl w:ilvl="0" w:tplc="48190765">
      <w:start w:val="1"/>
      <w:numFmt w:val="decimal"/>
      <w:lvlText w:val="%1."/>
      <w:lvlJc w:val="left"/>
      <w:pPr>
        <w:ind w:left="720" w:hanging="360"/>
      </w:pPr>
    </w:lvl>
    <w:lvl w:ilvl="1" w:tplc="48190765" w:tentative="1">
      <w:start w:val="1"/>
      <w:numFmt w:val="lowerLetter"/>
      <w:lvlText w:val="%2."/>
      <w:lvlJc w:val="left"/>
      <w:pPr>
        <w:ind w:left="1440" w:hanging="360"/>
      </w:pPr>
    </w:lvl>
    <w:lvl w:ilvl="2" w:tplc="48190765" w:tentative="1">
      <w:start w:val="1"/>
      <w:numFmt w:val="lowerRoman"/>
      <w:lvlText w:val="%3."/>
      <w:lvlJc w:val="right"/>
      <w:pPr>
        <w:ind w:left="2160" w:hanging="180"/>
      </w:pPr>
    </w:lvl>
    <w:lvl w:ilvl="3" w:tplc="48190765" w:tentative="1">
      <w:start w:val="1"/>
      <w:numFmt w:val="decimal"/>
      <w:lvlText w:val="%4."/>
      <w:lvlJc w:val="left"/>
      <w:pPr>
        <w:ind w:left="2880" w:hanging="360"/>
      </w:pPr>
    </w:lvl>
    <w:lvl w:ilvl="4" w:tplc="48190765" w:tentative="1">
      <w:start w:val="1"/>
      <w:numFmt w:val="lowerLetter"/>
      <w:lvlText w:val="%5."/>
      <w:lvlJc w:val="left"/>
      <w:pPr>
        <w:ind w:left="3600" w:hanging="360"/>
      </w:pPr>
    </w:lvl>
    <w:lvl w:ilvl="5" w:tplc="48190765" w:tentative="1">
      <w:start w:val="1"/>
      <w:numFmt w:val="lowerRoman"/>
      <w:lvlText w:val="%6."/>
      <w:lvlJc w:val="right"/>
      <w:pPr>
        <w:ind w:left="4320" w:hanging="180"/>
      </w:pPr>
    </w:lvl>
    <w:lvl w:ilvl="6" w:tplc="48190765" w:tentative="1">
      <w:start w:val="1"/>
      <w:numFmt w:val="decimal"/>
      <w:lvlText w:val="%7."/>
      <w:lvlJc w:val="left"/>
      <w:pPr>
        <w:ind w:left="5040" w:hanging="360"/>
      </w:pPr>
    </w:lvl>
    <w:lvl w:ilvl="7" w:tplc="48190765" w:tentative="1">
      <w:start w:val="1"/>
      <w:numFmt w:val="lowerLetter"/>
      <w:lvlText w:val="%8."/>
      <w:lvlJc w:val="left"/>
      <w:pPr>
        <w:ind w:left="5760" w:hanging="360"/>
      </w:pPr>
    </w:lvl>
    <w:lvl w:ilvl="8" w:tplc="4819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4">
    <w:multiLevelType w:val="hybridMultilevel"/>
    <w:lvl w:ilvl="0" w:tplc="93252580">
      <w:start w:val="1"/>
      <w:numFmt w:val="decimal"/>
      <w:lvlText w:val="%1."/>
      <w:lvlJc w:val="left"/>
      <w:pPr>
        <w:ind w:left="720" w:hanging="360"/>
      </w:pPr>
    </w:lvl>
    <w:lvl w:ilvl="1" w:tplc="93252580" w:tentative="1">
      <w:start w:val="1"/>
      <w:numFmt w:val="lowerLetter"/>
      <w:lvlText w:val="%2."/>
      <w:lvlJc w:val="left"/>
      <w:pPr>
        <w:ind w:left="1440" w:hanging="360"/>
      </w:pPr>
    </w:lvl>
    <w:lvl w:ilvl="2" w:tplc="93252580" w:tentative="1">
      <w:start w:val="1"/>
      <w:numFmt w:val="lowerRoman"/>
      <w:lvlText w:val="%3."/>
      <w:lvlJc w:val="right"/>
      <w:pPr>
        <w:ind w:left="2160" w:hanging="180"/>
      </w:pPr>
    </w:lvl>
    <w:lvl w:ilvl="3" w:tplc="93252580" w:tentative="1">
      <w:start w:val="1"/>
      <w:numFmt w:val="decimal"/>
      <w:lvlText w:val="%4."/>
      <w:lvlJc w:val="left"/>
      <w:pPr>
        <w:ind w:left="2880" w:hanging="360"/>
      </w:pPr>
    </w:lvl>
    <w:lvl w:ilvl="4" w:tplc="93252580" w:tentative="1">
      <w:start w:val="1"/>
      <w:numFmt w:val="lowerLetter"/>
      <w:lvlText w:val="%5."/>
      <w:lvlJc w:val="left"/>
      <w:pPr>
        <w:ind w:left="3600" w:hanging="360"/>
      </w:pPr>
    </w:lvl>
    <w:lvl w:ilvl="5" w:tplc="93252580" w:tentative="1">
      <w:start w:val="1"/>
      <w:numFmt w:val="lowerRoman"/>
      <w:lvlText w:val="%6."/>
      <w:lvlJc w:val="right"/>
      <w:pPr>
        <w:ind w:left="4320" w:hanging="180"/>
      </w:pPr>
    </w:lvl>
    <w:lvl w:ilvl="6" w:tplc="93252580" w:tentative="1">
      <w:start w:val="1"/>
      <w:numFmt w:val="decimal"/>
      <w:lvlText w:val="%7."/>
      <w:lvlJc w:val="left"/>
      <w:pPr>
        <w:ind w:left="5040" w:hanging="360"/>
      </w:pPr>
    </w:lvl>
    <w:lvl w:ilvl="7" w:tplc="93252580" w:tentative="1">
      <w:start w:val="1"/>
      <w:numFmt w:val="lowerLetter"/>
      <w:lvlText w:val="%8."/>
      <w:lvlJc w:val="left"/>
      <w:pPr>
        <w:ind w:left="5760" w:hanging="360"/>
      </w:pPr>
    </w:lvl>
    <w:lvl w:ilvl="8" w:tplc="9325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3">
    <w:multiLevelType w:val="hybridMultilevel"/>
    <w:lvl w:ilvl="0" w:tplc="19814729">
      <w:start w:val="1"/>
      <w:numFmt w:val="decimal"/>
      <w:lvlText w:val="%1."/>
      <w:lvlJc w:val="left"/>
      <w:pPr>
        <w:ind w:left="720" w:hanging="360"/>
      </w:pPr>
    </w:lvl>
    <w:lvl w:ilvl="1" w:tplc="19814729" w:tentative="1">
      <w:start w:val="1"/>
      <w:numFmt w:val="lowerLetter"/>
      <w:lvlText w:val="%2."/>
      <w:lvlJc w:val="left"/>
      <w:pPr>
        <w:ind w:left="1440" w:hanging="360"/>
      </w:pPr>
    </w:lvl>
    <w:lvl w:ilvl="2" w:tplc="19814729" w:tentative="1">
      <w:start w:val="1"/>
      <w:numFmt w:val="lowerRoman"/>
      <w:lvlText w:val="%3."/>
      <w:lvlJc w:val="right"/>
      <w:pPr>
        <w:ind w:left="2160" w:hanging="180"/>
      </w:pPr>
    </w:lvl>
    <w:lvl w:ilvl="3" w:tplc="19814729" w:tentative="1">
      <w:start w:val="1"/>
      <w:numFmt w:val="decimal"/>
      <w:lvlText w:val="%4."/>
      <w:lvlJc w:val="left"/>
      <w:pPr>
        <w:ind w:left="2880" w:hanging="360"/>
      </w:pPr>
    </w:lvl>
    <w:lvl w:ilvl="4" w:tplc="19814729" w:tentative="1">
      <w:start w:val="1"/>
      <w:numFmt w:val="lowerLetter"/>
      <w:lvlText w:val="%5."/>
      <w:lvlJc w:val="left"/>
      <w:pPr>
        <w:ind w:left="3600" w:hanging="360"/>
      </w:pPr>
    </w:lvl>
    <w:lvl w:ilvl="5" w:tplc="19814729" w:tentative="1">
      <w:start w:val="1"/>
      <w:numFmt w:val="lowerRoman"/>
      <w:lvlText w:val="%6."/>
      <w:lvlJc w:val="right"/>
      <w:pPr>
        <w:ind w:left="4320" w:hanging="180"/>
      </w:pPr>
    </w:lvl>
    <w:lvl w:ilvl="6" w:tplc="19814729" w:tentative="1">
      <w:start w:val="1"/>
      <w:numFmt w:val="decimal"/>
      <w:lvlText w:val="%7."/>
      <w:lvlJc w:val="left"/>
      <w:pPr>
        <w:ind w:left="5040" w:hanging="360"/>
      </w:pPr>
    </w:lvl>
    <w:lvl w:ilvl="7" w:tplc="19814729" w:tentative="1">
      <w:start w:val="1"/>
      <w:numFmt w:val="lowerLetter"/>
      <w:lvlText w:val="%8."/>
      <w:lvlJc w:val="left"/>
      <w:pPr>
        <w:ind w:left="5760" w:hanging="360"/>
      </w:pPr>
    </w:lvl>
    <w:lvl w:ilvl="8" w:tplc="1981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2">
    <w:multiLevelType w:val="hybridMultilevel"/>
    <w:lvl w:ilvl="0" w:tplc="51349991">
      <w:start w:val="1"/>
      <w:numFmt w:val="decimal"/>
      <w:lvlText w:val="%1."/>
      <w:lvlJc w:val="left"/>
      <w:pPr>
        <w:ind w:left="720" w:hanging="360"/>
      </w:pPr>
    </w:lvl>
    <w:lvl w:ilvl="1" w:tplc="51349991" w:tentative="1">
      <w:start w:val="1"/>
      <w:numFmt w:val="lowerLetter"/>
      <w:lvlText w:val="%2."/>
      <w:lvlJc w:val="left"/>
      <w:pPr>
        <w:ind w:left="1440" w:hanging="360"/>
      </w:pPr>
    </w:lvl>
    <w:lvl w:ilvl="2" w:tplc="51349991" w:tentative="1">
      <w:start w:val="1"/>
      <w:numFmt w:val="lowerRoman"/>
      <w:lvlText w:val="%3."/>
      <w:lvlJc w:val="right"/>
      <w:pPr>
        <w:ind w:left="2160" w:hanging="180"/>
      </w:pPr>
    </w:lvl>
    <w:lvl w:ilvl="3" w:tplc="51349991" w:tentative="1">
      <w:start w:val="1"/>
      <w:numFmt w:val="decimal"/>
      <w:lvlText w:val="%4."/>
      <w:lvlJc w:val="left"/>
      <w:pPr>
        <w:ind w:left="2880" w:hanging="360"/>
      </w:pPr>
    </w:lvl>
    <w:lvl w:ilvl="4" w:tplc="51349991" w:tentative="1">
      <w:start w:val="1"/>
      <w:numFmt w:val="lowerLetter"/>
      <w:lvlText w:val="%5."/>
      <w:lvlJc w:val="left"/>
      <w:pPr>
        <w:ind w:left="3600" w:hanging="360"/>
      </w:pPr>
    </w:lvl>
    <w:lvl w:ilvl="5" w:tplc="51349991" w:tentative="1">
      <w:start w:val="1"/>
      <w:numFmt w:val="lowerRoman"/>
      <w:lvlText w:val="%6."/>
      <w:lvlJc w:val="right"/>
      <w:pPr>
        <w:ind w:left="4320" w:hanging="180"/>
      </w:pPr>
    </w:lvl>
    <w:lvl w:ilvl="6" w:tplc="51349991" w:tentative="1">
      <w:start w:val="1"/>
      <w:numFmt w:val="decimal"/>
      <w:lvlText w:val="%7."/>
      <w:lvlJc w:val="left"/>
      <w:pPr>
        <w:ind w:left="5040" w:hanging="360"/>
      </w:pPr>
    </w:lvl>
    <w:lvl w:ilvl="7" w:tplc="51349991" w:tentative="1">
      <w:start w:val="1"/>
      <w:numFmt w:val="lowerLetter"/>
      <w:lvlText w:val="%8."/>
      <w:lvlJc w:val="left"/>
      <w:pPr>
        <w:ind w:left="5760" w:hanging="360"/>
      </w:pPr>
    </w:lvl>
    <w:lvl w:ilvl="8" w:tplc="5134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1">
    <w:multiLevelType w:val="hybridMultilevel"/>
    <w:lvl w:ilvl="0" w:tplc="32944755">
      <w:start w:val="1"/>
      <w:numFmt w:val="decimal"/>
      <w:lvlText w:val="%1."/>
      <w:lvlJc w:val="left"/>
      <w:pPr>
        <w:ind w:left="720" w:hanging="360"/>
      </w:pPr>
    </w:lvl>
    <w:lvl w:ilvl="1" w:tplc="32944755" w:tentative="1">
      <w:start w:val="1"/>
      <w:numFmt w:val="lowerLetter"/>
      <w:lvlText w:val="%2."/>
      <w:lvlJc w:val="left"/>
      <w:pPr>
        <w:ind w:left="1440" w:hanging="360"/>
      </w:pPr>
    </w:lvl>
    <w:lvl w:ilvl="2" w:tplc="32944755" w:tentative="1">
      <w:start w:val="1"/>
      <w:numFmt w:val="lowerRoman"/>
      <w:lvlText w:val="%3."/>
      <w:lvlJc w:val="right"/>
      <w:pPr>
        <w:ind w:left="2160" w:hanging="180"/>
      </w:pPr>
    </w:lvl>
    <w:lvl w:ilvl="3" w:tplc="32944755" w:tentative="1">
      <w:start w:val="1"/>
      <w:numFmt w:val="decimal"/>
      <w:lvlText w:val="%4."/>
      <w:lvlJc w:val="left"/>
      <w:pPr>
        <w:ind w:left="2880" w:hanging="360"/>
      </w:pPr>
    </w:lvl>
    <w:lvl w:ilvl="4" w:tplc="32944755" w:tentative="1">
      <w:start w:val="1"/>
      <w:numFmt w:val="lowerLetter"/>
      <w:lvlText w:val="%5."/>
      <w:lvlJc w:val="left"/>
      <w:pPr>
        <w:ind w:left="3600" w:hanging="360"/>
      </w:pPr>
    </w:lvl>
    <w:lvl w:ilvl="5" w:tplc="32944755" w:tentative="1">
      <w:start w:val="1"/>
      <w:numFmt w:val="lowerRoman"/>
      <w:lvlText w:val="%6."/>
      <w:lvlJc w:val="right"/>
      <w:pPr>
        <w:ind w:left="4320" w:hanging="180"/>
      </w:pPr>
    </w:lvl>
    <w:lvl w:ilvl="6" w:tplc="32944755" w:tentative="1">
      <w:start w:val="1"/>
      <w:numFmt w:val="decimal"/>
      <w:lvlText w:val="%7."/>
      <w:lvlJc w:val="left"/>
      <w:pPr>
        <w:ind w:left="5040" w:hanging="360"/>
      </w:pPr>
    </w:lvl>
    <w:lvl w:ilvl="7" w:tplc="32944755" w:tentative="1">
      <w:start w:val="1"/>
      <w:numFmt w:val="lowerLetter"/>
      <w:lvlText w:val="%8."/>
      <w:lvlJc w:val="left"/>
      <w:pPr>
        <w:ind w:left="5760" w:hanging="360"/>
      </w:pPr>
    </w:lvl>
    <w:lvl w:ilvl="8" w:tplc="3294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0">
    <w:multiLevelType w:val="hybridMultilevel"/>
    <w:lvl w:ilvl="0" w:tplc="19276616">
      <w:start w:val="1"/>
      <w:numFmt w:val="decimal"/>
      <w:lvlText w:val="%1."/>
      <w:lvlJc w:val="left"/>
      <w:pPr>
        <w:ind w:left="720" w:hanging="360"/>
      </w:pPr>
    </w:lvl>
    <w:lvl w:ilvl="1" w:tplc="19276616" w:tentative="1">
      <w:start w:val="1"/>
      <w:numFmt w:val="lowerLetter"/>
      <w:lvlText w:val="%2."/>
      <w:lvlJc w:val="left"/>
      <w:pPr>
        <w:ind w:left="1440" w:hanging="360"/>
      </w:pPr>
    </w:lvl>
    <w:lvl w:ilvl="2" w:tplc="19276616" w:tentative="1">
      <w:start w:val="1"/>
      <w:numFmt w:val="lowerRoman"/>
      <w:lvlText w:val="%3."/>
      <w:lvlJc w:val="right"/>
      <w:pPr>
        <w:ind w:left="2160" w:hanging="180"/>
      </w:pPr>
    </w:lvl>
    <w:lvl w:ilvl="3" w:tplc="19276616" w:tentative="1">
      <w:start w:val="1"/>
      <w:numFmt w:val="decimal"/>
      <w:lvlText w:val="%4."/>
      <w:lvlJc w:val="left"/>
      <w:pPr>
        <w:ind w:left="2880" w:hanging="360"/>
      </w:pPr>
    </w:lvl>
    <w:lvl w:ilvl="4" w:tplc="19276616" w:tentative="1">
      <w:start w:val="1"/>
      <w:numFmt w:val="lowerLetter"/>
      <w:lvlText w:val="%5."/>
      <w:lvlJc w:val="left"/>
      <w:pPr>
        <w:ind w:left="3600" w:hanging="360"/>
      </w:pPr>
    </w:lvl>
    <w:lvl w:ilvl="5" w:tplc="19276616" w:tentative="1">
      <w:start w:val="1"/>
      <w:numFmt w:val="lowerRoman"/>
      <w:lvlText w:val="%6."/>
      <w:lvlJc w:val="right"/>
      <w:pPr>
        <w:ind w:left="4320" w:hanging="180"/>
      </w:pPr>
    </w:lvl>
    <w:lvl w:ilvl="6" w:tplc="19276616" w:tentative="1">
      <w:start w:val="1"/>
      <w:numFmt w:val="decimal"/>
      <w:lvlText w:val="%7."/>
      <w:lvlJc w:val="left"/>
      <w:pPr>
        <w:ind w:left="5040" w:hanging="360"/>
      </w:pPr>
    </w:lvl>
    <w:lvl w:ilvl="7" w:tplc="19276616" w:tentative="1">
      <w:start w:val="1"/>
      <w:numFmt w:val="lowerLetter"/>
      <w:lvlText w:val="%8."/>
      <w:lvlJc w:val="left"/>
      <w:pPr>
        <w:ind w:left="5760" w:hanging="360"/>
      </w:pPr>
    </w:lvl>
    <w:lvl w:ilvl="8" w:tplc="1927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9">
    <w:multiLevelType w:val="hybridMultilevel"/>
    <w:lvl w:ilvl="0" w:tplc="19197013">
      <w:start w:val="1"/>
      <w:numFmt w:val="decimal"/>
      <w:lvlText w:val="%1."/>
      <w:lvlJc w:val="left"/>
      <w:pPr>
        <w:ind w:left="720" w:hanging="360"/>
      </w:pPr>
    </w:lvl>
    <w:lvl w:ilvl="1" w:tplc="19197013" w:tentative="1">
      <w:start w:val="1"/>
      <w:numFmt w:val="lowerLetter"/>
      <w:lvlText w:val="%2."/>
      <w:lvlJc w:val="left"/>
      <w:pPr>
        <w:ind w:left="1440" w:hanging="360"/>
      </w:pPr>
    </w:lvl>
    <w:lvl w:ilvl="2" w:tplc="19197013" w:tentative="1">
      <w:start w:val="1"/>
      <w:numFmt w:val="lowerRoman"/>
      <w:lvlText w:val="%3."/>
      <w:lvlJc w:val="right"/>
      <w:pPr>
        <w:ind w:left="2160" w:hanging="180"/>
      </w:pPr>
    </w:lvl>
    <w:lvl w:ilvl="3" w:tplc="19197013" w:tentative="1">
      <w:start w:val="1"/>
      <w:numFmt w:val="decimal"/>
      <w:lvlText w:val="%4."/>
      <w:lvlJc w:val="left"/>
      <w:pPr>
        <w:ind w:left="2880" w:hanging="360"/>
      </w:pPr>
    </w:lvl>
    <w:lvl w:ilvl="4" w:tplc="19197013" w:tentative="1">
      <w:start w:val="1"/>
      <w:numFmt w:val="lowerLetter"/>
      <w:lvlText w:val="%5."/>
      <w:lvlJc w:val="left"/>
      <w:pPr>
        <w:ind w:left="3600" w:hanging="360"/>
      </w:pPr>
    </w:lvl>
    <w:lvl w:ilvl="5" w:tplc="19197013" w:tentative="1">
      <w:start w:val="1"/>
      <w:numFmt w:val="lowerRoman"/>
      <w:lvlText w:val="%6."/>
      <w:lvlJc w:val="right"/>
      <w:pPr>
        <w:ind w:left="4320" w:hanging="180"/>
      </w:pPr>
    </w:lvl>
    <w:lvl w:ilvl="6" w:tplc="19197013" w:tentative="1">
      <w:start w:val="1"/>
      <w:numFmt w:val="decimal"/>
      <w:lvlText w:val="%7."/>
      <w:lvlJc w:val="left"/>
      <w:pPr>
        <w:ind w:left="5040" w:hanging="360"/>
      </w:pPr>
    </w:lvl>
    <w:lvl w:ilvl="7" w:tplc="19197013" w:tentative="1">
      <w:start w:val="1"/>
      <w:numFmt w:val="lowerLetter"/>
      <w:lvlText w:val="%8."/>
      <w:lvlJc w:val="left"/>
      <w:pPr>
        <w:ind w:left="5760" w:hanging="360"/>
      </w:pPr>
    </w:lvl>
    <w:lvl w:ilvl="8" w:tplc="1919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8">
    <w:multiLevelType w:val="hybridMultilevel"/>
    <w:lvl w:ilvl="0" w:tplc="70879647">
      <w:start w:val="1"/>
      <w:numFmt w:val="decimal"/>
      <w:lvlText w:val="%1."/>
      <w:lvlJc w:val="left"/>
      <w:pPr>
        <w:ind w:left="720" w:hanging="360"/>
      </w:pPr>
    </w:lvl>
    <w:lvl w:ilvl="1" w:tplc="70879647" w:tentative="1">
      <w:start w:val="1"/>
      <w:numFmt w:val="lowerLetter"/>
      <w:lvlText w:val="%2."/>
      <w:lvlJc w:val="left"/>
      <w:pPr>
        <w:ind w:left="1440" w:hanging="360"/>
      </w:pPr>
    </w:lvl>
    <w:lvl w:ilvl="2" w:tplc="70879647" w:tentative="1">
      <w:start w:val="1"/>
      <w:numFmt w:val="lowerRoman"/>
      <w:lvlText w:val="%3."/>
      <w:lvlJc w:val="right"/>
      <w:pPr>
        <w:ind w:left="2160" w:hanging="180"/>
      </w:pPr>
    </w:lvl>
    <w:lvl w:ilvl="3" w:tplc="70879647" w:tentative="1">
      <w:start w:val="1"/>
      <w:numFmt w:val="decimal"/>
      <w:lvlText w:val="%4."/>
      <w:lvlJc w:val="left"/>
      <w:pPr>
        <w:ind w:left="2880" w:hanging="360"/>
      </w:pPr>
    </w:lvl>
    <w:lvl w:ilvl="4" w:tplc="70879647" w:tentative="1">
      <w:start w:val="1"/>
      <w:numFmt w:val="lowerLetter"/>
      <w:lvlText w:val="%5."/>
      <w:lvlJc w:val="left"/>
      <w:pPr>
        <w:ind w:left="3600" w:hanging="360"/>
      </w:pPr>
    </w:lvl>
    <w:lvl w:ilvl="5" w:tplc="70879647" w:tentative="1">
      <w:start w:val="1"/>
      <w:numFmt w:val="lowerRoman"/>
      <w:lvlText w:val="%6."/>
      <w:lvlJc w:val="right"/>
      <w:pPr>
        <w:ind w:left="4320" w:hanging="180"/>
      </w:pPr>
    </w:lvl>
    <w:lvl w:ilvl="6" w:tplc="70879647" w:tentative="1">
      <w:start w:val="1"/>
      <w:numFmt w:val="decimal"/>
      <w:lvlText w:val="%7."/>
      <w:lvlJc w:val="left"/>
      <w:pPr>
        <w:ind w:left="5040" w:hanging="360"/>
      </w:pPr>
    </w:lvl>
    <w:lvl w:ilvl="7" w:tplc="70879647" w:tentative="1">
      <w:start w:val="1"/>
      <w:numFmt w:val="lowerLetter"/>
      <w:lvlText w:val="%8."/>
      <w:lvlJc w:val="left"/>
      <w:pPr>
        <w:ind w:left="5760" w:hanging="360"/>
      </w:pPr>
    </w:lvl>
    <w:lvl w:ilvl="8" w:tplc="7087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7">
    <w:multiLevelType w:val="hybridMultilevel"/>
    <w:lvl w:ilvl="0" w:tplc="78192898">
      <w:start w:val="1"/>
      <w:numFmt w:val="decimal"/>
      <w:lvlText w:val="%1."/>
      <w:lvlJc w:val="left"/>
      <w:pPr>
        <w:ind w:left="720" w:hanging="360"/>
      </w:pPr>
    </w:lvl>
    <w:lvl w:ilvl="1" w:tplc="78192898" w:tentative="1">
      <w:start w:val="1"/>
      <w:numFmt w:val="lowerLetter"/>
      <w:lvlText w:val="%2."/>
      <w:lvlJc w:val="left"/>
      <w:pPr>
        <w:ind w:left="1440" w:hanging="360"/>
      </w:pPr>
    </w:lvl>
    <w:lvl w:ilvl="2" w:tplc="78192898" w:tentative="1">
      <w:start w:val="1"/>
      <w:numFmt w:val="lowerRoman"/>
      <w:lvlText w:val="%3."/>
      <w:lvlJc w:val="right"/>
      <w:pPr>
        <w:ind w:left="2160" w:hanging="180"/>
      </w:pPr>
    </w:lvl>
    <w:lvl w:ilvl="3" w:tplc="78192898" w:tentative="1">
      <w:start w:val="1"/>
      <w:numFmt w:val="decimal"/>
      <w:lvlText w:val="%4."/>
      <w:lvlJc w:val="left"/>
      <w:pPr>
        <w:ind w:left="2880" w:hanging="360"/>
      </w:pPr>
    </w:lvl>
    <w:lvl w:ilvl="4" w:tplc="78192898" w:tentative="1">
      <w:start w:val="1"/>
      <w:numFmt w:val="lowerLetter"/>
      <w:lvlText w:val="%5."/>
      <w:lvlJc w:val="left"/>
      <w:pPr>
        <w:ind w:left="3600" w:hanging="360"/>
      </w:pPr>
    </w:lvl>
    <w:lvl w:ilvl="5" w:tplc="78192898" w:tentative="1">
      <w:start w:val="1"/>
      <w:numFmt w:val="lowerRoman"/>
      <w:lvlText w:val="%6."/>
      <w:lvlJc w:val="right"/>
      <w:pPr>
        <w:ind w:left="4320" w:hanging="180"/>
      </w:pPr>
    </w:lvl>
    <w:lvl w:ilvl="6" w:tplc="78192898" w:tentative="1">
      <w:start w:val="1"/>
      <w:numFmt w:val="decimal"/>
      <w:lvlText w:val="%7."/>
      <w:lvlJc w:val="left"/>
      <w:pPr>
        <w:ind w:left="5040" w:hanging="360"/>
      </w:pPr>
    </w:lvl>
    <w:lvl w:ilvl="7" w:tplc="78192898" w:tentative="1">
      <w:start w:val="1"/>
      <w:numFmt w:val="lowerLetter"/>
      <w:lvlText w:val="%8."/>
      <w:lvlJc w:val="left"/>
      <w:pPr>
        <w:ind w:left="5760" w:hanging="360"/>
      </w:pPr>
    </w:lvl>
    <w:lvl w:ilvl="8" w:tplc="7819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6">
    <w:multiLevelType w:val="hybridMultilevel"/>
    <w:lvl w:ilvl="0" w:tplc="50963022">
      <w:start w:val="1"/>
      <w:numFmt w:val="decimal"/>
      <w:lvlText w:val="%1."/>
      <w:lvlJc w:val="left"/>
      <w:pPr>
        <w:ind w:left="720" w:hanging="360"/>
      </w:pPr>
    </w:lvl>
    <w:lvl w:ilvl="1" w:tplc="50963022" w:tentative="1">
      <w:start w:val="1"/>
      <w:numFmt w:val="lowerLetter"/>
      <w:lvlText w:val="%2."/>
      <w:lvlJc w:val="left"/>
      <w:pPr>
        <w:ind w:left="1440" w:hanging="360"/>
      </w:pPr>
    </w:lvl>
    <w:lvl w:ilvl="2" w:tplc="50963022" w:tentative="1">
      <w:start w:val="1"/>
      <w:numFmt w:val="lowerRoman"/>
      <w:lvlText w:val="%3."/>
      <w:lvlJc w:val="right"/>
      <w:pPr>
        <w:ind w:left="2160" w:hanging="180"/>
      </w:pPr>
    </w:lvl>
    <w:lvl w:ilvl="3" w:tplc="50963022" w:tentative="1">
      <w:start w:val="1"/>
      <w:numFmt w:val="decimal"/>
      <w:lvlText w:val="%4."/>
      <w:lvlJc w:val="left"/>
      <w:pPr>
        <w:ind w:left="2880" w:hanging="360"/>
      </w:pPr>
    </w:lvl>
    <w:lvl w:ilvl="4" w:tplc="50963022" w:tentative="1">
      <w:start w:val="1"/>
      <w:numFmt w:val="lowerLetter"/>
      <w:lvlText w:val="%5."/>
      <w:lvlJc w:val="left"/>
      <w:pPr>
        <w:ind w:left="3600" w:hanging="360"/>
      </w:pPr>
    </w:lvl>
    <w:lvl w:ilvl="5" w:tplc="50963022" w:tentative="1">
      <w:start w:val="1"/>
      <w:numFmt w:val="lowerRoman"/>
      <w:lvlText w:val="%6."/>
      <w:lvlJc w:val="right"/>
      <w:pPr>
        <w:ind w:left="4320" w:hanging="180"/>
      </w:pPr>
    </w:lvl>
    <w:lvl w:ilvl="6" w:tplc="50963022" w:tentative="1">
      <w:start w:val="1"/>
      <w:numFmt w:val="decimal"/>
      <w:lvlText w:val="%7."/>
      <w:lvlJc w:val="left"/>
      <w:pPr>
        <w:ind w:left="5040" w:hanging="360"/>
      </w:pPr>
    </w:lvl>
    <w:lvl w:ilvl="7" w:tplc="50963022" w:tentative="1">
      <w:start w:val="1"/>
      <w:numFmt w:val="lowerLetter"/>
      <w:lvlText w:val="%8."/>
      <w:lvlJc w:val="left"/>
      <w:pPr>
        <w:ind w:left="5760" w:hanging="360"/>
      </w:pPr>
    </w:lvl>
    <w:lvl w:ilvl="8" w:tplc="5096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5">
    <w:multiLevelType w:val="hybridMultilevel"/>
    <w:lvl w:ilvl="0" w:tplc="76404657">
      <w:start w:val="1"/>
      <w:numFmt w:val="decimal"/>
      <w:lvlText w:val="%1."/>
      <w:lvlJc w:val="left"/>
      <w:pPr>
        <w:ind w:left="720" w:hanging="360"/>
      </w:pPr>
    </w:lvl>
    <w:lvl w:ilvl="1" w:tplc="76404657" w:tentative="1">
      <w:start w:val="1"/>
      <w:numFmt w:val="lowerLetter"/>
      <w:lvlText w:val="%2."/>
      <w:lvlJc w:val="left"/>
      <w:pPr>
        <w:ind w:left="1440" w:hanging="360"/>
      </w:pPr>
    </w:lvl>
    <w:lvl w:ilvl="2" w:tplc="76404657" w:tentative="1">
      <w:start w:val="1"/>
      <w:numFmt w:val="lowerRoman"/>
      <w:lvlText w:val="%3."/>
      <w:lvlJc w:val="right"/>
      <w:pPr>
        <w:ind w:left="2160" w:hanging="180"/>
      </w:pPr>
    </w:lvl>
    <w:lvl w:ilvl="3" w:tplc="76404657" w:tentative="1">
      <w:start w:val="1"/>
      <w:numFmt w:val="decimal"/>
      <w:lvlText w:val="%4."/>
      <w:lvlJc w:val="left"/>
      <w:pPr>
        <w:ind w:left="2880" w:hanging="360"/>
      </w:pPr>
    </w:lvl>
    <w:lvl w:ilvl="4" w:tplc="76404657" w:tentative="1">
      <w:start w:val="1"/>
      <w:numFmt w:val="lowerLetter"/>
      <w:lvlText w:val="%5."/>
      <w:lvlJc w:val="left"/>
      <w:pPr>
        <w:ind w:left="3600" w:hanging="360"/>
      </w:pPr>
    </w:lvl>
    <w:lvl w:ilvl="5" w:tplc="76404657" w:tentative="1">
      <w:start w:val="1"/>
      <w:numFmt w:val="lowerRoman"/>
      <w:lvlText w:val="%6."/>
      <w:lvlJc w:val="right"/>
      <w:pPr>
        <w:ind w:left="4320" w:hanging="180"/>
      </w:pPr>
    </w:lvl>
    <w:lvl w:ilvl="6" w:tplc="76404657" w:tentative="1">
      <w:start w:val="1"/>
      <w:numFmt w:val="decimal"/>
      <w:lvlText w:val="%7."/>
      <w:lvlJc w:val="left"/>
      <w:pPr>
        <w:ind w:left="5040" w:hanging="360"/>
      </w:pPr>
    </w:lvl>
    <w:lvl w:ilvl="7" w:tplc="76404657" w:tentative="1">
      <w:start w:val="1"/>
      <w:numFmt w:val="lowerLetter"/>
      <w:lvlText w:val="%8."/>
      <w:lvlJc w:val="left"/>
      <w:pPr>
        <w:ind w:left="5760" w:hanging="360"/>
      </w:pPr>
    </w:lvl>
    <w:lvl w:ilvl="8" w:tplc="76404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4">
    <w:multiLevelType w:val="hybridMultilevel"/>
    <w:lvl w:ilvl="0" w:tplc="13159256">
      <w:start w:val="1"/>
      <w:numFmt w:val="decimal"/>
      <w:lvlText w:val="%1."/>
      <w:lvlJc w:val="left"/>
      <w:pPr>
        <w:ind w:left="720" w:hanging="360"/>
      </w:pPr>
    </w:lvl>
    <w:lvl w:ilvl="1" w:tplc="13159256" w:tentative="1">
      <w:start w:val="1"/>
      <w:numFmt w:val="lowerLetter"/>
      <w:lvlText w:val="%2."/>
      <w:lvlJc w:val="left"/>
      <w:pPr>
        <w:ind w:left="1440" w:hanging="360"/>
      </w:pPr>
    </w:lvl>
    <w:lvl w:ilvl="2" w:tplc="13159256" w:tentative="1">
      <w:start w:val="1"/>
      <w:numFmt w:val="lowerRoman"/>
      <w:lvlText w:val="%3."/>
      <w:lvlJc w:val="right"/>
      <w:pPr>
        <w:ind w:left="2160" w:hanging="180"/>
      </w:pPr>
    </w:lvl>
    <w:lvl w:ilvl="3" w:tplc="13159256" w:tentative="1">
      <w:start w:val="1"/>
      <w:numFmt w:val="decimal"/>
      <w:lvlText w:val="%4."/>
      <w:lvlJc w:val="left"/>
      <w:pPr>
        <w:ind w:left="2880" w:hanging="360"/>
      </w:pPr>
    </w:lvl>
    <w:lvl w:ilvl="4" w:tplc="13159256" w:tentative="1">
      <w:start w:val="1"/>
      <w:numFmt w:val="lowerLetter"/>
      <w:lvlText w:val="%5."/>
      <w:lvlJc w:val="left"/>
      <w:pPr>
        <w:ind w:left="3600" w:hanging="360"/>
      </w:pPr>
    </w:lvl>
    <w:lvl w:ilvl="5" w:tplc="13159256" w:tentative="1">
      <w:start w:val="1"/>
      <w:numFmt w:val="lowerRoman"/>
      <w:lvlText w:val="%6."/>
      <w:lvlJc w:val="right"/>
      <w:pPr>
        <w:ind w:left="4320" w:hanging="180"/>
      </w:pPr>
    </w:lvl>
    <w:lvl w:ilvl="6" w:tplc="13159256" w:tentative="1">
      <w:start w:val="1"/>
      <w:numFmt w:val="decimal"/>
      <w:lvlText w:val="%7."/>
      <w:lvlJc w:val="left"/>
      <w:pPr>
        <w:ind w:left="5040" w:hanging="360"/>
      </w:pPr>
    </w:lvl>
    <w:lvl w:ilvl="7" w:tplc="13159256" w:tentative="1">
      <w:start w:val="1"/>
      <w:numFmt w:val="lowerLetter"/>
      <w:lvlText w:val="%8."/>
      <w:lvlJc w:val="left"/>
      <w:pPr>
        <w:ind w:left="5760" w:hanging="360"/>
      </w:pPr>
    </w:lvl>
    <w:lvl w:ilvl="8" w:tplc="1315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3">
    <w:multiLevelType w:val="hybridMultilevel"/>
    <w:lvl w:ilvl="0" w:tplc="80769503">
      <w:start w:val="1"/>
      <w:numFmt w:val="decimal"/>
      <w:lvlText w:val="%1."/>
      <w:lvlJc w:val="left"/>
      <w:pPr>
        <w:ind w:left="720" w:hanging="360"/>
      </w:pPr>
    </w:lvl>
    <w:lvl w:ilvl="1" w:tplc="80769503" w:tentative="1">
      <w:start w:val="1"/>
      <w:numFmt w:val="lowerLetter"/>
      <w:lvlText w:val="%2."/>
      <w:lvlJc w:val="left"/>
      <w:pPr>
        <w:ind w:left="1440" w:hanging="360"/>
      </w:pPr>
    </w:lvl>
    <w:lvl w:ilvl="2" w:tplc="80769503" w:tentative="1">
      <w:start w:val="1"/>
      <w:numFmt w:val="lowerRoman"/>
      <w:lvlText w:val="%3."/>
      <w:lvlJc w:val="right"/>
      <w:pPr>
        <w:ind w:left="2160" w:hanging="180"/>
      </w:pPr>
    </w:lvl>
    <w:lvl w:ilvl="3" w:tplc="80769503" w:tentative="1">
      <w:start w:val="1"/>
      <w:numFmt w:val="decimal"/>
      <w:lvlText w:val="%4."/>
      <w:lvlJc w:val="left"/>
      <w:pPr>
        <w:ind w:left="2880" w:hanging="360"/>
      </w:pPr>
    </w:lvl>
    <w:lvl w:ilvl="4" w:tplc="80769503" w:tentative="1">
      <w:start w:val="1"/>
      <w:numFmt w:val="lowerLetter"/>
      <w:lvlText w:val="%5."/>
      <w:lvlJc w:val="left"/>
      <w:pPr>
        <w:ind w:left="3600" w:hanging="360"/>
      </w:pPr>
    </w:lvl>
    <w:lvl w:ilvl="5" w:tplc="80769503" w:tentative="1">
      <w:start w:val="1"/>
      <w:numFmt w:val="lowerRoman"/>
      <w:lvlText w:val="%6."/>
      <w:lvlJc w:val="right"/>
      <w:pPr>
        <w:ind w:left="4320" w:hanging="180"/>
      </w:pPr>
    </w:lvl>
    <w:lvl w:ilvl="6" w:tplc="80769503" w:tentative="1">
      <w:start w:val="1"/>
      <w:numFmt w:val="decimal"/>
      <w:lvlText w:val="%7."/>
      <w:lvlJc w:val="left"/>
      <w:pPr>
        <w:ind w:left="5040" w:hanging="360"/>
      </w:pPr>
    </w:lvl>
    <w:lvl w:ilvl="7" w:tplc="80769503" w:tentative="1">
      <w:start w:val="1"/>
      <w:numFmt w:val="lowerLetter"/>
      <w:lvlText w:val="%8."/>
      <w:lvlJc w:val="left"/>
      <w:pPr>
        <w:ind w:left="5760" w:hanging="360"/>
      </w:pPr>
    </w:lvl>
    <w:lvl w:ilvl="8" w:tplc="8076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2">
    <w:multiLevelType w:val="hybridMultilevel"/>
    <w:lvl w:ilvl="0" w:tplc="69022173">
      <w:start w:val="1"/>
      <w:numFmt w:val="decimal"/>
      <w:lvlText w:val="%1."/>
      <w:lvlJc w:val="left"/>
      <w:pPr>
        <w:ind w:left="720" w:hanging="360"/>
      </w:pPr>
    </w:lvl>
    <w:lvl w:ilvl="1" w:tplc="69022173" w:tentative="1">
      <w:start w:val="1"/>
      <w:numFmt w:val="lowerLetter"/>
      <w:lvlText w:val="%2."/>
      <w:lvlJc w:val="left"/>
      <w:pPr>
        <w:ind w:left="1440" w:hanging="360"/>
      </w:pPr>
    </w:lvl>
    <w:lvl w:ilvl="2" w:tplc="69022173" w:tentative="1">
      <w:start w:val="1"/>
      <w:numFmt w:val="lowerRoman"/>
      <w:lvlText w:val="%3."/>
      <w:lvlJc w:val="right"/>
      <w:pPr>
        <w:ind w:left="2160" w:hanging="180"/>
      </w:pPr>
    </w:lvl>
    <w:lvl w:ilvl="3" w:tplc="69022173" w:tentative="1">
      <w:start w:val="1"/>
      <w:numFmt w:val="decimal"/>
      <w:lvlText w:val="%4."/>
      <w:lvlJc w:val="left"/>
      <w:pPr>
        <w:ind w:left="2880" w:hanging="360"/>
      </w:pPr>
    </w:lvl>
    <w:lvl w:ilvl="4" w:tplc="69022173" w:tentative="1">
      <w:start w:val="1"/>
      <w:numFmt w:val="lowerLetter"/>
      <w:lvlText w:val="%5."/>
      <w:lvlJc w:val="left"/>
      <w:pPr>
        <w:ind w:left="3600" w:hanging="360"/>
      </w:pPr>
    </w:lvl>
    <w:lvl w:ilvl="5" w:tplc="69022173" w:tentative="1">
      <w:start w:val="1"/>
      <w:numFmt w:val="lowerRoman"/>
      <w:lvlText w:val="%6."/>
      <w:lvlJc w:val="right"/>
      <w:pPr>
        <w:ind w:left="4320" w:hanging="180"/>
      </w:pPr>
    </w:lvl>
    <w:lvl w:ilvl="6" w:tplc="69022173" w:tentative="1">
      <w:start w:val="1"/>
      <w:numFmt w:val="decimal"/>
      <w:lvlText w:val="%7."/>
      <w:lvlJc w:val="left"/>
      <w:pPr>
        <w:ind w:left="5040" w:hanging="360"/>
      </w:pPr>
    </w:lvl>
    <w:lvl w:ilvl="7" w:tplc="69022173" w:tentative="1">
      <w:start w:val="1"/>
      <w:numFmt w:val="lowerLetter"/>
      <w:lvlText w:val="%8."/>
      <w:lvlJc w:val="left"/>
      <w:pPr>
        <w:ind w:left="5760" w:hanging="360"/>
      </w:pPr>
    </w:lvl>
    <w:lvl w:ilvl="8" w:tplc="69022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1">
    <w:multiLevelType w:val="hybridMultilevel"/>
    <w:lvl w:ilvl="0" w:tplc="87350198">
      <w:start w:val="1"/>
      <w:numFmt w:val="decimal"/>
      <w:lvlText w:val="%1."/>
      <w:lvlJc w:val="left"/>
      <w:pPr>
        <w:ind w:left="720" w:hanging="360"/>
      </w:pPr>
    </w:lvl>
    <w:lvl w:ilvl="1" w:tplc="87350198" w:tentative="1">
      <w:start w:val="1"/>
      <w:numFmt w:val="lowerLetter"/>
      <w:lvlText w:val="%2."/>
      <w:lvlJc w:val="left"/>
      <w:pPr>
        <w:ind w:left="1440" w:hanging="360"/>
      </w:pPr>
    </w:lvl>
    <w:lvl w:ilvl="2" w:tplc="87350198" w:tentative="1">
      <w:start w:val="1"/>
      <w:numFmt w:val="lowerRoman"/>
      <w:lvlText w:val="%3."/>
      <w:lvlJc w:val="right"/>
      <w:pPr>
        <w:ind w:left="2160" w:hanging="180"/>
      </w:pPr>
    </w:lvl>
    <w:lvl w:ilvl="3" w:tplc="87350198" w:tentative="1">
      <w:start w:val="1"/>
      <w:numFmt w:val="decimal"/>
      <w:lvlText w:val="%4."/>
      <w:lvlJc w:val="left"/>
      <w:pPr>
        <w:ind w:left="2880" w:hanging="360"/>
      </w:pPr>
    </w:lvl>
    <w:lvl w:ilvl="4" w:tplc="87350198" w:tentative="1">
      <w:start w:val="1"/>
      <w:numFmt w:val="lowerLetter"/>
      <w:lvlText w:val="%5."/>
      <w:lvlJc w:val="left"/>
      <w:pPr>
        <w:ind w:left="3600" w:hanging="360"/>
      </w:pPr>
    </w:lvl>
    <w:lvl w:ilvl="5" w:tplc="87350198" w:tentative="1">
      <w:start w:val="1"/>
      <w:numFmt w:val="lowerRoman"/>
      <w:lvlText w:val="%6."/>
      <w:lvlJc w:val="right"/>
      <w:pPr>
        <w:ind w:left="4320" w:hanging="180"/>
      </w:pPr>
    </w:lvl>
    <w:lvl w:ilvl="6" w:tplc="87350198" w:tentative="1">
      <w:start w:val="1"/>
      <w:numFmt w:val="decimal"/>
      <w:lvlText w:val="%7."/>
      <w:lvlJc w:val="left"/>
      <w:pPr>
        <w:ind w:left="5040" w:hanging="360"/>
      </w:pPr>
    </w:lvl>
    <w:lvl w:ilvl="7" w:tplc="87350198" w:tentative="1">
      <w:start w:val="1"/>
      <w:numFmt w:val="lowerLetter"/>
      <w:lvlText w:val="%8."/>
      <w:lvlJc w:val="left"/>
      <w:pPr>
        <w:ind w:left="5760" w:hanging="360"/>
      </w:pPr>
    </w:lvl>
    <w:lvl w:ilvl="8" w:tplc="8735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0">
    <w:multiLevelType w:val="hybridMultilevel"/>
    <w:lvl w:ilvl="0" w:tplc="78596163">
      <w:start w:val="1"/>
      <w:numFmt w:val="decimal"/>
      <w:lvlText w:val="%1."/>
      <w:lvlJc w:val="left"/>
      <w:pPr>
        <w:ind w:left="720" w:hanging="360"/>
      </w:pPr>
    </w:lvl>
    <w:lvl w:ilvl="1" w:tplc="78596163" w:tentative="1">
      <w:start w:val="1"/>
      <w:numFmt w:val="lowerLetter"/>
      <w:lvlText w:val="%2."/>
      <w:lvlJc w:val="left"/>
      <w:pPr>
        <w:ind w:left="1440" w:hanging="360"/>
      </w:pPr>
    </w:lvl>
    <w:lvl w:ilvl="2" w:tplc="78596163" w:tentative="1">
      <w:start w:val="1"/>
      <w:numFmt w:val="lowerRoman"/>
      <w:lvlText w:val="%3."/>
      <w:lvlJc w:val="right"/>
      <w:pPr>
        <w:ind w:left="2160" w:hanging="180"/>
      </w:pPr>
    </w:lvl>
    <w:lvl w:ilvl="3" w:tplc="78596163" w:tentative="1">
      <w:start w:val="1"/>
      <w:numFmt w:val="decimal"/>
      <w:lvlText w:val="%4."/>
      <w:lvlJc w:val="left"/>
      <w:pPr>
        <w:ind w:left="2880" w:hanging="360"/>
      </w:pPr>
    </w:lvl>
    <w:lvl w:ilvl="4" w:tplc="78596163" w:tentative="1">
      <w:start w:val="1"/>
      <w:numFmt w:val="lowerLetter"/>
      <w:lvlText w:val="%5."/>
      <w:lvlJc w:val="left"/>
      <w:pPr>
        <w:ind w:left="3600" w:hanging="360"/>
      </w:pPr>
    </w:lvl>
    <w:lvl w:ilvl="5" w:tplc="78596163" w:tentative="1">
      <w:start w:val="1"/>
      <w:numFmt w:val="lowerRoman"/>
      <w:lvlText w:val="%6."/>
      <w:lvlJc w:val="right"/>
      <w:pPr>
        <w:ind w:left="4320" w:hanging="180"/>
      </w:pPr>
    </w:lvl>
    <w:lvl w:ilvl="6" w:tplc="78596163" w:tentative="1">
      <w:start w:val="1"/>
      <w:numFmt w:val="decimal"/>
      <w:lvlText w:val="%7."/>
      <w:lvlJc w:val="left"/>
      <w:pPr>
        <w:ind w:left="5040" w:hanging="360"/>
      </w:pPr>
    </w:lvl>
    <w:lvl w:ilvl="7" w:tplc="78596163" w:tentative="1">
      <w:start w:val="1"/>
      <w:numFmt w:val="lowerLetter"/>
      <w:lvlText w:val="%8."/>
      <w:lvlJc w:val="left"/>
      <w:pPr>
        <w:ind w:left="5760" w:hanging="360"/>
      </w:pPr>
    </w:lvl>
    <w:lvl w:ilvl="8" w:tplc="7859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9">
    <w:multiLevelType w:val="hybridMultilevel"/>
    <w:lvl w:ilvl="0" w:tplc="96583928">
      <w:start w:val="1"/>
      <w:numFmt w:val="decimal"/>
      <w:lvlText w:val="%1."/>
      <w:lvlJc w:val="left"/>
      <w:pPr>
        <w:ind w:left="720" w:hanging="360"/>
      </w:pPr>
    </w:lvl>
    <w:lvl w:ilvl="1" w:tplc="96583928" w:tentative="1">
      <w:start w:val="1"/>
      <w:numFmt w:val="lowerLetter"/>
      <w:lvlText w:val="%2."/>
      <w:lvlJc w:val="left"/>
      <w:pPr>
        <w:ind w:left="1440" w:hanging="360"/>
      </w:pPr>
    </w:lvl>
    <w:lvl w:ilvl="2" w:tplc="96583928" w:tentative="1">
      <w:start w:val="1"/>
      <w:numFmt w:val="lowerRoman"/>
      <w:lvlText w:val="%3."/>
      <w:lvlJc w:val="right"/>
      <w:pPr>
        <w:ind w:left="2160" w:hanging="180"/>
      </w:pPr>
    </w:lvl>
    <w:lvl w:ilvl="3" w:tplc="96583928" w:tentative="1">
      <w:start w:val="1"/>
      <w:numFmt w:val="decimal"/>
      <w:lvlText w:val="%4."/>
      <w:lvlJc w:val="left"/>
      <w:pPr>
        <w:ind w:left="2880" w:hanging="360"/>
      </w:pPr>
    </w:lvl>
    <w:lvl w:ilvl="4" w:tplc="96583928" w:tentative="1">
      <w:start w:val="1"/>
      <w:numFmt w:val="lowerLetter"/>
      <w:lvlText w:val="%5."/>
      <w:lvlJc w:val="left"/>
      <w:pPr>
        <w:ind w:left="3600" w:hanging="360"/>
      </w:pPr>
    </w:lvl>
    <w:lvl w:ilvl="5" w:tplc="96583928" w:tentative="1">
      <w:start w:val="1"/>
      <w:numFmt w:val="lowerRoman"/>
      <w:lvlText w:val="%6."/>
      <w:lvlJc w:val="right"/>
      <w:pPr>
        <w:ind w:left="4320" w:hanging="180"/>
      </w:pPr>
    </w:lvl>
    <w:lvl w:ilvl="6" w:tplc="96583928" w:tentative="1">
      <w:start w:val="1"/>
      <w:numFmt w:val="decimal"/>
      <w:lvlText w:val="%7."/>
      <w:lvlJc w:val="left"/>
      <w:pPr>
        <w:ind w:left="5040" w:hanging="360"/>
      </w:pPr>
    </w:lvl>
    <w:lvl w:ilvl="7" w:tplc="96583928" w:tentative="1">
      <w:start w:val="1"/>
      <w:numFmt w:val="lowerLetter"/>
      <w:lvlText w:val="%8."/>
      <w:lvlJc w:val="left"/>
      <w:pPr>
        <w:ind w:left="5760" w:hanging="360"/>
      </w:pPr>
    </w:lvl>
    <w:lvl w:ilvl="8" w:tplc="9658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8">
    <w:multiLevelType w:val="hybridMultilevel"/>
    <w:lvl w:ilvl="0" w:tplc="99324126">
      <w:start w:val="1"/>
      <w:numFmt w:val="decimal"/>
      <w:lvlText w:val="%1."/>
      <w:lvlJc w:val="left"/>
      <w:pPr>
        <w:ind w:left="720" w:hanging="360"/>
      </w:pPr>
    </w:lvl>
    <w:lvl w:ilvl="1" w:tplc="99324126" w:tentative="1">
      <w:start w:val="1"/>
      <w:numFmt w:val="lowerLetter"/>
      <w:lvlText w:val="%2."/>
      <w:lvlJc w:val="left"/>
      <w:pPr>
        <w:ind w:left="1440" w:hanging="360"/>
      </w:pPr>
    </w:lvl>
    <w:lvl w:ilvl="2" w:tplc="99324126" w:tentative="1">
      <w:start w:val="1"/>
      <w:numFmt w:val="lowerRoman"/>
      <w:lvlText w:val="%3."/>
      <w:lvlJc w:val="right"/>
      <w:pPr>
        <w:ind w:left="2160" w:hanging="180"/>
      </w:pPr>
    </w:lvl>
    <w:lvl w:ilvl="3" w:tplc="99324126" w:tentative="1">
      <w:start w:val="1"/>
      <w:numFmt w:val="decimal"/>
      <w:lvlText w:val="%4."/>
      <w:lvlJc w:val="left"/>
      <w:pPr>
        <w:ind w:left="2880" w:hanging="360"/>
      </w:pPr>
    </w:lvl>
    <w:lvl w:ilvl="4" w:tplc="99324126" w:tentative="1">
      <w:start w:val="1"/>
      <w:numFmt w:val="lowerLetter"/>
      <w:lvlText w:val="%5."/>
      <w:lvlJc w:val="left"/>
      <w:pPr>
        <w:ind w:left="3600" w:hanging="360"/>
      </w:pPr>
    </w:lvl>
    <w:lvl w:ilvl="5" w:tplc="99324126" w:tentative="1">
      <w:start w:val="1"/>
      <w:numFmt w:val="lowerRoman"/>
      <w:lvlText w:val="%6."/>
      <w:lvlJc w:val="right"/>
      <w:pPr>
        <w:ind w:left="4320" w:hanging="180"/>
      </w:pPr>
    </w:lvl>
    <w:lvl w:ilvl="6" w:tplc="99324126" w:tentative="1">
      <w:start w:val="1"/>
      <w:numFmt w:val="decimal"/>
      <w:lvlText w:val="%7."/>
      <w:lvlJc w:val="left"/>
      <w:pPr>
        <w:ind w:left="5040" w:hanging="360"/>
      </w:pPr>
    </w:lvl>
    <w:lvl w:ilvl="7" w:tplc="99324126" w:tentative="1">
      <w:start w:val="1"/>
      <w:numFmt w:val="lowerLetter"/>
      <w:lvlText w:val="%8."/>
      <w:lvlJc w:val="left"/>
      <w:pPr>
        <w:ind w:left="5760" w:hanging="360"/>
      </w:pPr>
    </w:lvl>
    <w:lvl w:ilvl="8" w:tplc="9932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7">
    <w:multiLevelType w:val="hybridMultilevel"/>
    <w:lvl w:ilvl="0" w:tplc="62863113">
      <w:start w:val="1"/>
      <w:numFmt w:val="decimal"/>
      <w:lvlText w:val="%1."/>
      <w:lvlJc w:val="left"/>
      <w:pPr>
        <w:ind w:left="720" w:hanging="360"/>
      </w:pPr>
    </w:lvl>
    <w:lvl w:ilvl="1" w:tplc="62863113" w:tentative="1">
      <w:start w:val="1"/>
      <w:numFmt w:val="lowerLetter"/>
      <w:lvlText w:val="%2."/>
      <w:lvlJc w:val="left"/>
      <w:pPr>
        <w:ind w:left="1440" w:hanging="360"/>
      </w:pPr>
    </w:lvl>
    <w:lvl w:ilvl="2" w:tplc="62863113" w:tentative="1">
      <w:start w:val="1"/>
      <w:numFmt w:val="lowerRoman"/>
      <w:lvlText w:val="%3."/>
      <w:lvlJc w:val="right"/>
      <w:pPr>
        <w:ind w:left="2160" w:hanging="180"/>
      </w:pPr>
    </w:lvl>
    <w:lvl w:ilvl="3" w:tplc="62863113" w:tentative="1">
      <w:start w:val="1"/>
      <w:numFmt w:val="decimal"/>
      <w:lvlText w:val="%4."/>
      <w:lvlJc w:val="left"/>
      <w:pPr>
        <w:ind w:left="2880" w:hanging="360"/>
      </w:pPr>
    </w:lvl>
    <w:lvl w:ilvl="4" w:tplc="62863113" w:tentative="1">
      <w:start w:val="1"/>
      <w:numFmt w:val="lowerLetter"/>
      <w:lvlText w:val="%5."/>
      <w:lvlJc w:val="left"/>
      <w:pPr>
        <w:ind w:left="3600" w:hanging="360"/>
      </w:pPr>
    </w:lvl>
    <w:lvl w:ilvl="5" w:tplc="62863113" w:tentative="1">
      <w:start w:val="1"/>
      <w:numFmt w:val="lowerRoman"/>
      <w:lvlText w:val="%6."/>
      <w:lvlJc w:val="right"/>
      <w:pPr>
        <w:ind w:left="4320" w:hanging="180"/>
      </w:pPr>
    </w:lvl>
    <w:lvl w:ilvl="6" w:tplc="62863113" w:tentative="1">
      <w:start w:val="1"/>
      <w:numFmt w:val="decimal"/>
      <w:lvlText w:val="%7."/>
      <w:lvlJc w:val="left"/>
      <w:pPr>
        <w:ind w:left="5040" w:hanging="360"/>
      </w:pPr>
    </w:lvl>
    <w:lvl w:ilvl="7" w:tplc="62863113" w:tentative="1">
      <w:start w:val="1"/>
      <w:numFmt w:val="lowerLetter"/>
      <w:lvlText w:val="%8."/>
      <w:lvlJc w:val="left"/>
      <w:pPr>
        <w:ind w:left="5760" w:hanging="360"/>
      </w:pPr>
    </w:lvl>
    <w:lvl w:ilvl="8" w:tplc="6286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6">
    <w:multiLevelType w:val="hybridMultilevel"/>
    <w:lvl w:ilvl="0" w:tplc="41940566">
      <w:start w:val="1"/>
      <w:numFmt w:val="decimal"/>
      <w:lvlText w:val="%1."/>
      <w:lvlJc w:val="left"/>
      <w:pPr>
        <w:ind w:left="720" w:hanging="360"/>
      </w:pPr>
    </w:lvl>
    <w:lvl w:ilvl="1" w:tplc="41940566" w:tentative="1">
      <w:start w:val="1"/>
      <w:numFmt w:val="lowerLetter"/>
      <w:lvlText w:val="%2."/>
      <w:lvlJc w:val="left"/>
      <w:pPr>
        <w:ind w:left="1440" w:hanging="360"/>
      </w:pPr>
    </w:lvl>
    <w:lvl w:ilvl="2" w:tplc="41940566" w:tentative="1">
      <w:start w:val="1"/>
      <w:numFmt w:val="lowerRoman"/>
      <w:lvlText w:val="%3."/>
      <w:lvlJc w:val="right"/>
      <w:pPr>
        <w:ind w:left="2160" w:hanging="180"/>
      </w:pPr>
    </w:lvl>
    <w:lvl w:ilvl="3" w:tplc="41940566" w:tentative="1">
      <w:start w:val="1"/>
      <w:numFmt w:val="decimal"/>
      <w:lvlText w:val="%4."/>
      <w:lvlJc w:val="left"/>
      <w:pPr>
        <w:ind w:left="2880" w:hanging="360"/>
      </w:pPr>
    </w:lvl>
    <w:lvl w:ilvl="4" w:tplc="41940566" w:tentative="1">
      <w:start w:val="1"/>
      <w:numFmt w:val="lowerLetter"/>
      <w:lvlText w:val="%5."/>
      <w:lvlJc w:val="left"/>
      <w:pPr>
        <w:ind w:left="3600" w:hanging="360"/>
      </w:pPr>
    </w:lvl>
    <w:lvl w:ilvl="5" w:tplc="41940566" w:tentative="1">
      <w:start w:val="1"/>
      <w:numFmt w:val="lowerRoman"/>
      <w:lvlText w:val="%6."/>
      <w:lvlJc w:val="right"/>
      <w:pPr>
        <w:ind w:left="4320" w:hanging="180"/>
      </w:pPr>
    </w:lvl>
    <w:lvl w:ilvl="6" w:tplc="41940566" w:tentative="1">
      <w:start w:val="1"/>
      <w:numFmt w:val="decimal"/>
      <w:lvlText w:val="%7."/>
      <w:lvlJc w:val="left"/>
      <w:pPr>
        <w:ind w:left="5040" w:hanging="360"/>
      </w:pPr>
    </w:lvl>
    <w:lvl w:ilvl="7" w:tplc="41940566" w:tentative="1">
      <w:start w:val="1"/>
      <w:numFmt w:val="lowerLetter"/>
      <w:lvlText w:val="%8."/>
      <w:lvlJc w:val="left"/>
      <w:pPr>
        <w:ind w:left="5760" w:hanging="360"/>
      </w:pPr>
    </w:lvl>
    <w:lvl w:ilvl="8" w:tplc="4194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5">
    <w:multiLevelType w:val="hybridMultilevel"/>
    <w:lvl w:ilvl="0" w:tplc="35190126">
      <w:start w:val="1"/>
      <w:numFmt w:val="decimal"/>
      <w:lvlText w:val="%1."/>
      <w:lvlJc w:val="left"/>
      <w:pPr>
        <w:ind w:left="720" w:hanging="360"/>
      </w:pPr>
    </w:lvl>
    <w:lvl w:ilvl="1" w:tplc="35190126" w:tentative="1">
      <w:start w:val="1"/>
      <w:numFmt w:val="lowerLetter"/>
      <w:lvlText w:val="%2."/>
      <w:lvlJc w:val="left"/>
      <w:pPr>
        <w:ind w:left="1440" w:hanging="360"/>
      </w:pPr>
    </w:lvl>
    <w:lvl w:ilvl="2" w:tplc="35190126" w:tentative="1">
      <w:start w:val="1"/>
      <w:numFmt w:val="lowerRoman"/>
      <w:lvlText w:val="%3."/>
      <w:lvlJc w:val="right"/>
      <w:pPr>
        <w:ind w:left="2160" w:hanging="180"/>
      </w:pPr>
    </w:lvl>
    <w:lvl w:ilvl="3" w:tplc="35190126" w:tentative="1">
      <w:start w:val="1"/>
      <w:numFmt w:val="decimal"/>
      <w:lvlText w:val="%4."/>
      <w:lvlJc w:val="left"/>
      <w:pPr>
        <w:ind w:left="2880" w:hanging="360"/>
      </w:pPr>
    </w:lvl>
    <w:lvl w:ilvl="4" w:tplc="35190126" w:tentative="1">
      <w:start w:val="1"/>
      <w:numFmt w:val="lowerLetter"/>
      <w:lvlText w:val="%5."/>
      <w:lvlJc w:val="left"/>
      <w:pPr>
        <w:ind w:left="3600" w:hanging="360"/>
      </w:pPr>
    </w:lvl>
    <w:lvl w:ilvl="5" w:tplc="35190126" w:tentative="1">
      <w:start w:val="1"/>
      <w:numFmt w:val="lowerRoman"/>
      <w:lvlText w:val="%6."/>
      <w:lvlJc w:val="right"/>
      <w:pPr>
        <w:ind w:left="4320" w:hanging="180"/>
      </w:pPr>
    </w:lvl>
    <w:lvl w:ilvl="6" w:tplc="35190126" w:tentative="1">
      <w:start w:val="1"/>
      <w:numFmt w:val="decimal"/>
      <w:lvlText w:val="%7."/>
      <w:lvlJc w:val="left"/>
      <w:pPr>
        <w:ind w:left="5040" w:hanging="360"/>
      </w:pPr>
    </w:lvl>
    <w:lvl w:ilvl="7" w:tplc="35190126" w:tentative="1">
      <w:start w:val="1"/>
      <w:numFmt w:val="lowerLetter"/>
      <w:lvlText w:val="%8."/>
      <w:lvlJc w:val="left"/>
      <w:pPr>
        <w:ind w:left="5760" w:hanging="360"/>
      </w:pPr>
    </w:lvl>
    <w:lvl w:ilvl="8" w:tplc="3519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4">
    <w:multiLevelType w:val="hybridMultilevel"/>
    <w:lvl w:ilvl="0" w:tplc="18503060">
      <w:start w:val="1"/>
      <w:numFmt w:val="decimal"/>
      <w:lvlText w:val="%1."/>
      <w:lvlJc w:val="left"/>
      <w:pPr>
        <w:ind w:left="720" w:hanging="360"/>
      </w:pPr>
    </w:lvl>
    <w:lvl w:ilvl="1" w:tplc="18503060" w:tentative="1">
      <w:start w:val="1"/>
      <w:numFmt w:val="lowerLetter"/>
      <w:lvlText w:val="%2."/>
      <w:lvlJc w:val="left"/>
      <w:pPr>
        <w:ind w:left="1440" w:hanging="360"/>
      </w:pPr>
    </w:lvl>
    <w:lvl w:ilvl="2" w:tplc="18503060" w:tentative="1">
      <w:start w:val="1"/>
      <w:numFmt w:val="lowerRoman"/>
      <w:lvlText w:val="%3."/>
      <w:lvlJc w:val="right"/>
      <w:pPr>
        <w:ind w:left="2160" w:hanging="180"/>
      </w:pPr>
    </w:lvl>
    <w:lvl w:ilvl="3" w:tplc="18503060" w:tentative="1">
      <w:start w:val="1"/>
      <w:numFmt w:val="decimal"/>
      <w:lvlText w:val="%4."/>
      <w:lvlJc w:val="left"/>
      <w:pPr>
        <w:ind w:left="2880" w:hanging="360"/>
      </w:pPr>
    </w:lvl>
    <w:lvl w:ilvl="4" w:tplc="18503060" w:tentative="1">
      <w:start w:val="1"/>
      <w:numFmt w:val="lowerLetter"/>
      <w:lvlText w:val="%5."/>
      <w:lvlJc w:val="left"/>
      <w:pPr>
        <w:ind w:left="3600" w:hanging="360"/>
      </w:pPr>
    </w:lvl>
    <w:lvl w:ilvl="5" w:tplc="18503060" w:tentative="1">
      <w:start w:val="1"/>
      <w:numFmt w:val="lowerRoman"/>
      <w:lvlText w:val="%6."/>
      <w:lvlJc w:val="right"/>
      <w:pPr>
        <w:ind w:left="4320" w:hanging="180"/>
      </w:pPr>
    </w:lvl>
    <w:lvl w:ilvl="6" w:tplc="18503060" w:tentative="1">
      <w:start w:val="1"/>
      <w:numFmt w:val="decimal"/>
      <w:lvlText w:val="%7."/>
      <w:lvlJc w:val="left"/>
      <w:pPr>
        <w:ind w:left="5040" w:hanging="360"/>
      </w:pPr>
    </w:lvl>
    <w:lvl w:ilvl="7" w:tplc="18503060" w:tentative="1">
      <w:start w:val="1"/>
      <w:numFmt w:val="lowerLetter"/>
      <w:lvlText w:val="%8."/>
      <w:lvlJc w:val="left"/>
      <w:pPr>
        <w:ind w:left="5760" w:hanging="360"/>
      </w:pPr>
    </w:lvl>
    <w:lvl w:ilvl="8" w:tplc="1850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3">
    <w:multiLevelType w:val="hybridMultilevel"/>
    <w:lvl w:ilvl="0" w:tplc="71947302">
      <w:start w:val="1"/>
      <w:numFmt w:val="decimal"/>
      <w:lvlText w:val="%1."/>
      <w:lvlJc w:val="left"/>
      <w:pPr>
        <w:ind w:left="720" w:hanging="360"/>
      </w:pPr>
    </w:lvl>
    <w:lvl w:ilvl="1" w:tplc="71947302" w:tentative="1">
      <w:start w:val="1"/>
      <w:numFmt w:val="lowerLetter"/>
      <w:lvlText w:val="%2."/>
      <w:lvlJc w:val="left"/>
      <w:pPr>
        <w:ind w:left="1440" w:hanging="360"/>
      </w:pPr>
    </w:lvl>
    <w:lvl w:ilvl="2" w:tplc="71947302" w:tentative="1">
      <w:start w:val="1"/>
      <w:numFmt w:val="lowerRoman"/>
      <w:lvlText w:val="%3."/>
      <w:lvlJc w:val="right"/>
      <w:pPr>
        <w:ind w:left="2160" w:hanging="180"/>
      </w:pPr>
    </w:lvl>
    <w:lvl w:ilvl="3" w:tplc="71947302" w:tentative="1">
      <w:start w:val="1"/>
      <w:numFmt w:val="decimal"/>
      <w:lvlText w:val="%4."/>
      <w:lvlJc w:val="left"/>
      <w:pPr>
        <w:ind w:left="2880" w:hanging="360"/>
      </w:pPr>
    </w:lvl>
    <w:lvl w:ilvl="4" w:tplc="71947302" w:tentative="1">
      <w:start w:val="1"/>
      <w:numFmt w:val="lowerLetter"/>
      <w:lvlText w:val="%5."/>
      <w:lvlJc w:val="left"/>
      <w:pPr>
        <w:ind w:left="3600" w:hanging="360"/>
      </w:pPr>
    </w:lvl>
    <w:lvl w:ilvl="5" w:tplc="71947302" w:tentative="1">
      <w:start w:val="1"/>
      <w:numFmt w:val="lowerRoman"/>
      <w:lvlText w:val="%6."/>
      <w:lvlJc w:val="right"/>
      <w:pPr>
        <w:ind w:left="4320" w:hanging="180"/>
      </w:pPr>
    </w:lvl>
    <w:lvl w:ilvl="6" w:tplc="71947302" w:tentative="1">
      <w:start w:val="1"/>
      <w:numFmt w:val="decimal"/>
      <w:lvlText w:val="%7."/>
      <w:lvlJc w:val="left"/>
      <w:pPr>
        <w:ind w:left="5040" w:hanging="360"/>
      </w:pPr>
    </w:lvl>
    <w:lvl w:ilvl="7" w:tplc="71947302" w:tentative="1">
      <w:start w:val="1"/>
      <w:numFmt w:val="lowerLetter"/>
      <w:lvlText w:val="%8."/>
      <w:lvlJc w:val="left"/>
      <w:pPr>
        <w:ind w:left="5760" w:hanging="360"/>
      </w:pPr>
    </w:lvl>
    <w:lvl w:ilvl="8" w:tplc="71947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2">
    <w:multiLevelType w:val="hybridMultilevel"/>
    <w:lvl w:ilvl="0" w:tplc="46732526">
      <w:start w:val="1"/>
      <w:numFmt w:val="decimal"/>
      <w:lvlText w:val="%1."/>
      <w:lvlJc w:val="left"/>
      <w:pPr>
        <w:ind w:left="720" w:hanging="360"/>
      </w:pPr>
    </w:lvl>
    <w:lvl w:ilvl="1" w:tplc="46732526" w:tentative="1">
      <w:start w:val="1"/>
      <w:numFmt w:val="lowerLetter"/>
      <w:lvlText w:val="%2."/>
      <w:lvlJc w:val="left"/>
      <w:pPr>
        <w:ind w:left="1440" w:hanging="360"/>
      </w:pPr>
    </w:lvl>
    <w:lvl w:ilvl="2" w:tplc="46732526" w:tentative="1">
      <w:start w:val="1"/>
      <w:numFmt w:val="lowerRoman"/>
      <w:lvlText w:val="%3."/>
      <w:lvlJc w:val="right"/>
      <w:pPr>
        <w:ind w:left="2160" w:hanging="180"/>
      </w:pPr>
    </w:lvl>
    <w:lvl w:ilvl="3" w:tplc="46732526" w:tentative="1">
      <w:start w:val="1"/>
      <w:numFmt w:val="decimal"/>
      <w:lvlText w:val="%4."/>
      <w:lvlJc w:val="left"/>
      <w:pPr>
        <w:ind w:left="2880" w:hanging="360"/>
      </w:pPr>
    </w:lvl>
    <w:lvl w:ilvl="4" w:tplc="46732526" w:tentative="1">
      <w:start w:val="1"/>
      <w:numFmt w:val="lowerLetter"/>
      <w:lvlText w:val="%5."/>
      <w:lvlJc w:val="left"/>
      <w:pPr>
        <w:ind w:left="3600" w:hanging="360"/>
      </w:pPr>
    </w:lvl>
    <w:lvl w:ilvl="5" w:tplc="46732526" w:tentative="1">
      <w:start w:val="1"/>
      <w:numFmt w:val="lowerRoman"/>
      <w:lvlText w:val="%6."/>
      <w:lvlJc w:val="right"/>
      <w:pPr>
        <w:ind w:left="4320" w:hanging="180"/>
      </w:pPr>
    </w:lvl>
    <w:lvl w:ilvl="6" w:tplc="46732526" w:tentative="1">
      <w:start w:val="1"/>
      <w:numFmt w:val="decimal"/>
      <w:lvlText w:val="%7."/>
      <w:lvlJc w:val="left"/>
      <w:pPr>
        <w:ind w:left="5040" w:hanging="360"/>
      </w:pPr>
    </w:lvl>
    <w:lvl w:ilvl="7" w:tplc="46732526" w:tentative="1">
      <w:start w:val="1"/>
      <w:numFmt w:val="lowerLetter"/>
      <w:lvlText w:val="%8."/>
      <w:lvlJc w:val="left"/>
      <w:pPr>
        <w:ind w:left="5760" w:hanging="360"/>
      </w:pPr>
    </w:lvl>
    <w:lvl w:ilvl="8" w:tplc="4673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1">
    <w:multiLevelType w:val="hybridMultilevel"/>
    <w:lvl w:ilvl="0" w:tplc="11525314">
      <w:start w:val="1"/>
      <w:numFmt w:val="decimal"/>
      <w:lvlText w:val="%1."/>
      <w:lvlJc w:val="left"/>
      <w:pPr>
        <w:ind w:left="720" w:hanging="360"/>
      </w:pPr>
    </w:lvl>
    <w:lvl w:ilvl="1" w:tplc="11525314" w:tentative="1">
      <w:start w:val="1"/>
      <w:numFmt w:val="lowerLetter"/>
      <w:lvlText w:val="%2."/>
      <w:lvlJc w:val="left"/>
      <w:pPr>
        <w:ind w:left="1440" w:hanging="360"/>
      </w:pPr>
    </w:lvl>
    <w:lvl w:ilvl="2" w:tplc="11525314" w:tentative="1">
      <w:start w:val="1"/>
      <w:numFmt w:val="lowerRoman"/>
      <w:lvlText w:val="%3."/>
      <w:lvlJc w:val="right"/>
      <w:pPr>
        <w:ind w:left="2160" w:hanging="180"/>
      </w:pPr>
    </w:lvl>
    <w:lvl w:ilvl="3" w:tplc="11525314" w:tentative="1">
      <w:start w:val="1"/>
      <w:numFmt w:val="decimal"/>
      <w:lvlText w:val="%4."/>
      <w:lvlJc w:val="left"/>
      <w:pPr>
        <w:ind w:left="2880" w:hanging="360"/>
      </w:pPr>
    </w:lvl>
    <w:lvl w:ilvl="4" w:tplc="11525314" w:tentative="1">
      <w:start w:val="1"/>
      <w:numFmt w:val="lowerLetter"/>
      <w:lvlText w:val="%5."/>
      <w:lvlJc w:val="left"/>
      <w:pPr>
        <w:ind w:left="3600" w:hanging="360"/>
      </w:pPr>
    </w:lvl>
    <w:lvl w:ilvl="5" w:tplc="11525314" w:tentative="1">
      <w:start w:val="1"/>
      <w:numFmt w:val="lowerRoman"/>
      <w:lvlText w:val="%6."/>
      <w:lvlJc w:val="right"/>
      <w:pPr>
        <w:ind w:left="4320" w:hanging="180"/>
      </w:pPr>
    </w:lvl>
    <w:lvl w:ilvl="6" w:tplc="11525314" w:tentative="1">
      <w:start w:val="1"/>
      <w:numFmt w:val="decimal"/>
      <w:lvlText w:val="%7."/>
      <w:lvlJc w:val="left"/>
      <w:pPr>
        <w:ind w:left="5040" w:hanging="360"/>
      </w:pPr>
    </w:lvl>
    <w:lvl w:ilvl="7" w:tplc="11525314" w:tentative="1">
      <w:start w:val="1"/>
      <w:numFmt w:val="lowerLetter"/>
      <w:lvlText w:val="%8."/>
      <w:lvlJc w:val="left"/>
      <w:pPr>
        <w:ind w:left="5760" w:hanging="360"/>
      </w:pPr>
    </w:lvl>
    <w:lvl w:ilvl="8" w:tplc="1152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0">
    <w:multiLevelType w:val="hybridMultilevel"/>
    <w:lvl w:ilvl="0" w:tplc="76195433">
      <w:start w:val="1"/>
      <w:numFmt w:val="decimal"/>
      <w:lvlText w:val="%1."/>
      <w:lvlJc w:val="left"/>
      <w:pPr>
        <w:ind w:left="720" w:hanging="360"/>
      </w:pPr>
    </w:lvl>
    <w:lvl w:ilvl="1" w:tplc="76195433" w:tentative="1">
      <w:start w:val="1"/>
      <w:numFmt w:val="lowerLetter"/>
      <w:lvlText w:val="%2."/>
      <w:lvlJc w:val="left"/>
      <w:pPr>
        <w:ind w:left="1440" w:hanging="360"/>
      </w:pPr>
    </w:lvl>
    <w:lvl w:ilvl="2" w:tplc="76195433" w:tentative="1">
      <w:start w:val="1"/>
      <w:numFmt w:val="lowerRoman"/>
      <w:lvlText w:val="%3."/>
      <w:lvlJc w:val="right"/>
      <w:pPr>
        <w:ind w:left="2160" w:hanging="180"/>
      </w:pPr>
    </w:lvl>
    <w:lvl w:ilvl="3" w:tplc="76195433" w:tentative="1">
      <w:start w:val="1"/>
      <w:numFmt w:val="decimal"/>
      <w:lvlText w:val="%4."/>
      <w:lvlJc w:val="left"/>
      <w:pPr>
        <w:ind w:left="2880" w:hanging="360"/>
      </w:pPr>
    </w:lvl>
    <w:lvl w:ilvl="4" w:tplc="76195433" w:tentative="1">
      <w:start w:val="1"/>
      <w:numFmt w:val="lowerLetter"/>
      <w:lvlText w:val="%5."/>
      <w:lvlJc w:val="left"/>
      <w:pPr>
        <w:ind w:left="3600" w:hanging="360"/>
      </w:pPr>
    </w:lvl>
    <w:lvl w:ilvl="5" w:tplc="76195433" w:tentative="1">
      <w:start w:val="1"/>
      <w:numFmt w:val="lowerRoman"/>
      <w:lvlText w:val="%6."/>
      <w:lvlJc w:val="right"/>
      <w:pPr>
        <w:ind w:left="4320" w:hanging="180"/>
      </w:pPr>
    </w:lvl>
    <w:lvl w:ilvl="6" w:tplc="76195433" w:tentative="1">
      <w:start w:val="1"/>
      <w:numFmt w:val="decimal"/>
      <w:lvlText w:val="%7."/>
      <w:lvlJc w:val="left"/>
      <w:pPr>
        <w:ind w:left="5040" w:hanging="360"/>
      </w:pPr>
    </w:lvl>
    <w:lvl w:ilvl="7" w:tplc="76195433" w:tentative="1">
      <w:start w:val="1"/>
      <w:numFmt w:val="lowerLetter"/>
      <w:lvlText w:val="%8."/>
      <w:lvlJc w:val="left"/>
      <w:pPr>
        <w:ind w:left="5760" w:hanging="360"/>
      </w:pPr>
    </w:lvl>
    <w:lvl w:ilvl="8" w:tplc="7619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9">
    <w:multiLevelType w:val="hybridMultilevel"/>
    <w:lvl w:ilvl="0" w:tplc="52232551">
      <w:start w:val="1"/>
      <w:numFmt w:val="decimal"/>
      <w:lvlText w:val="%1."/>
      <w:lvlJc w:val="left"/>
      <w:pPr>
        <w:ind w:left="720" w:hanging="360"/>
      </w:pPr>
    </w:lvl>
    <w:lvl w:ilvl="1" w:tplc="52232551" w:tentative="1">
      <w:start w:val="1"/>
      <w:numFmt w:val="lowerLetter"/>
      <w:lvlText w:val="%2."/>
      <w:lvlJc w:val="left"/>
      <w:pPr>
        <w:ind w:left="1440" w:hanging="360"/>
      </w:pPr>
    </w:lvl>
    <w:lvl w:ilvl="2" w:tplc="52232551" w:tentative="1">
      <w:start w:val="1"/>
      <w:numFmt w:val="lowerRoman"/>
      <w:lvlText w:val="%3."/>
      <w:lvlJc w:val="right"/>
      <w:pPr>
        <w:ind w:left="2160" w:hanging="180"/>
      </w:pPr>
    </w:lvl>
    <w:lvl w:ilvl="3" w:tplc="52232551" w:tentative="1">
      <w:start w:val="1"/>
      <w:numFmt w:val="decimal"/>
      <w:lvlText w:val="%4."/>
      <w:lvlJc w:val="left"/>
      <w:pPr>
        <w:ind w:left="2880" w:hanging="360"/>
      </w:pPr>
    </w:lvl>
    <w:lvl w:ilvl="4" w:tplc="52232551" w:tentative="1">
      <w:start w:val="1"/>
      <w:numFmt w:val="lowerLetter"/>
      <w:lvlText w:val="%5."/>
      <w:lvlJc w:val="left"/>
      <w:pPr>
        <w:ind w:left="3600" w:hanging="360"/>
      </w:pPr>
    </w:lvl>
    <w:lvl w:ilvl="5" w:tplc="52232551" w:tentative="1">
      <w:start w:val="1"/>
      <w:numFmt w:val="lowerRoman"/>
      <w:lvlText w:val="%6."/>
      <w:lvlJc w:val="right"/>
      <w:pPr>
        <w:ind w:left="4320" w:hanging="180"/>
      </w:pPr>
    </w:lvl>
    <w:lvl w:ilvl="6" w:tplc="52232551" w:tentative="1">
      <w:start w:val="1"/>
      <w:numFmt w:val="decimal"/>
      <w:lvlText w:val="%7."/>
      <w:lvlJc w:val="left"/>
      <w:pPr>
        <w:ind w:left="5040" w:hanging="360"/>
      </w:pPr>
    </w:lvl>
    <w:lvl w:ilvl="7" w:tplc="52232551" w:tentative="1">
      <w:start w:val="1"/>
      <w:numFmt w:val="lowerLetter"/>
      <w:lvlText w:val="%8."/>
      <w:lvlJc w:val="left"/>
      <w:pPr>
        <w:ind w:left="5760" w:hanging="360"/>
      </w:pPr>
    </w:lvl>
    <w:lvl w:ilvl="8" w:tplc="5223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8">
    <w:multiLevelType w:val="hybridMultilevel"/>
    <w:lvl w:ilvl="0" w:tplc="32536665">
      <w:start w:val="1"/>
      <w:numFmt w:val="decimal"/>
      <w:lvlText w:val="%1."/>
      <w:lvlJc w:val="left"/>
      <w:pPr>
        <w:ind w:left="720" w:hanging="360"/>
      </w:pPr>
    </w:lvl>
    <w:lvl w:ilvl="1" w:tplc="32536665" w:tentative="1">
      <w:start w:val="1"/>
      <w:numFmt w:val="lowerLetter"/>
      <w:lvlText w:val="%2."/>
      <w:lvlJc w:val="left"/>
      <w:pPr>
        <w:ind w:left="1440" w:hanging="360"/>
      </w:pPr>
    </w:lvl>
    <w:lvl w:ilvl="2" w:tplc="32536665" w:tentative="1">
      <w:start w:val="1"/>
      <w:numFmt w:val="lowerRoman"/>
      <w:lvlText w:val="%3."/>
      <w:lvlJc w:val="right"/>
      <w:pPr>
        <w:ind w:left="2160" w:hanging="180"/>
      </w:pPr>
    </w:lvl>
    <w:lvl w:ilvl="3" w:tplc="32536665" w:tentative="1">
      <w:start w:val="1"/>
      <w:numFmt w:val="decimal"/>
      <w:lvlText w:val="%4."/>
      <w:lvlJc w:val="left"/>
      <w:pPr>
        <w:ind w:left="2880" w:hanging="360"/>
      </w:pPr>
    </w:lvl>
    <w:lvl w:ilvl="4" w:tplc="32536665" w:tentative="1">
      <w:start w:val="1"/>
      <w:numFmt w:val="lowerLetter"/>
      <w:lvlText w:val="%5."/>
      <w:lvlJc w:val="left"/>
      <w:pPr>
        <w:ind w:left="3600" w:hanging="360"/>
      </w:pPr>
    </w:lvl>
    <w:lvl w:ilvl="5" w:tplc="32536665" w:tentative="1">
      <w:start w:val="1"/>
      <w:numFmt w:val="lowerRoman"/>
      <w:lvlText w:val="%6."/>
      <w:lvlJc w:val="right"/>
      <w:pPr>
        <w:ind w:left="4320" w:hanging="180"/>
      </w:pPr>
    </w:lvl>
    <w:lvl w:ilvl="6" w:tplc="32536665" w:tentative="1">
      <w:start w:val="1"/>
      <w:numFmt w:val="decimal"/>
      <w:lvlText w:val="%7."/>
      <w:lvlJc w:val="left"/>
      <w:pPr>
        <w:ind w:left="5040" w:hanging="360"/>
      </w:pPr>
    </w:lvl>
    <w:lvl w:ilvl="7" w:tplc="32536665" w:tentative="1">
      <w:start w:val="1"/>
      <w:numFmt w:val="lowerLetter"/>
      <w:lvlText w:val="%8."/>
      <w:lvlJc w:val="left"/>
      <w:pPr>
        <w:ind w:left="5760" w:hanging="360"/>
      </w:pPr>
    </w:lvl>
    <w:lvl w:ilvl="8" w:tplc="3253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7">
    <w:multiLevelType w:val="hybridMultilevel"/>
    <w:lvl w:ilvl="0" w:tplc="30997423">
      <w:start w:val="1"/>
      <w:numFmt w:val="decimal"/>
      <w:lvlText w:val="%1."/>
      <w:lvlJc w:val="left"/>
      <w:pPr>
        <w:ind w:left="720" w:hanging="360"/>
      </w:pPr>
    </w:lvl>
    <w:lvl w:ilvl="1" w:tplc="30997423" w:tentative="1">
      <w:start w:val="1"/>
      <w:numFmt w:val="lowerLetter"/>
      <w:lvlText w:val="%2."/>
      <w:lvlJc w:val="left"/>
      <w:pPr>
        <w:ind w:left="1440" w:hanging="360"/>
      </w:pPr>
    </w:lvl>
    <w:lvl w:ilvl="2" w:tplc="30997423" w:tentative="1">
      <w:start w:val="1"/>
      <w:numFmt w:val="lowerRoman"/>
      <w:lvlText w:val="%3."/>
      <w:lvlJc w:val="right"/>
      <w:pPr>
        <w:ind w:left="2160" w:hanging="180"/>
      </w:pPr>
    </w:lvl>
    <w:lvl w:ilvl="3" w:tplc="30997423" w:tentative="1">
      <w:start w:val="1"/>
      <w:numFmt w:val="decimal"/>
      <w:lvlText w:val="%4."/>
      <w:lvlJc w:val="left"/>
      <w:pPr>
        <w:ind w:left="2880" w:hanging="360"/>
      </w:pPr>
    </w:lvl>
    <w:lvl w:ilvl="4" w:tplc="30997423" w:tentative="1">
      <w:start w:val="1"/>
      <w:numFmt w:val="lowerLetter"/>
      <w:lvlText w:val="%5."/>
      <w:lvlJc w:val="left"/>
      <w:pPr>
        <w:ind w:left="3600" w:hanging="360"/>
      </w:pPr>
    </w:lvl>
    <w:lvl w:ilvl="5" w:tplc="30997423" w:tentative="1">
      <w:start w:val="1"/>
      <w:numFmt w:val="lowerRoman"/>
      <w:lvlText w:val="%6."/>
      <w:lvlJc w:val="right"/>
      <w:pPr>
        <w:ind w:left="4320" w:hanging="180"/>
      </w:pPr>
    </w:lvl>
    <w:lvl w:ilvl="6" w:tplc="30997423" w:tentative="1">
      <w:start w:val="1"/>
      <w:numFmt w:val="decimal"/>
      <w:lvlText w:val="%7."/>
      <w:lvlJc w:val="left"/>
      <w:pPr>
        <w:ind w:left="5040" w:hanging="360"/>
      </w:pPr>
    </w:lvl>
    <w:lvl w:ilvl="7" w:tplc="30997423" w:tentative="1">
      <w:start w:val="1"/>
      <w:numFmt w:val="lowerLetter"/>
      <w:lvlText w:val="%8."/>
      <w:lvlJc w:val="left"/>
      <w:pPr>
        <w:ind w:left="5760" w:hanging="360"/>
      </w:pPr>
    </w:lvl>
    <w:lvl w:ilvl="8" w:tplc="3099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6">
    <w:multiLevelType w:val="hybridMultilevel"/>
    <w:lvl w:ilvl="0" w:tplc="15765481">
      <w:start w:val="1"/>
      <w:numFmt w:val="decimal"/>
      <w:lvlText w:val="%1."/>
      <w:lvlJc w:val="left"/>
      <w:pPr>
        <w:ind w:left="720" w:hanging="360"/>
      </w:pPr>
    </w:lvl>
    <w:lvl w:ilvl="1" w:tplc="15765481" w:tentative="1">
      <w:start w:val="1"/>
      <w:numFmt w:val="lowerLetter"/>
      <w:lvlText w:val="%2."/>
      <w:lvlJc w:val="left"/>
      <w:pPr>
        <w:ind w:left="1440" w:hanging="360"/>
      </w:pPr>
    </w:lvl>
    <w:lvl w:ilvl="2" w:tplc="15765481" w:tentative="1">
      <w:start w:val="1"/>
      <w:numFmt w:val="lowerRoman"/>
      <w:lvlText w:val="%3."/>
      <w:lvlJc w:val="right"/>
      <w:pPr>
        <w:ind w:left="2160" w:hanging="180"/>
      </w:pPr>
    </w:lvl>
    <w:lvl w:ilvl="3" w:tplc="15765481" w:tentative="1">
      <w:start w:val="1"/>
      <w:numFmt w:val="decimal"/>
      <w:lvlText w:val="%4."/>
      <w:lvlJc w:val="left"/>
      <w:pPr>
        <w:ind w:left="2880" w:hanging="360"/>
      </w:pPr>
    </w:lvl>
    <w:lvl w:ilvl="4" w:tplc="15765481" w:tentative="1">
      <w:start w:val="1"/>
      <w:numFmt w:val="lowerLetter"/>
      <w:lvlText w:val="%5."/>
      <w:lvlJc w:val="left"/>
      <w:pPr>
        <w:ind w:left="3600" w:hanging="360"/>
      </w:pPr>
    </w:lvl>
    <w:lvl w:ilvl="5" w:tplc="15765481" w:tentative="1">
      <w:start w:val="1"/>
      <w:numFmt w:val="lowerRoman"/>
      <w:lvlText w:val="%6."/>
      <w:lvlJc w:val="right"/>
      <w:pPr>
        <w:ind w:left="4320" w:hanging="180"/>
      </w:pPr>
    </w:lvl>
    <w:lvl w:ilvl="6" w:tplc="15765481" w:tentative="1">
      <w:start w:val="1"/>
      <w:numFmt w:val="decimal"/>
      <w:lvlText w:val="%7."/>
      <w:lvlJc w:val="left"/>
      <w:pPr>
        <w:ind w:left="5040" w:hanging="360"/>
      </w:pPr>
    </w:lvl>
    <w:lvl w:ilvl="7" w:tplc="15765481" w:tentative="1">
      <w:start w:val="1"/>
      <w:numFmt w:val="lowerLetter"/>
      <w:lvlText w:val="%8."/>
      <w:lvlJc w:val="left"/>
      <w:pPr>
        <w:ind w:left="5760" w:hanging="360"/>
      </w:pPr>
    </w:lvl>
    <w:lvl w:ilvl="8" w:tplc="1576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5">
    <w:multiLevelType w:val="hybridMultilevel"/>
    <w:lvl w:ilvl="0" w:tplc="23226509">
      <w:start w:val="1"/>
      <w:numFmt w:val="decimal"/>
      <w:lvlText w:val="%1."/>
      <w:lvlJc w:val="left"/>
      <w:pPr>
        <w:ind w:left="720" w:hanging="360"/>
      </w:pPr>
    </w:lvl>
    <w:lvl w:ilvl="1" w:tplc="23226509" w:tentative="1">
      <w:start w:val="1"/>
      <w:numFmt w:val="lowerLetter"/>
      <w:lvlText w:val="%2."/>
      <w:lvlJc w:val="left"/>
      <w:pPr>
        <w:ind w:left="1440" w:hanging="360"/>
      </w:pPr>
    </w:lvl>
    <w:lvl w:ilvl="2" w:tplc="23226509" w:tentative="1">
      <w:start w:val="1"/>
      <w:numFmt w:val="lowerRoman"/>
      <w:lvlText w:val="%3."/>
      <w:lvlJc w:val="right"/>
      <w:pPr>
        <w:ind w:left="2160" w:hanging="180"/>
      </w:pPr>
    </w:lvl>
    <w:lvl w:ilvl="3" w:tplc="23226509" w:tentative="1">
      <w:start w:val="1"/>
      <w:numFmt w:val="decimal"/>
      <w:lvlText w:val="%4."/>
      <w:lvlJc w:val="left"/>
      <w:pPr>
        <w:ind w:left="2880" w:hanging="360"/>
      </w:pPr>
    </w:lvl>
    <w:lvl w:ilvl="4" w:tplc="23226509" w:tentative="1">
      <w:start w:val="1"/>
      <w:numFmt w:val="lowerLetter"/>
      <w:lvlText w:val="%5."/>
      <w:lvlJc w:val="left"/>
      <w:pPr>
        <w:ind w:left="3600" w:hanging="360"/>
      </w:pPr>
    </w:lvl>
    <w:lvl w:ilvl="5" w:tplc="23226509" w:tentative="1">
      <w:start w:val="1"/>
      <w:numFmt w:val="lowerRoman"/>
      <w:lvlText w:val="%6."/>
      <w:lvlJc w:val="right"/>
      <w:pPr>
        <w:ind w:left="4320" w:hanging="180"/>
      </w:pPr>
    </w:lvl>
    <w:lvl w:ilvl="6" w:tplc="23226509" w:tentative="1">
      <w:start w:val="1"/>
      <w:numFmt w:val="decimal"/>
      <w:lvlText w:val="%7."/>
      <w:lvlJc w:val="left"/>
      <w:pPr>
        <w:ind w:left="5040" w:hanging="360"/>
      </w:pPr>
    </w:lvl>
    <w:lvl w:ilvl="7" w:tplc="23226509" w:tentative="1">
      <w:start w:val="1"/>
      <w:numFmt w:val="lowerLetter"/>
      <w:lvlText w:val="%8."/>
      <w:lvlJc w:val="left"/>
      <w:pPr>
        <w:ind w:left="5760" w:hanging="360"/>
      </w:pPr>
    </w:lvl>
    <w:lvl w:ilvl="8" w:tplc="2322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4">
    <w:multiLevelType w:val="hybridMultilevel"/>
    <w:lvl w:ilvl="0" w:tplc="93201367">
      <w:start w:val="1"/>
      <w:numFmt w:val="decimal"/>
      <w:lvlText w:val="%1."/>
      <w:lvlJc w:val="left"/>
      <w:pPr>
        <w:ind w:left="720" w:hanging="360"/>
      </w:pPr>
    </w:lvl>
    <w:lvl w:ilvl="1" w:tplc="93201367" w:tentative="1">
      <w:start w:val="1"/>
      <w:numFmt w:val="lowerLetter"/>
      <w:lvlText w:val="%2."/>
      <w:lvlJc w:val="left"/>
      <w:pPr>
        <w:ind w:left="1440" w:hanging="360"/>
      </w:pPr>
    </w:lvl>
    <w:lvl w:ilvl="2" w:tplc="93201367" w:tentative="1">
      <w:start w:val="1"/>
      <w:numFmt w:val="lowerRoman"/>
      <w:lvlText w:val="%3."/>
      <w:lvlJc w:val="right"/>
      <w:pPr>
        <w:ind w:left="2160" w:hanging="180"/>
      </w:pPr>
    </w:lvl>
    <w:lvl w:ilvl="3" w:tplc="93201367" w:tentative="1">
      <w:start w:val="1"/>
      <w:numFmt w:val="decimal"/>
      <w:lvlText w:val="%4."/>
      <w:lvlJc w:val="left"/>
      <w:pPr>
        <w:ind w:left="2880" w:hanging="360"/>
      </w:pPr>
    </w:lvl>
    <w:lvl w:ilvl="4" w:tplc="93201367" w:tentative="1">
      <w:start w:val="1"/>
      <w:numFmt w:val="lowerLetter"/>
      <w:lvlText w:val="%5."/>
      <w:lvlJc w:val="left"/>
      <w:pPr>
        <w:ind w:left="3600" w:hanging="360"/>
      </w:pPr>
    </w:lvl>
    <w:lvl w:ilvl="5" w:tplc="93201367" w:tentative="1">
      <w:start w:val="1"/>
      <w:numFmt w:val="lowerRoman"/>
      <w:lvlText w:val="%6."/>
      <w:lvlJc w:val="right"/>
      <w:pPr>
        <w:ind w:left="4320" w:hanging="180"/>
      </w:pPr>
    </w:lvl>
    <w:lvl w:ilvl="6" w:tplc="93201367" w:tentative="1">
      <w:start w:val="1"/>
      <w:numFmt w:val="decimal"/>
      <w:lvlText w:val="%7."/>
      <w:lvlJc w:val="left"/>
      <w:pPr>
        <w:ind w:left="5040" w:hanging="360"/>
      </w:pPr>
    </w:lvl>
    <w:lvl w:ilvl="7" w:tplc="93201367" w:tentative="1">
      <w:start w:val="1"/>
      <w:numFmt w:val="lowerLetter"/>
      <w:lvlText w:val="%8."/>
      <w:lvlJc w:val="left"/>
      <w:pPr>
        <w:ind w:left="5760" w:hanging="360"/>
      </w:pPr>
    </w:lvl>
    <w:lvl w:ilvl="8" w:tplc="9320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3">
    <w:multiLevelType w:val="hybridMultilevel"/>
    <w:lvl w:ilvl="0" w:tplc="38426863">
      <w:start w:val="1"/>
      <w:numFmt w:val="decimal"/>
      <w:lvlText w:val="%1."/>
      <w:lvlJc w:val="left"/>
      <w:pPr>
        <w:ind w:left="720" w:hanging="360"/>
      </w:pPr>
    </w:lvl>
    <w:lvl w:ilvl="1" w:tplc="38426863" w:tentative="1">
      <w:start w:val="1"/>
      <w:numFmt w:val="lowerLetter"/>
      <w:lvlText w:val="%2."/>
      <w:lvlJc w:val="left"/>
      <w:pPr>
        <w:ind w:left="1440" w:hanging="360"/>
      </w:pPr>
    </w:lvl>
    <w:lvl w:ilvl="2" w:tplc="38426863" w:tentative="1">
      <w:start w:val="1"/>
      <w:numFmt w:val="lowerRoman"/>
      <w:lvlText w:val="%3."/>
      <w:lvlJc w:val="right"/>
      <w:pPr>
        <w:ind w:left="2160" w:hanging="180"/>
      </w:pPr>
    </w:lvl>
    <w:lvl w:ilvl="3" w:tplc="38426863" w:tentative="1">
      <w:start w:val="1"/>
      <w:numFmt w:val="decimal"/>
      <w:lvlText w:val="%4."/>
      <w:lvlJc w:val="left"/>
      <w:pPr>
        <w:ind w:left="2880" w:hanging="360"/>
      </w:pPr>
    </w:lvl>
    <w:lvl w:ilvl="4" w:tplc="38426863" w:tentative="1">
      <w:start w:val="1"/>
      <w:numFmt w:val="lowerLetter"/>
      <w:lvlText w:val="%5."/>
      <w:lvlJc w:val="left"/>
      <w:pPr>
        <w:ind w:left="3600" w:hanging="360"/>
      </w:pPr>
    </w:lvl>
    <w:lvl w:ilvl="5" w:tplc="38426863" w:tentative="1">
      <w:start w:val="1"/>
      <w:numFmt w:val="lowerRoman"/>
      <w:lvlText w:val="%6."/>
      <w:lvlJc w:val="right"/>
      <w:pPr>
        <w:ind w:left="4320" w:hanging="180"/>
      </w:pPr>
    </w:lvl>
    <w:lvl w:ilvl="6" w:tplc="38426863" w:tentative="1">
      <w:start w:val="1"/>
      <w:numFmt w:val="decimal"/>
      <w:lvlText w:val="%7."/>
      <w:lvlJc w:val="left"/>
      <w:pPr>
        <w:ind w:left="5040" w:hanging="360"/>
      </w:pPr>
    </w:lvl>
    <w:lvl w:ilvl="7" w:tplc="38426863" w:tentative="1">
      <w:start w:val="1"/>
      <w:numFmt w:val="lowerLetter"/>
      <w:lvlText w:val="%8."/>
      <w:lvlJc w:val="left"/>
      <w:pPr>
        <w:ind w:left="5760" w:hanging="360"/>
      </w:pPr>
    </w:lvl>
    <w:lvl w:ilvl="8" w:tplc="3842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2">
    <w:multiLevelType w:val="hybridMultilevel"/>
    <w:lvl w:ilvl="0" w:tplc="94227698">
      <w:start w:val="1"/>
      <w:numFmt w:val="decimal"/>
      <w:lvlText w:val="%1."/>
      <w:lvlJc w:val="left"/>
      <w:pPr>
        <w:ind w:left="720" w:hanging="360"/>
      </w:pPr>
    </w:lvl>
    <w:lvl w:ilvl="1" w:tplc="94227698" w:tentative="1">
      <w:start w:val="1"/>
      <w:numFmt w:val="lowerLetter"/>
      <w:lvlText w:val="%2."/>
      <w:lvlJc w:val="left"/>
      <w:pPr>
        <w:ind w:left="1440" w:hanging="360"/>
      </w:pPr>
    </w:lvl>
    <w:lvl w:ilvl="2" w:tplc="94227698" w:tentative="1">
      <w:start w:val="1"/>
      <w:numFmt w:val="lowerRoman"/>
      <w:lvlText w:val="%3."/>
      <w:lvlJc w:val="right"/>
      <w:pPr>
        <w:ind w:left="2160" w:hanging="180"/>
      </w:pPr>
    </w:lvl>
    <w:lvl w:ilvl="3" w:tplc="94227698" w:tentative="1">
      <w:start w:val="1"/>
      <w:numFmt w:val="decimal"/>
      <w:lvlText w:val="%4."/>
      <w:lvlJc w:val="left"/>
      <w:pPr>
        <w:ind w:left="2880" w:hanging="360"/>
      </w:pPr>
    </w:lvl>
    <w:lvl w:ilvl="4" w:tplc="94227698" w:tentative="1">
      <w:start w:val="1"/>
      <w:numFmt w:val="lowerLetter"/>
      <w:lvlText w:val="%5."/>
      <w:lvlJc w:val="left"/>
      <w:pPr>
        <w:ind w:left="3600" w:hanging="360"/>
      </w:pPr>
    </w:lvl>
    <w:lvl w:ilvl="5" w:tplc="94227698" w:tentative="1">
      <w:start w:val="1"/>
      <w:numFmt w:val="lowerRoman"/>
      <w:lvlText w:val="%6."/>
      <w:lvlJc w:val="right"/>
      <w:pPr>
        <w:ind w:left="4320" w:hanging="180"/>
      </w:pPr>
    </w:lvl>
    <w:lvl w:ilvl="6" w:tplc="94227698" w:tentative="1">
      <w:start w:val="1"/>
      <w:numFmt w:val="decimal"/>
      <w:lvlText w:val="%7."/>
      <w:lvlJc w:val="left"/>
      <w:pPr>
        <w:ind w:left="5040" w:hanging="360"/>
      </w:pPr>
    </w:lvl>
    <w:lvl w:ilvl="7" w:tplc="94227698" w:tentative="1">
      <w:start w:val="1"/>
      <w:numFmt w:val="lowerLetter"/>
      <w:lvlText w:val="%8."/>
      <w:lvlJc w:val="left"/>
      <w:pPr>
        <w:ind w:left="5760" w:hanging="360"/>
      </w:pPr>
    </w:lvl>
    <w:lvl w:ilvl="8" w:tplc="9422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1">
    <w:multiLevelType w:val="hybridMultilevel"/>
    <w:lvl w:ilvl="0" w:tplc="98948381">
      <w:start w:val="1"/>
      <w:numFmt w:val="decimal"/>
      <w:lvlText w:val="%1."/>
      <w:lvlJc w:val="left"/>
      <w:pPr>
        <w:ind w:left="720" w:hanging="360"/>
      </w:pPr>
    </w:lvl>
    <w:lvl w:ilvl="1" w:tplc="98948381" w:tentative="1">
      <w:start w:val="1"/>
      <w:numFmt w:val="lowerLetter"/>
      <w:lvlText w:val="%2."/>
      <w:lvlJc w:val="left"/>
      <w:pPr>
        <w:ind w:left="1440" w:hanging="360"/>
      </w:pPr>
    </w:lvl>
    <w:lvl w:ilvl="2" w:tplc="98948381" w:tentative="1">
      <w:start w:val="1"/>
      <w:numFmt w:val="lowerRoman"/>
      <w:lvlText w:val="%3."/>
      <w:lvlJc w:val="right"/>
      <w:pPr>
        <w:ind w:left="2160" w:hanging="180"/>
      </w:pPr>
    </w:lvl>
    <w:lvl w:ilvl="3" w:tplc="98948381" w:tentative="1">
      <w:start w:val="1"/>
      <w:numFmt w:val="decimal"/>
      <w:lvlText w:val="%4."/>
      <w:lvlJc w:val="left"/>
      <w:pPr>
        <w:ind w:left="2880" w:hanging="360"/>
      </w:pPr>
    </w:lvl>
    <w:lvl w:ilvl="4" w:tplc="98948381" w:tentative="1">
      <w:start w:val="1"/>
      <w:numFmt w:val="lowerLetter"/>
      <w:lvlText w:val="%5."/>
      <w:lvlJc w:val="left"/>
      <w:pPr>
        <w:ind w:left="3600" w:hanging="360"/>
      </w:pPr>
    </w:lvl>
    <w:lvl w:ilvl="5" w:tplc="98948381" w:tentative="1">
      <w:start w:val="1"/>
      <w:numFmt w:val="lowerRoman"/>
      <w:lvlText w:val="%6."/>
      <w:lvlJc w:val="right"/>
      <w:pPr>
        <w:ind w:left="4320" w:hanging="180"/>
      </w:pPr>
    </w:lvl>
    <w:lvl w:ilvl="6" w:tplc="98948381" w:tentative="1">
      <w:start w:val="1"/>
      <w:numFmt w:val="decimal"/>
      <w:lvlText w:val="%7."/>
      <w:lvlJc w:val="left"/>
      <w:pPr>
        <w:ind w:left="5040" w:hanging="360"/>
      </w:pPr>
    </w:lvl>
    <w:lvl w:ilvl="7" w:tplc="98948381" w:tentative="1">
      <w:start w:val="1"/>
      <w:numFmt w:val="lowerLetter"/>
      <w:lvlText w:val="%8."/>
      <w:lvlJc w:val="left"/>
      <w:pPr>
        <w:ind w:left="5760" w:hanging="360"/>
      </w:pPr>
    </w:lvl>
    <w:lvl w:ilvl="8" w:tplc="9894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0">
    <w:multiLevelType w:val="hybridMultilevel"/>
    <w:lvl w:ilvl="0" w:tplc="43001416">
      <w:start w:val="1"/>
      <w:numFmt w:val="decimal"/>
      <w:lvlText w:val="%1."/>
      <w:lvlJc w:val="left"/>
      <w:pPr>
        <w:ind w:left="720" w:hanging="360"/>
      </w:pPr>
    </w:lvl>
    <w:lvl w:ilvl="1" w:tplc="43001416" w:tentative="1">
      <w:start w:val="1"/>
      <w:numFmt w:val="lowerLetter"/>
      <w:lvlText w:val="%2."/>
      <w:lvlJc w:val="left"/>
      <w:pPr>
        <w:ind w:left="1440" w:hanging="360"/>
      </w:pPr>
    </w:lvl>
    <w:lvl w:ilvl="2" w:tplc="43001416" w:tentative="1">
      <w:start w:val="1"/>
      <w:numFmt w:val="lowerRoman"/>
      <w:lvlText w:val="%3."/>
      <w:lvlJc w:val="right"/>
      <w:pPr>
        <w:ind w:left="2160" w:hanging="180"/>
      </w:pPr>
    </w:lvl>
    <w:lvl w:ilvl="3" w:tplc="43001416" w:tentative="1">
      <w:start w:val="1"/>
      <w:numFmt w:val="decimal"/>
      <w:lvlText w:val="%4."/>
      <w:lvlJc w:val="left"/>
      <w:pPr>
        <w:ind w:left="2880" w:hanging="360"/>
      </w:pPr>
    </w:lvl>
    <w:lvl w:ilvl="4" w:tplc="43001416" w:tentative="1">
      <w:start w:val="1"/>
      <w:numFmt w:val="lowerLetter"/>
      <w:lvlText w:val="%5."/>
      <w:lvlJc w:val="left"/>
      <w:pPr>
        <w:ind w:left="3600" w:hanging="360"/>
      </w:pPr>
    </w:lvl>
    <w:lvl w:ilvl="5" w:tplc="43001416" w:tentative="1">
      <w:start w:val="1"/>
      <w:numFmt w:val="lowerRoman"/>
      <w:lvlText w:val="%6."/>
      <w:lvlJc w:val="right"/>
      <w:pPr>
        <w:ind w:left="4320" w:hanging="180"/>
      </w:pPr>
    </w:lvl>
    <w:lvl w:ilvl="6" w:tplc="43001416" w:tentative="1">
      <w:start w:val="1"/>
      <w:numFmt w:val="decimal"/>
      <w:lvlText w:val="%7."/>
      <w:lvlJc w:val="left"/>
      <w:pPr>
        <w:ind w:left="5040" w:hanging="360"/>
      </w:pPr>
    </w:lvl>
    <w:lvl w:ilvl="7" w:tplc="43001416" w:tentative="1">
      <w:start w:val="1"/>
      <w:numFmt w:val="lowerLetter"/>
      <w:lvlText w:val="%8."/>
      <w:lvlJc w:val="left"/>
      <w:pPr>
        <w:ind w:left="5760" w:hanging="360"/>
      </w:pPr>
    </w:lvl>
    <w:lvl w:ilvl="8" w:tplc="4300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9">
    <w:multiLevelType w:val="hybridMultilevel"/>
    <w:lvl w:ilvl="0" w:tplc="68854921">
      <w:start w:val="1"/>
      <w:numFmt w:val="decimal"/>
      <w:lvlText w:val="%1."/>
      <w:lvlJc w:val="left"/>
      <w:pPr>
        <w:ind w:left="720" w:hanging="360"/>
      </w:pPr>
    </w:lvl>
    <w:lvl w:ilvl="1" w:tplc="68854921" w:tentative="1">
      <w:start w:val="1"/>
      <w:numFmt w:val="lowerLetter"/>
      <w:lvlText w:val="%2."/>
      <w:lvlJc w:val="left"/>
      <w:pPr>
        <w:ind w:left="1440" w:hanging="360"/>
      </w:pPr>
    </w:lvl>
    <w:lvl w:ilvl="2" w:tplc="68854921" w:tentative="1">
      <w:start w:val="1"/>
      <w:numFmt w:val="lowerRoman"/>
      <w:lvlText w:val="%3."/>
      <w:lvlJc w:val="right"/>
      <w:pPr>
        <w:ind w:left="2160" w:hanging="180"/>
      </w:pPr>
    </w:lvl>
    <w:lvl w:ilvl="3" w:tplc="68854921" w:tentative="1">
      <w:start w:val="1"/>
      <w:numFmt w:val="decimal"/>
      <w:lvlText w:val="%4."/>
      <w:lvlJc w:val="left"/>
      <w:pPr>
        <w:ind w:left="2880" w:hanging="360"/>
      </w:pPr>
    </w:lvl>
    <w:lvl w:ilvl="4" w:tplc="68854921" w:tentative="1">
      <w:start w:val="1"/>
      <w:numFmt w:val="lowerLetter"/>
      <w:lvlText w:val="%5."/>
      <w:lvlJc w:val="left"/>
      <w:pPr>
        <w:ind w:left="3600" w:hanging="360"/>
      </w:pPr>
    </w:lvl>
    <w:lvl w:ilvl="5" w:tplc="68854921" w:tentative="1">
      <w:start w:val="1"/>
      <w:numFmt w:val="lowerRoman"/>
      <w:lvlText w:val="%6."/>
      <w:lvlJc w:val="right"/>
      <w:pPr>
        <w:ind w:left="4320" w:hanging="180"/>
      </w:pPr>
    </w:lvl>
    <w:lvl w:ilvl="6" w:tplc="68854921" w:tentative="1">
      <w:start w:val="1"/>
      <w:numFmt w:val="decimal"/>
      <w:lvlText w:val="%7."/>
      <w:lvlJc w:val="left"/>
      <w:pPr>
        <w:ind w:left="5040" w:hanging="360"/>
      </w:pPr>
    </w:lvl>
    <w:lvl w:ilvl="7" w:tplc="68854921" w:tentative="1">
      <w:start w:val="1"/>
      <w:numFmt w:val="lowerLetter"/>
      <w:lvlText w:val="%8."/>
      <w:lvlJc w:val="left"/>
      <w:pPr>
        <w:ind w:left="5760" w:hanging="360"/>
      </w:pPr>
    </w:lvl>
    <w:lvl w:ilvl="8" w:tplc="6885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8">
    <w:multiLevelType w:val="hybridMultilevel"/>
    <w:lvl w:ilvl="0" w:tplc="97845090">
      <w:start w:val="1"/>
      <w:numFmt w:val="decimal"/>
      <w:lvlText w:val="%1."/>
      <w:lvlJc w:val="left"/>
      <w:pPr>
        <w:ind w:left="720" w:hanging="360"/>
      </w:pPr>
    </w:lvl>
    <w:lvl w:ilvl="1" w:tplc="97845090" w:tentative="1">
      <w:start w:val="1"/>
      <w:numFmt w:val="lowerLetter"/>
      <w:lvlText w:val="%2."/>
      <w:lvlJc w:val="left"/>
      <w:pPr>
        <w:ind w:left="1440" w:hanging="360"/>
      </w:pPr>
    </w:lvl>
    <w:lvl w:ilvl="2" w:tplc="97845090" w:tentative="1">
      <w:start w:val="1"/>
      <w:numFmt w:val="lowerRoman"/>
      <w:lvlText w:val="%3."/>
      <w:lvlJc w:val="right"/>
      <w:pPr>
        <w:ind w:left="2160" w:hanging="180"/>
      </w:pPr>
    </w:lvl>
    <w:lvl w:ilvl="3" w:tplc="97845090" w:tentative="1">
      <w:start w:val="1"/>
      <w:numFmt w:val="decimal"/>
      <w:lvlText w:val="%4."/>
      <w:lvlJc w:val="left"/>
      <w:pPr>
        <w:ind w:left="2880" w:hanging="360"/>
      </w:pPr>
    </w:lvl>
    <w:lvl w:ilvl="4" w:tplc="97845090" w:tentative="1">
      <w:start w:val="1"/>
      <w:numFmt w:val="lowerLetter"/>
      <w:lvlText w:val="%5."/>
      <w:lvlJc w:val="left"/>
      <w:pPr>
        <w:ind w:left="3600" w:hanging="360"/>
      </w:pPr>
    </w:lvl>
    <w:lvl w:ilvl="5" w:tplc="97845090" w:tentative="1">
      <w:start w:val="1"/>
      <w:numFmt w:val="lowerRoman"/>
      <w:lvlText w:val="%6."/>
      <w:lvlJc w:val="right"/>
      <w:pPr>
        <w:ind w:left="4320" w:hanging="180"/>
      </w:pPr>
    </w:lvl>
    <w:lvl w:ilvl="6" w:tplc="97845090" w:tentative="1">
      <w:start w:val="1"/>
      <w:numFmt w:val="decimal"/>
      <w:lvlText w:val="%7."/>
      <w:lvlJc w:val="left"/>
      <w:pPr>
        <w:ind w:left="5040" w:hanging="360"/>
      </w:pPr>
    </w:lvl>
    <w:lvl w:ilvl="7" w:tplc="97845090" w:tentative="1">
      <w:start w:val="1"/>
      <w:numFmt w:val="lowerLetter"/>
      <w:lvlText w:val="%8."/>
      <w:lvlJc w:val="left"/>
      <w:pPr>
        <w:ind w:left="5760" w:hanging="360"/>
      </w:pPr>
    </w:lvl>
    <w:lvl w:ilvl="8" w:tplc="9784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7">
    <w:multiLevelType w:val="hybridMultilevel"/>
    <w:lvl w:ilvl="0" w:tplc="26562451">
      <w:start w:val="1"/>
      <w:numFmt w:val="decimal"/>
      <w:lvlText w:val="%1."/>
      <w:lvlJc w:val="left"/>
      <w:pPr>
        <w:ind w:left="720" w:hanging="360"/>
      </w:pPr>
    </w:lvl>
    <w:lvl w:ilvl="1" w:tplc="26562451" w:tentative="1">
      <w:start w:val="1"/>
      <w:numFmt w:val="lowerLetter"/>
      <w:lvlText w:val="%2."/>
      <w:lvlJc w:val="left"/>
      <w:pPr>
        <w:ind w:left="1440" w:hanging="360"/>
      </w:pPr>
    </w:lvl>
    <w:lvl w:ilvl="2" w:tplc="26562451" w:tentative="1">
      <w:start w:val="1"/>
      <w:numFmt w:val="lowerRoman"/>
      <w:lvlText w:val="%3."/>
      <w:lvlJc w:val="right"/>
      <w:pPr>
        <w:ind w:left="2160" w:hanging="180"/>
      </w:pPr>
    </w:lvl>
    <w:lvl w:ilvl="3" w:tplc="26562451" w:tentative="1">
      <w:start w:val="1"/>
      <w:numFmt w:val="decimal"/>
      <w:lvlText w:val="%4."/>
      <w:lvlJc w:val="left"/>
      <w:pPr>
        <w:ind w:left="2880" w:hanging="360"/>
      </w:pPr>
    </w:lvl>
    <w:lvl w:ilvl="4" w:tplc="26562451" w:tentative="1">
      <w:start w:val="1"/>
      <w:numFmt w:val="lowerLetter"/>
      <w:lvlText w:val="%5."/>
      <w:lvlJc w:val="left"/>
      <w:pPr>
        <w:ind w:left="3600" w:hanging="360"/>
      </w:pPr>
    </w:lvl>
    <w:lvl w:ilvl="5" w:tplc="26562451" w:tentative="1">
      <w:start w:val="1"/>
      <w:numFmt w:val="lowerRoman"/>
      <w:lvlText w:val="%6."/>
      <w:lvlJc w:val="right"/>
      <w:pPr>
        <w:ind w:left="4320" w:hanging="180"/>
      </w:pPr>
    </w:lvl>
    <w:lvl w:ilvl="6" w:tplc="26562451" w:tentative="1">
      <w:start w:val="1"/>
      <w:numFmt w:val="decimal"/>
      <w:lvlText w:val="%7."/>
      <w:lvlJc w:val="left"/>
      <w:pPr>
        <w:ind w:left="5040" w:hanging="360"/>
      </w:pPr>
    </w:lvl>
    <w:lvl w:ilvl="7" w:tplc="26562451" w:tentative="1">
      <w:start w:val="1"/>
      <w:numFmt w:val="lowerLetter"/>
      <w:lvlText w:val="%8."/>
      <w:lvlJc w:val="left"/>
      <w:pPr>
        <w:ind w:left="5760" w:hanging="360"/>
      </w:pPr>
    </w:lvl>
    <w:lvl w:ilvl="8" w:tplc="2656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6">
    <w:multiLevelType w:val="hybridMultilevel"/>
    <w:lvl w:ilvl="0" w:tplc="75109575">
      <w:start w:val="1"/>
      <w:numFmt w:val="decimal"/>
      <w:lvlText w:val="%1."/>
      <w:lvlJc w:val="left"/>
      <w:pPr>
        <w:ind w:left="720" w:hanging="360"/>
      </w:pPr>
    </w:lvl>
    <w:lvl w:ilvl="1" w:tplc="75109575" w:tentative="1">
      <w:start w:val="1"/>
      <w:numFmt w:val="lowerLetter"/>
      <w:lvlText w:val="%2."/>
      <w:lvlJc w:val="left"/>
      <w:pPr>
        <w:ind w:left="1440" w:hanging="360"/>
      </w:pPr>
    </w:lvl>
    <w:lvl w:ilvl="2" w:tplc="75109575" w:tentative="1">
      <w:start w:val="1"/>
      <w:numFmt w:val="lowerRoman"/>
      <w:lvlText w:val="%3."/>
      <w:lvlJc w:val="right"/>
      <w:pPr>
        <w:ind w:left="2160" w:hanging="180"/>
      </w:pPr>
    </w:lvl>
    <w:lvl w:ilvl="3" w:tplc="75109575" w:tentative="1">
      <w:start w:val="1"/>
      <w:numFmt w:val="decimal"/>
      <w:lvlText w:val="%4."/>
      <w:lvlJc w:val="left"/>
      <w:pPr>
        <w:ind w:left="2880" w:hanging="360"/>
      </w:pPr>
    </w:lvl>
    <w:lvl w:ilvl="4" w:tplc="75109575" w:tentative="1">
      <w:start w:val="1"/>
      <w:numFmt w:val="lowerLetter"/>
      <w:lvlText w:val="%5."/>
      <w:lvlJc w:val="left"/>
      <w:pPr>
        <w:ind w:left="3600" w:hanging="360"/>
      </w:pPr>
    </w:lvl>
    <w:lvl w:ilvl="5" w:tplc="75109575" w:tentative="1">
      <w:start w:val="1"/>
      <w:numFmt w:val="lowerRoman"/>
      <w:lvlText w:val="%6."/>
      <w:lvlJc w:val="right"/>
      <w:pPr>
        <w:ind w:left="4320" w:hanging="180"/>
      </w:pPr>
    </w:lvl>
    <w:lvl w:ilvl="6" w:tplc="75109575" w:tentative="1">
      <w:start w:val="1"/>
      <w:numFmt w:val="decimal"/>
      <w:lvlText w:val="%7."/>
      <w:lvlJc w:val="left"/>
      <w:pPr>
        <w:ind w:left="5040" w:hanging="360"/>
      </w:pPr>
    </w:lvl>
    <w:lvl w:ilvl="7" w:tplc="75109575" w:tentative="1">
      <w:start w:val="1"/>
      <w:numFmt w:val="lowerLetter"/>
      <w:lvlText w:val="%8."/>
      <w:lvlJc w:val="left"/>
      <w:pPr>
        <w:ind w:left="5760" w:hanging="360"/>
      </w:pPr>
    </w:lvl>
    <w:lvl w:ilvl="8" w:tplc="7510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5">
    <w:multiLevelType w:val="hybridMultilevel"/>
    <w:lvl w:ilvl="0" w:tplc="61587464">
      <w:start w:val="1"/>
      <w:numFmt w:val="decimal"/>
      <w:lvlText w:val="%1."/>
      <w:lvlJc w:val="left"/>
      <w:pPr>
        <w:ind w:left="720" w:hanging="360"/>
      </w:pPr>
    </w:lvl>
    <w:lvl w:ilvl="1" w:tplc="61587464" w:tentative="1">
      <w:start w:val="1"/>
      <w:numFmt w:val="lowerLetter"/>
      <w:lvlText w:val="%2."/>
      <w:lvlJc w:val="left"/>
      <w:pPr>
        <w:ind w:left="1440" w:hanging="360"/>
      </w:pPr>
    </w:lvl>
    <w:lvl w:ilvl="2" w:tplc="61587464" w:tentative="1">
      <w:start w:val="1"/>
      <w:numFmt w:val="lowerRoman"/>
      <w:lvlText w:val="%3."/>
      <w:lvlJc w:val="right"/>
      <w:pPr>
        <w:ind w:left="2160" w:hanging="180"/>
      </w:pPr>
    </w:lvl>
    <w:lvl w:ilvl="3" w:tplc="61587464" w:tentative="1">
      <w:start w:val="1"/>
      <w:numFmt w:val="decimal"/>
      <w:lvlText w:val="%4."/>
      <w:lvlJc w:val="left"/>
      <w:pPr>
        <w:ind w:left="2880" w:hanging="360"/>
      </w:pPr>
    </w:lvl>
    <w:lvl w:ilvl="4" w:tplc="61587464" w:tentative="1">
      <w:start w:val="1"/>
      <w:numFmt w:val="lowerLetter"/>
      <w:lvlText w:val="%5."/>
      <w:lvlJc w:val="left"/>
      <w:pPr>
        <w:ind w:left="3600" w:hanging="360"/>
      </w:pPr>
    </w:lvl>
    <w:lvl w:ilvl="5" w:tplc="61587464" w:tentative="1">
      <w:start w:val="1"/>
      <w:numFmt w:val="lowerRoman"/>
      <w:lvlText w:val="%6."/>
      <w:lvlJc w:val="right"/>
      <w:pPr>
        <w:ind w:left="4320" w:hanging="180"/>
      </w:pPr>
    </w:lvl>
    <w:lvl w:ilvl="6" w:tplc="61587464" w:tentative="1">
      <w:start w:val="1"/>
      <w:numFmt w:val="decimal"/>
      <w:lvlText w:val="%7."/>
      <w:lvlJc w:val="left"/>
      <w:pPr>
        <w:ind w:left="5040" w:hanging="360"/>
      </w:pPr>
    </w:lvl>
    <w:lvl w:ilvl="7" w:tplc="61587464" w:tentative="1">
      <w:start w:val="1"/>
      <w:numFmt w:val="lowerLetter"/>
      <w:lvlText w:val="%8."/>
      <w:lvlJc w:val="left"/>
      <w:pPr>
        <w:ind w:left="5760" w:hanging="360"/>
      </w:pPr>
    </w:lvl>
    <w:lvl w:ilvl="8" w:tplc="6158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4">
    <w:multiLevelType w:val="hybridMultilevel"/>
    <w:lvl w:ilvl="0" w:tplc="78680920">
      <w:start w:val="1"/>
      <w:numFmt w:val="decimal"/>
      <w:lvlText w:val="%1."/>
      <w:lvlJc w:val="left"/>
      <w:pPr>
        <w:ind w:left="720" w:hanging="360"/>
      </w:pPr>
    </w:lvl>
    <w:lvl w:ilvl="1" w:tplc="78680920" w:tentative="1">
      <w:start w:val="1"/>
      <w:numFmt w:val="lowerLetter"/>
      <w:lvlText w:val="%2."/>
      <w:lvlJc w:val="left"/>
      <w:pPr>
        <w:ind w:left="1440" w:hanging="360"/>
      </w:pPr>
    </w:lvl>
    <w:lvl w:ilvl="2" w:tplc="78680920" w:tentative="1">
      <w:start w:val="1"/>
      <w:numFmt w:val="lowerRoman"/>
      <w:lvlText w:val="%3."/>
      <w:lvlJc w:val="right"/>
      <w:pPr>
        <w:ind w:left="2160" w:hanging="180"/>
      </w:pPr>
    </w:lvl>
    <w:lvl w:ilvl="3" w:tplc="78680920" w:tentative="1">
      <w:start w:val="1"/>
      <w:numFmt w:val="decimal"/>
      <w:lvlText w:val="%4."/>
      <w:lvlJc w:val="left"/>
      <w:pPr>
        <w:ind w:left="2880" w:hanging="360"/>
      </w:pPr>
    </w:lvl>
    <w:lvl w:ilvl="4" w:tplc="78680920" w:tentative="1">
      <w:start w:val="1"/>
      <w:numFmt w:val="lowerLetter"/>
      <w:lvlText w:val="%5."/>
      <w:lvlJc w:val="left"/>
      <w:pPr>
        <w:ind w:left="3600" w:hanging="360"/>
      </w:pPr>
    </w:lvl>
    <w:lvl w:ilvl="5" w:tplc="78680920" w:tentative="1">
      <w:start w:val="1"/>
      <w:numFmt w:val="lowerRoman"/>
      <w:lvlText w:val="%6."/>
      <w:lvlJc w:val="right"/>
      <w:pPr>
        <w:ind w:left="4320" w:hanging="180"/>
      </w:pPr>
    </w:lvl>
    <w:lvl w:ilvl="6" w:tplc="78680920" w:tentative="1">
      <w:start w:val="1"/>
      <w:numFmt w:val="decimal"/>
      <w:lvlText w:val="%7."/>
      <w:lvlJc w:val="left"/>
      <w:pPr>
        <w:ind w:left="5040" w:hanging="360"/>
      </w:pPr>
    </w:lvl>
    <w:lvl w:ilvl="7" w:tplc="78680920" w:tentative="1">
      <w:start w:val="1"/>
      <w:numFmt w:val="lowerLetter"/>
      <w:lvlText w:val="%8."/>
      <w:lvlJc w:val="left"/>
      <w:pPr>
        <w:ind w:left="5760" w:hanging="360"/>
      </w:pPr>
    </w:lvl>
    <w:lvl w:ilvl="8" w:tplc="7868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3">
    <w:multiLevelType w:val="hybridMultilevel"/>
    <w:lvl w:ilvl="0" w:tplc="18274759">
      <w:start w:val="1"/>
      <w:numFmt w:val="decimal"/>
      <w:lvlText w:val="%1."/>
      <w:lvlJc w:val="left"/>
      <w:pPr>
        <w:ind w:left="720" w:hanging="360"/>
      </w:pPr>
    </w:lvl>
    <w:lvl w:ilvl="1" w:tplc="18274759" w:tentative="1">
      <w:start w:val="1"/>
      <w:numFmt w:val="lowerLetter"/>
      <w:lvlText w:val="%2."/>
      <w:lvlJc w:val="left"/>
      <w:pPr>
        <w:ind w:left="1440" w:hanging="360"/>
      </w:pPr>
    </w:lvl>
    <w:lvl w:ilvl="2" w:tplc="18274759" w:tentative="1">
      <w:start w:val="1"/>
      <w:numFmt w:val="lowerRoman"/>
      <w:lvlText w:val="%3."/>
      <w:lvlJc w:val="right"/>
      <w:pPr>
        <w:ind w:left="2160" w:hanging="180"/>
      </w:pPr>
    </w:lvl>
    <w:lvl w:ilvl="3" w:tplc="18274759" w:tentative="1">
      <w:start w:val="1"/>
      <w:numFmt w:val="decimal"/>
      <w:lvlText w:val="%4."/>
      <w:lvlJc w:val="left"/>
      <w:pPr>
        <w:ind w:left="2880" w:hanging="360"/>
      </w:pPr>
    </w:lvl>
    <w:lvl w:ilvl="4" w:tplc="18274759" w:tentative="1">
      <w:start w:val="1"/>
      <w:numFmt w:val="lowerLetter"/>
      <w:lvlText w:val="%5."/>
      <w:lvlJc w:val="left"/>
      <w:pPr>
        <w:ind w:left="3600" w:hanging="360"/>
      </w:pPr>
    </w:lvl>
    <w:lvl w:ilvl="5" w:tplc="18274759" w:tentative="1">
      <w:start w:val="1"/>
      <w:numFmt w:val="lowerRoman"/>
      <w:lvlText w:val="%6."/>
      <w:lvlJc w:val="right"/>
      <w:pPr>
        <w:ind w:left="4320" w:hanging="180"/>
      </w:pPr>
    </w:lvl>
    <w:lvl w:ilvl="6" w:tplc="18274759" w:tentative="1">
      <w:start w:val="1"/>
      <w:numFmt w:val="decimal"/>
      <w:lvlText w:val="%7."/>
      <w:lvlJc w:val="left"/>
      <w:pPr>
        <w:ind w:left="5040" w:hanging="360"/>
      </w:pPr>
    </w:lvl>
    <w:lvl w:ilvl="7" w:tplc="18274759" w:tentative="1">
      <w:start w:val="1"/>
      <w:numFmt w:val="lowerLetter"/>
      <w:lvlText w:val="%8."/>
      <w:lvlJc w:val="left"/>
      <w:pPr>
        <w:ind w:left="5760" w:hanging="360"/>
      </w:pPr>
    </w:lvl>
    <w:lvl w:ilvl="8" w:tplc="1827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2">
    <w:multiLevelType w:val="hybridMultilevel"/>
    <w:lvl w:ilvl="0" w:tplc="42860256">
      <w:start w:val="1"/>
      <w:numFmt w:val="decimal"/>
      <w:lvlText w:val="%1."/>
      <w:lvlJc w:val="left"/>
      <w:pPr>
        <w:ind w:left="720" w:hanging="360"/>
      </w:pPr>
    </w:lvl>
    <w:lvl w:ilvl="1" w:tplc="42860256" w:tentative="1">
      <w:start w:val="1"/>
      <w:numFmt w:val="lowerLetter"/>
      <w:lvlText w:val="%2."/>
      <w:lvlJc w:val="left"/>
      <w:pPr>
        <w:ind w:left="1440" w:hanging="360"/>
      </w:pPr>
    </w:lvl>
    <w:lvl w:ilvl="2" w:tplc="42860256" w:tentative="1">
      <w:start w:val="1"/>
      <w:numFmt w:val="lowerRoman"/>
      <w:lvlText w:val="%3."/>
      <w:lvlJc w:val="right"/>
      <w:pPr>
        <w:ind w:left="2160" w:hanging="180"/>
      </w:pPr>
    </w:lvl>
    <w:lvl w:ilvl="3" w:tplc="42860256" w:tentative="1">
      <w:start w:val="1"/>
      <w:numFmt w:val="decimal"/>
      <w:lvlText w:val="%4."/>
      <w:lvlJc w:val="left"/>
      <w:pPr>
        <w:ind w:left="2880" w:hanging="360"/>
      </w:pPr>
    </w:lvl>
    <w:lvl w:ilvl="4" w:tplc="42860256" w:tentative="1">
      <w:start w:val="1"/>
      <w:numFmt w:val="lowerLetter"/>
      <w:lvlText w:val="%5."/>
      <w:lvlJc w:val="left"/>
      <w:pPr>
        <w:ind w:left="3600" w:hanging="360"/>
      </w:pPr>
    </w:lvl>
    <w:lvl w:ilvl="5" w:tplc="42860256" w:tentative="1">
      <w:start w:val="1"/>
      <w:numFmt w:val="lowerRoman"/>
      <w:lvlText w:val="%6."/>
      <w:lvlJc w:val="right"/>
      <w:pPr>
        <w:ind w:left="4320" w:hanging="180"/>
      </w:pPr>
    </w:lvl>
    <w:lvl w:ilvl="6" w:tplc="42860256" w:tentative="1">
      <w:start w:val="1"/>
      <w:numFmt w:val="decimal"/>
      <w:lvlText w:val="%7."/>
      <w:lvlJc w:val="left"/>
      <w:pPr>
        <w:ind w:left="5040" w:hanging="360"/>
      </w:pPr>
    </w:lvl>
    <w:lvl w:ilvl="7" w:tplc="42860256" w:tentative="1">
      <w:start w:val="1"/>
      <w:numFmt w:val="lowerLetter"/>
      <w:lvlText w:val="%8."/>
      <w:lvlJc w:val="left"/>
      <w:pPr>
        <w:ind w:left="5760" w:hanging="360"/>
      </w:pPr>
    </w:lvl>
    <w:lvl w:ilvl="8" w:tplc="4286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1">
    <w:multiLevelType w:val="hybridMultilevel"/>
    <w:lvl w:ilvl="0" w:tplc="18739088">
      <w:start w:val="1"/>
      <w:numFmt w:val="decimal"/>
      <w:lvlText w:val="%1."/>
      <w:lvlJc w:val="left"/>
      <w:pPr>
        <w:ind w:left="720" w:hanging="360"/>
      </w:pPr>
    </w:lvl>
    <w:lvl w:ilvl="1" w:tplc="18739088" w:tentative="1">
      <w:start w:val="1"/>
      <w:numFmt w:val="lowerLetter"/>
      <w:lvlText w:val="%2."/>
      <w:lvlJc w:val="left"/>
      <w:pPr>
        <w:ind w:left="1440" w:hanging="360"/>
      </w:pPr>
    </w:lvl>
    <w:lvl w:ilvl="2" w:tplc="18739088" w:tentative="1">
      <w:start w:val="1"/>
      <w:numFmt w:val="lowerRoman"/>
      <w:lvlText w:val="%3."/>
      <w:lvlJc w:val="right"/>
      <w:pPr>
        <w:ind w:left="2160" w:hanging="180"/>
      </w:pPr>
    </w:lvl>
    <w:lvl w:ilvl="3" w:tplc="18739088" w:tentative="1">
      <w:start w:val="1"/>
      <w:numFmt w:val="decimal"/>
      <w:lvlText w:val="%4."/>
      <w:lvlJc w:val="left"/>
      <w:pPr>
        <w:ind w:left="2880" w:hanging="360"/>
      </w:pPr>
    </w:lvl>
    <w:lvl w:ilvl="4" w:tplc="18739088" w:tentative="1">
      <w:start w:val="1"/>
      <w:numFmt w:val="lowerLetter"/>
      <w:lvlText w:val="%5."/>
      <w:lvlJc w:val="left"/>
      <w:pPr>
        <w:ind w:left="3600" w:hanging="360"/>
      </w:pPr>
    </w:lvl>
    <w:lvl w:ilvl="5" w:tplc="18739088" w:tentative="1">
      <w:start w:val="1"/>
      <w:numFmt w:val="lowerRoman"/>
      <w:lvlText w:val="%6."/>
      <w:lvlJc w:val="right"/>
      <w:pPr>
        <w:ind w:left="4320" w:hanging="180"/>
      </w:pPr>
    </w:lvl>
    <w:lvl w:ilvl="6" w:tplc="18739088" w:tentative="1">
      <w:start w:val="1"/>
      <w:numFmt w:val="decimal"/>
      <w:lvlText w:val="%7."/>
      <w:lvlJc w:val="left"/>
      <w:pPr>
        <w:ind w:left="5040" w:hanging="360"/>
      </w:pPr>
    </w:lvl>
    <w:lvl w:ilvl="7" w:tplc="18739088" w:tentative="1">
      <w:start w:val="1"/>
      <w:numFmt w:val="lowerLetter"/>
      <w:lvlText w:val="%8."/>
      <w:lvlJc w:val="left"/>
      <w:pPr>
        <w:ind w:left="5760" w:hanging="360"/>
      </w:pPr>
    </w:lvl>
    <w:lvl w:ilvl="8" w:tplc="1873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0">
    <w:multiLevelType w:val="hybridMultilevel"/>
    <w:lvl w:ilvl="0" w:tplc="53650079">
      <w:start w:val="1"/>
      <w:numFmt w:val="decimal"/>
      <w:lvlText w:val="%1."/>
      <w:lvlJc w:val="left"/>
      <w:pPr>
        <w:ind w:left="720" w:hanging="360"/>
      </w:pPr>
    </w:lvl>
    <w:lvl w:ilvl="1" w:tplc="53650079" w:tentative="1">
      <w:start w:val="1"/>
      <w:numFmt w:val="lowerLetter"/>
      <w:lvlText w:val="%2."/>
      <w:lvlJc w:val="left"/>
      <w:pPr>
        <w:ind w:left="1440" w:hanging="360"/>
      </w:pPr>
    </w:lvl>
    <w:lvl w:ilvl="2" w:tplc="53650079" w:tentative="1">
      <w:start w:val="1"/>
      <w:numFmt w:val="lowerRoman"/>
      <w:lvlText w:val="%3."/>
      <w:lvlJc w:val="right"/>
      <w:pPr>
        <w:ind w:left="2160" w:hanging="180"/>
      </w:pPr>
    </w:lvl>
    <w:lvl w:ilvl="3" w:tplc="53650079" w:tentative="1">
      <w:start w:val="1"/>
      <w:numFmt w:val="decimal"/>
      <w:lvlText w:val="%4."/>
      <w:lvlJc w:val="left"/>
      <w:pPr>
        <w:ind w:left="2880" w:hanging="360"/>
      </w:pPr>
    </w:lvl>
    <w:lvl w:ilvl="4" w:tplc="53650079" w:tentative="1">
      <w:start w:val="1"/>
      <w:numFmt w:val="lowerLetter"/>
      <w:lvlText w:val="%5."/>
      <w:lvlJc w:val="left"/>
      <w:pPr>
        <w:ind w:left="3600" w:hanging="360"/>
      </w:pPr>
    </w:lvl>
    <w:lvl w:ilvl="5" w:tplc="53650079" w:tentative="1">
      <w:start w:val="1"/>
      <w:numFmt w:val="lowerRoman"/>
      <w:lvlText w:val="%6."/>
      <w:lvlJc w:val="right"/>
      <w:pPr>
        <w:ind w:left="4320" w:hanging="180"/>
      </w:pPr>
    </w:lvl>
    <w:lvl w:ilvl="6" w:tplc="53650079" w:tentative="1">
      <w:start w:val="1"/>
      <w:numFmt w:val="decimal"/>
      <w:lvlText w:val="%7."/>
      <w:lvlJc w:val="left"/>
      <w:pPr>
        <w:ind w:left="5040" w:hanging="360"/>
      </w:pPr>
    </w:lvl>
    <w:lvl w:ilvl="7" w:tplc="53650079" w:tentative="1">
      <w:start w:val="1"/>
      <w:numFmt w:val="lowerLetter"/>
      <w:lvlText w:val="%8."/>
      <w:lvlJc w:val="left"/>
      <w:pPr>
        <w:ind w:left="5760" w:hanging="360"/>
      </w:pPr>
    </w:lvl>
    <w:lvl w:ilvl="8" w:tplc="5365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9">
    <w:multiLevelType w:val="hybridMultilevel"/>
    <w:lvl w:ilvl="0" w:tplc="10843384">
      <w:start w:val="1"/>
      <w:numFmt w:val="decimal"/>
      <w:lvlText w:val="%1."/>
      <w:lvlJc w:val="left"/>
      <w:pPr>
        <w:ind w:left="720" w:hanging="360"/>
      </w:pPr>
    </w:lvl>
    <w:lvl w:ilvl="1" w:tplc="10843384" w:tentative="1">
      <w:start w:val="1"/>
      <w:numFmt w:val="lowerLetter"/>
      <w:lvlText w:val="%2."/>
      <w:lvlJc w:val="left"/>
      <w:pPr>
        <w:ind w:left="1440" w:hanging="360"/>
      </w:pPr>
    </w:lvl>
    <w:lvl w:ilvl="2" w:tplc="10843384" w:tentative="1">
      <w:start w:val="1"/>
      <w:numFmt w:val="lowerRoman"/>
      <w:lvlText w:val="%3."/>
      <w:lvlJc w:val="right"/>
      <w:pPr>
        <w:ind w:left="2160" w:hanging="180"/>
      </w:pPr>
    </w:lvl>
    <w:lvl w:ilvl="3" w:tplc="10843384" w:tentative="1">
      <w:start w:val="1"/>
      <w:numFmt w:val="decimal"/>
      <w:lvlText w:val="%4."/>
      <w:lvlJc w:val="left"/>
      <w:pPr>
        <w:ind w:left="2880" w:hanging="360"/>
      </w:pPr>
    </w:lvl>
    <w:lvl w:ilvl="4" w:tplc="10843384" w:tentative="1">
      <w:start w:val="1"/>
      <w:numFmt w:val="lowerLetter"/>
      <w:lvlText w:val="%5."/>
      <w:lvlJc w:val="left"/>
      <w:pPr>
        <w:ind w:left="3600" w:hanging="360"/>
      </w:pPr>
    </w:lvl>
    <w:lvl w:ilvl="5" w:tplc="10843384" w:tentative="1">
      <w:start w:val="1"/>
      <w:numFmt w:val="lowerRoman"/>
      <w:lvlText w:val="%6."/>
      <w:lvlJc w:val="right"/>
      <w:pPr>
        <w:ind w:left="4320" w:hanging="180"/>
      </w:pPr>
    </w:lvl>
    <w:lvl w:ilvl="6" w:tplc="10843384" w:tentative="1">
      <w:start w:val="1"/>
      <w:numFmt w:val="decimal"/>
      <w:lvlText w:val="%7."/>
      <w:lvlJc w:val="left"/>
      <w:pPr>
        <w:ind w:left="5040" w:hanging="360"/>
      </w:pPr>
    </w:lvl>
    <w:lvl w:ilvl="7" w:tplc="10843384" w:tentative="1">
      <w:start w:val="1"/>
      <w:numFmt w:val="lowerLetter"/>
      <w:lvlText w:val="%8."/>
      <w:lvlJc w:val="left"/>
      <w:pPr>
        <w:ind w:left="5760" w:hanging="360"/>
      </w:pPr>
    </w:lvl>
    <w:lvl w:ilvl="8" w:tplc="1084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8">
    <w:multiLevelType w:val="hybridMultilevel"/>
    <w:lvl w:ilvl="0" w:tplc="74759524">
      <w:start w:val="1"/>
      <w:numFmt w:val="decimal"/>
      <w:lvlText w:val="%1."/>
      <w:lvlJc w:val="left"/>
      <w:pPr>
        <w:ind w:left="720" w:hanging="360"/>
      </w:pPr>
    </w:lvl>
    <w:lvl w:ilvl="1" w:tplc="74759524" w:tentative="1">
      <w:start w:val="1"/>
      <w:numFmt w:val="lowerLetter"/>
      <w:lvlText w:val="%2."/>
      <w:lvlJc w:val="left"/>
      <w:pPr>
        <w:ind w:left="1440" w:hanging="360"/>
      </w:pPr>
    </w:lvl>
    <w:lvl w:ilvl="2" w:tplc="74759524" w:tentative="1">
      <w:start w:val="1"/>
      <w:numFmt w:val="lowerRoman"/>
      <w:lvlText w:val="%3."/>
      <w:lvlJc w:val="right"/>
      <w:pPr>
        <w:ind w:left="2160" w:hanging="180"/>
      </w:pPr>
    </w:lvl>
    <w:lvl w:ilvl="3" w:tplc="74759524" w:tentative="1">
      <w:start w:val="1"/>
      <w:numFmt w:val="decimal"/>
      <w:lvlText w:val="%4."/>
      <w:lvlJc w:val="left"/>
      <w:pPr>
        <w:ind w:left="2880" w:hanging="360"/>
      </w:pPr>
    </w:lvl>
    <w:lvl w:ilvl="4" w:tplc="74759524" w:tentative="1">
      <w:start w:val="1"/>
      <w:numFmt w:val="lowerLetter"/>
      <w:lvlText w:val="%5."/>
      <w:lvlJc w:val="left"/>
      <w:pPr>
        <w:ind w:left="3600" w:hanging="360"/>
      </w:pPr>
    </w:lvl>
    <w:lvl w:ilvl="5" w:tplc="74759524" w:tentative="1">
      <w:start w:val="1"/>
      <w:numFmt w:val="lowerRoman"/>
      <w:lvlText w:val="%6."/>
      <w:lvlJc w:val="right"/>
      <w:pPr>
        <w:ind w:left="4320" w:hanging="180"/>
      </w:pPr>
    </w:lvl>
    <w:lvl w:ilvl="6" w:tplc="74759524" w:tentative="1">
      <w:start w:val="1"/>
      <w:numFmt w:val="decimal"/>
      <w:lvlText w:val="%7."/>
      <w:lvlJc w:val="left"/>
      <w:pPr>
        <w:ind w:left="5040" w:hanging="360"/>
      </w:pPr>
    </w:lvl>
    <w:lvl w:ilvl="7" w:tplc="74759524" w:tentative="1">
      <w:start w:val="1"/>
      <w:numFmt w:val="lowerLetter"/>
      <w:lvlText w:val="%8."/>
      <w:lvlJc w:val="left"/>
      <w:pPr>
        <w:ind w:left="5760" w:hanging="360"/>
      </w:pPr>
    </w:lvl>
    <w:lvl w:ilvl="8" w:tplc="7475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7">
    <w:multiLevelType w:val="hybridMultilevel"/>
    <w:lvl w:ilvl="0" w:tplc="16635861">
      <w:start w:val="1"/>
      <w:numFmt w:val="decimal"/>
      <w:lvlText w:val="%1."/>
      <w:lvlJc w:val="left"/>
      <w:pPr>
        <w:ind w:left="720" w:hanging="360"/>
      </w:pPr>
    </w:lvl>
    <w:lvl w:ilvl="1" w:tplc="16635861" w:tentative="1">
      <w:start w:val="1"/>
      <w:numFmt w:val="lowerLetter"/>
      <w:lvlText w:val="%2."/>
      <w:lvlJc w:val="left"/>
      <w:pPr>
        <w:ind w:left="1440" w:hanging="360"/>
      </w:pPr>
    </w:lvl>
    <w:lvl w:ilvl="2" w:tplc="16635861" w:tentative="1">
      <w:start w:val="1"/>
      <w:numFmt w:val="lowerRoman"/>
      <w:lvlText w:val="%3."/>
      <w:lvlJc w:val="right"/>
      <w:pPr>
        <w:ind w:left="2160" w:hanging="180"/>
      </w:pPr>
    </w:lvl>
    <w:lvl w:ilvl="3" w:tplc="16635861" w:tentative="1">
      <w:start w:val="1"/>
      <w:numFmt w:val="decimal"/>
      <w:lvlText w:val="%4."/>
      <w:lvlJc w:val="left"/>
      <w:pPr>
        <w:ind w:left="2880" w:hanging="360"/>
      </w:pPr>
    </w:lvl>
    <w:lvl w:ilvl="4" w:tplc="16635861" w:tentative="1">
      <w:start w:val="1"/>
      <w:numFmt w:val="lowerLetter"/>
      <w:lvlText w:val="%5."/>
      <w:lvlJc w:val="left"/>
      <w:pPr>
        <w:ind w:left="3600" w:hanging="360"/>
      </w:pPr>
    </w:lvl>
    <w:lvl w:ilvl="5" w:tplc="16635861" w:tentative="1">
      <w:start w:val="1"/>
      <w:numFmt w:val="lowerRoman"/>
      <w:lvlText w:val="%6."/>
      <w:lvlJc w:val="right"/>
      <w:pPr>
        <w:ind w:left="4320" w:hanging="180"/>
      </w:pPr>
    </w:lvl>
    <w:lvl w:ilvl="6" w:tplc="16635861" w:tentative="1">
      <w:start w:val="1"/>
      <w:numFmt w:val="decimal"/>
      <w:lvlText w:val="%7."/>
      <w:lvlJc w:val="left"/>
      <w:pPr>
        <w:ind w:left="5040" w:hanging="360"/>
      </w:pPr>
    </w:lvl>
    <w:lvl w:ilvl="7" w:tplc="16635861" w:tentative="1">
      <w:start w:val="1"/>
      <w:numFmt w:val="lowerLetter"/>
      <w:lvlText w:val="%8."/>
      <w:lvlJc w:val="left"/>
      <w:pPr>
        <w:ind w:left="5760" w:hanging="360"/>
      </w:pPr>
    </w:lvl>
    <w:lvl w:ilvl="8" w:tplc="1663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6">
    <w:multiLevelType w:val="hybridMultilevel"/>
    <w:lvl w:ilvl="0" w:tplc="77391479">
      <w:start w:val="1"/>
      <w:numFmt w:val="decimal"/>
      <w:lvlText w:val="%1."/>
      <w:lvlJc w:val="left"/>
      <w:pPr>
        <w:ind w:left="720" w:hanging="360"/>
      </w:pPr>
    </w:lvl>
    <w:lvl w:ilvl="1" w:tplc="77391479" w:tentative="1">
      <w:start w:val="1"/>
      <w:numFmt w:val="lowerLetter"/>
      <w:lvlText w:val="%2."/>
      <w:lvlJc w:val="left"/>
      <w:pPr>
        <w:ind w:left="1440" w:hanging="360"/>
      </w:pPr>
    </w:lvl>
    <w:lvl w:ilvl="2" w:tplc="77391479" w:tentative="1">
      <w:start w:val="1"/>
      <w:numFmt w:val="lowerRoman"/>
      <w:lvlText w:val="%3."/>
      <w:lvlJc w:val="right"/>
      <w:pPr>
        <w:ind w:left="2160" w:hanging="180"/>
      </w:pPr>
    </w:lvl>
    <w:lvl w:ilvl="3" w:tplc="77391479" w:tentative="1">
      <w:start w:val="1"/>
      <w:numFmt w:val="decimal"/>
      <w:lvlText w:val="%4."/>
      <w:lvlJc w:val="left"/>
      <w:pPr>
        <w:ind w:left="2880" w:hanging="360"/>
      </w:pPr>
    </w:lvl>
    <w:lvl w:ilvl="4" w:tplc="77391479" w:tentative="1">
      <w:start w:val="1"/>
      <w:numFmt w:val="lowerLetter"/>
      <w:lvlText w:val="%5."/>
      <w:lvlJc w:val="left"/>
      <w:pPr>
        <w:ind w:left="3600" w:hanging="360"/>
      </w:pPr>
    </w:lvl>
    <w:lvl w:ilvl="5" w:tplc="77391479" w:tentative="1">
      <w:start w:val="1"/>
      <w:numFmt w:val="lowerRoman"/>
      <w:lvlText w:val="%6."/>
      <w:lvlJc w:val="right"/>
      <w:pPr>
        <w:ind w:left="4320" w:hanging="180"/>
      </w:pPr>
    </w:lvl>
    <w:lvl w:ilvl="6" w:tplc="77391479" w:tentative="1">
      <w:start w:val="1"/>
      <w:numFmt w:val="decimal"/>
      <w:lvlText w:val="%7."/>
      <w:lvlJc w:val="left"/>
      <w:pPr>
        <w:ind w:left="5040" w:hanging="360"/>
      </w:pPr>
    </w:lvl>
    <w:lvl w:ilvl="7" w:tplc="77391479" w:tentative="1">
      <w:start w:val="1"/>
      <w:numFmt w:val="lowerLetter"/>
      <w:lvlText w:val="%8."/>
      <w:lvlJc w:val="left"/>
      <w:pPr>
        <w:ind w:left="5760" w:hanging="360"/>
      </w:pPr>
    </w:lvl>
    <w:lvl w:ilvl="8" w:tplc="7739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5">
    <w:multiLevelType w:val="hybridMultilevel"/>
    <w:lvl w:ilvl="0" w:tplc="25226201">
      <w:start w:val="1"/>
      <w:numFmt w:val="decimal"/>
      <w:lvlText w:val="%1."/>
      <w:lvlJc w:val="left"/>
      <w:pPr>
        <w:ind w:left="720" w:hanging="360"/>
      </w:pPr>
    </w:lvl>
    <w:lvl w:ilvl="1" w:tplc="25226201" w:tentative="1">
      <w:start w:val="1"/>
      <w:numFmt w:val="lowerLetter"/>
      <w:lvlText w:val="%2."/>
      <w:lvlJc w:val="left"/>
      <w:pPr>
        <w:ind w:left="1440" w:hanging="360"/>
      </w:pPr>
    </w:lvl>
    <w:lvl w:ilvl="2" w:tplc="25226201" w:tentative="1">
      <w:start w:val="1"/>
      <w:numFmt w:val="lowerRoman"/>
      <w:lvlText w:val="%3."/>
      <w:lvlJc w:val="right"/>
      <w:pPr>
        <w:ind w:left="2160" w:hanging="180"/>
      </w:pPr>
    </w:lvl>
    <w:lvl w:ilvl="3" w:tplc="25226201" w:tentative="1">
      <w:start w:val="1"/>
      <w:numFmt w:val="decimal"/>
      <w:lvlText w:val="%4."/>
      <w:lvlJc w:val="left"/>
      <w:pPr>
        <w:ind w:left="2880" w:hanging="360"/>
      </w:pPr>
    </w:lvl>
    <w:lvl w:ilvl="4" w:tplc="25226201" w:tentative="1">
      <w:start w:val="1"/>
      <w:numFmt w:val="lowerLetter"/>
      <w:lvlText w:val="%5."/>
      <w:lvlJc w:val="left"/>
      <w:pPr>
        <w:ind w:left="3600" w:hanging="360"/>
      </w:pPr>
    </w:lvl>
    <w:lvl w:ilvl="5" w:tplc="25226201" w:tentative="1">
      <w:start w:val="1"/>
      <w:numFmt w:val="lowerRoman"/>
      <w:lvlText w:val="%6."/>
      <w:lvlJc w:val="right"/>
      <w:pPr>
        <w:ind w:left="4320" w:hanging="180"/>
      </w:pPr>
    </w:lvl>
    <w:lvl w:ilvl="6" w:tplc="25226201" w:tentative="1">
      <w:start w:val="1"/>
      <w:numFmt w:val="decimal"/>
      <w:lvlText w:val="%7."/>
      <w:lvlJc w:val="left"/>
      <w:pPr>
        <w:ind w:left="5040" w:hanging="360"/>
      </w:pPr>
    </w:lvl>
    <w:lvl w:ilvl="7" w:tplc="25226201" w:tentative="1">
      <w:start w:val="1"/>
      <w:numFmt w:val="lowerLetter"/>
      <w:lvlText w:val="%8."/>
      <w:lvlJc w:val="left"/>
      <w:pPr>
        <w:ind w:left="5760" w:hanging="360"/>
      </w:pPr>
    </w:lvl>
    <w:lvl w:ilvl="8" w:tplc="2522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4">
    <w:multiLevelType w:val="hybridMultilevel"/>
    <w:lvl w:ilvl="0" w:tplc="95351561">
      <w:start w:val="1"/>
      <w:numFmt w:val="decimal"/>
      <w:lvlText w:val="%1."/>
      <w:lvlJc w:val="left"/>
      <w:pPr>
        <w:ind w:left="720" w:hanging="360"/>
      </w:pPr>
    </w:lvl>
    <w:lvl w:ilvl="1" w:tplc="95351561" w:tentative="1">
      <w:start w:val="1"/>
      <w:numFmt w:val="lowerLetter"/>
      <w:lvlText w:val="%2."/>
      <w:lvlJc w:val="left"/>
      <w:pPr>
        <w:ind w:left="1440" w:hanging="360"/>
      </w:pPr>
    </w:lvl>
    <w:lvl w:ilvl="2" w:tplc="95351561" w:tentative="1">
      <w:start w:val="1"/>
      <w:numFmt w:val="lowerRoman"/>
      <w:lvlText w:val="%3."/>
      <w:lvlJc w:val="right"/>
      <w:pPr>
        <w:ind w:left="2160" w:hanging="180"/>
      </w:pPr>
    </w:lvl>
    <w:lvl w:ilvl="3" w:tplc="95351561" w:tentative="1">
      <w:start w:val="1"/>
      <w:numFmt w:val="decimal"/>
      <w:lvlText w:val="%4."/>
      <w:lvlJc w:val="left"/>
      <w:pPr>
        <w:ind w:left="2880" w:hanging="360"/>
      </w:pPr>
    </w:lvl>
    <w:lvl w:ilvl="4" w:tplc="95351561" w:tentative="1">
      <w:start w:val="1"/>
      <w:numFmt w:val="lowerLetter"/>
      <w:lvlText w:val="%5."/>
      <w:lvlJc w:val="left"/>
      <w:pPr>
        <w:ind w:left="3600" w:hanging="360"/>
      </w:pPr>
    </w:lvl>
    <w:lvl w:ilvl="5" w:tplc="95351561" w:tentative="1">
      <w:start w:val="1"/>
      <w:numFmt w:val="lowerRoman"/>
      <w:lvlText w:val="%6."/>
      <w:lvlJc w:val="right"/>
      <w:pPr>
        <w:ind w:left="4320" w:hanging="180"/>
      </w:pPr>
    </w:lvl>
    <w:lvl w:ilvl="6" w:tplc="95351561" w:tentative="1">
      <w:start w:val="1"/>
      <w:numFmt w:val="decimal"/>
      <w:lvlText w:val="%7."/>
      <w:lvlJc w:val="left"/>
      <w:pPr>
        <w:ind w:left="5040" w:hanging="360"/>
      </w:pPr>
    </w:lvl>
    <w:lvl w:ilvl="7" w:tplc="95351561" w:tentative="1">
      <w:start w:val="1"/>
      <w:numFmt w:val="lowerLetter"/>
      <w:lvlText w:val="%8."/>
      <w:lvlJc w:val="left"/>
      <w:pPr>
        <w:ind w:left="5760" w:hanging="360"/>
      </w:pPr>
    </w:lvl>
    <w:lvl w:ilvl="8" w:tplc="9535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3">
    <w:multiLevelType w:val="hybridMultilevel"/>
    <w:lvl w:ilvl="0" w:tplc="76819424">
      <w:start w:val="1"/>
      <w:numFmt w:val="decimal"/>
      <w:lvlText w:val="%1."/>
      <w:lvlJc w:val="left"/>
      <w:pPr>
        <w:ind w:left="720" w:hanging="360"/>
      </w:pPr>
    </w:lvl>
    <w:lvl w:ilvl="1" w:tplc="76819424" w:tentative="1">
      <w:start w:val="1"/>
      <w:numFmt w:val="lowerLetter"/>
      <w:lvlText w:val="%2."/>
      <w:lvlJc w:val="left"/>
      <w:pPr>
        <w:ind w:left="1440" w:hanging="360"/>
      </w:pPr>
    </w:lvl>
    <w:lvl w:ilvl="2" w:tplc="76819424" w:tentative="1">
      <w:start w:val="1"/>
      <w:numFmt w:val="lowerRoman"/>
      <w:lvlText w:val="%3."/>
      <w:lvlJc w:val="right"/>
      <w:pPr>
        <w:ind w:left="2160" w:hanging="180"/>
      </w:pPr>
    </w:lvl>
    <w:lvl w:ilvl="3" w:tplc="76819424" w:tentative="1">
      <w:start w:val="1"/>
      <w:numFmt w:val="decimal"/>
      <w:lvlText w:val="%4."/>
      <w:lvlJc w:val="left"/>
      <w:pPr>
        <w:ind w:left="2880" w:hanging="360"/>
      </w:pPr>
    </w:lvl>
    <w:lvl w:ilvl="4" w:tplc="76819424" w:tentative="1">
      <w:start w:val="1"/>
      <w:numFmt w:val="lowerLetter"/>
      <w:lvlText w:val="%5."/>
      <w:lvlJc w:val="left"/>
      <w:pPr>
        <w:ind w:left="3600" w:hanging="360"/>
      </w:pPr>
    </w:lvl>
    <w:lvl w:ilvl="5" w:tplc="76819424" w:tentative="1">
      <w:start w:val="1"/>
      <w:numFmt w:val="lowerRoman"/>
      <w:lvlText w:val="%6."/>
      <w:lvlJc w:val="right"/>
      <w:pPr>
        <w:ind w:left="4320" w:hanging="180"/>
      </w:pPr>
    </w:lvl>
    <w:lvl w:ilvl="6" w:tplc="76819424" w:tentative="1">
      <w:start w:val="1"/>
      <w:numFmt w:val="decimal"/>
      <w:lvlText w:val="%7."/>
      <w:lvlJc w:val="left"/>
      <w:pPr>
        <w:ind w:left="5040" w:hanging="360"/>
      </w:pPr>
    </w:lvl>
    <w:lvl w:ilvl="7" w:tplc="76819424" w:tentative="1">
      <w:start w:val="1"/>
      <w:numFmt w:val="lowerLetter"/>
      <w:lvlText w:val="%8."/>
      <w:lvlJc w:val="left"/>
      <w:pPr>
        <w:ind w:left="5760" w:hanging="360"/>
      </w:pPr>
    </w:lvl>
    <w:lvl w:ilvl="8" w:tplc="7681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2">
    <w:multiLevelType w:val="hybridMultilevel"/>
    <w:lvl w:ilvl="0" w:tplc="75473009">
      <w:start w:val="1"/>
      <w:numFmt w:val="decimal"/>
      <w:lvlText w:val="%1."/>
      <w:lvlJc w:val="left"/>
      <w:pPr>
        <w:ind w:left="720" w:hanging="360"/>
      </w:pPr>
    </w:lvl>
    <w:lvl w:ilvl="1" w:tplc="75473009" w:tentative="1">
      <w:start w:val="1"/>
      <w:numFmt w:val="lowerLetter"/>
      <w:lvlText w:val="%2."/>
      <w:lvlJc w:val="left"/>
      <w:pPr>
        <w:ind w:left="1440" w:hanging="360"/>
      </w:pPr>
    </w:lvl>
    <w:lvl w:ilvl="2" w:tplc="75473009" w:tentative="1">
      <w:start w:val="1"/>
      <w:numFmt w:val="lowerRoman"/>
      <w:lvlText w:val="%3."/>
      <w:lvlJc w:val="right"/>
      <w:pPr>
        <w:ind w:left="2160" w:hanging="180"/>
      </w:pPr>
    </w:lvl>
    <w:lvl w:ilvl="3" w:tplc="75473009" w:tentative="1">
      <w:start w:val="1"/>
      <w:numFmt w:val="decimal"/>
      <w:lvlText w:val="%4."/>
      <w:lvlJc w:val="left"/>
      <w:pPr>
        <w:ind w:left="2880" w:hanging="360"/>
      </w:pPr>
    </w:lvl>
    <w:lvl w:ilvl="4" w:tplc="75473009" w:tentative="1">
      <w:start w:val="1"/>
      <w:numFmt w:val="lowerLetter"/>
      <w:lvlText w:val="%5."/>
      <w:lvlJc w:val="left"/>
      <w:pPr>
        <w:ind w:left="3600" w:hanging="360"/>
      </w:pPr>
    </w:lvl>
    <w:lvl w:ilvl="5" w:tplc="75473009" w:tentative="1">
      <w:start w:val="1"/>
      <w:numFmt w:val="lowerRoman"/>
      <w:lvlText w:val="%6."/>
      <w:lvlJc w:val="right"/>
      <w:pPr>
        <w:ind w:left="4320" w:hanging="180"/>
      </w:pPr>
    </w:lvl>
    <w:lvl w:ilvl="6" w:tplc="75473009" w:tentative="1">
      <w:start w:val="1"/>
      <w:numFmt w:val="decimal"/>
      <w:lvlText w:val="%7."/>
      <w:lvlJc w:val="left"/>
      <w:pPr>
        <w:ind w:left="5040" w:hanging="360"/>
      </w:pPr>
    </w:lvl>
    <w:lvl w:ilvl="7" w:tplc="75473009" w:tentative="1">
      <w:start w:val="1"/>
      <w:numFmt w:val="lowerLetter"/>
      <w:lvlText w:val="%8."/>
      <w:lvlJc w:val="left"/>
      <w:pPr>
        <w:ind w:left="5760" w:hanging="360"/>
      </w:pPr>
    </w:lvl>
    <w:lvl w:ilvl="8" w:tplc="7547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1">
    <w:multiLevelType w:val="hybridMultilevel"/>
    <w:lvl w:ilvl="0" w:tplc="56421105">
      <w:start w:val="1"/>
      <w:numFmt w:val="decimal"/>
      <w:lvlText w:val="%1."/>
      <w:lvlJc w:val="left"/>
      <w:pPr>
        <w:ind w:left="720" w:hanging="360"/>
      </w:pPr>
    </w:lvl>
    <w:lvl w:ilvl="1" w:tplc="56421105" w:tentative="1">
      <w:start w:val="1"/>
      <w:numFmt w:val="lowerLetter"/>
      <w:lvlText w:val="%2."/>
      <w:lvlJc w:val="left"/>
      <w:pPr>
        <w:ind w:left="1440" w:hanging="360"/>
      </w:pPr>
    </w:lvl>
    <w:lvl w:ilvl="2" w:tplc="56421105" w:tentative="1">
      <w:start w:val="1"/>
      <w:numFmt w:val="lowerRoman"/>
      <w:lvlText w:val="%3."/>
      <w:lvlJc w:val="right"/>
      <w:pPr>
        <w:ind w:left="2160" w:hanging="180"/>
      </w:pPr>
    </w:lvl>
    <w:lvl w:ilvl="3" w:tplc="56421105" w:tentative="1">
      <w:start w:val="1"/>
      <w:numFmt w:val="decimal"/>
      <w:lvlText w:val="%4."/>
      <w:lvlJc w:val="left"/>
      <w:pPr>
        <w:ind w:left="2880" w:hanging="360"/>
      </w:pPr>
    </w:lvl>
    <w:lvl w:ilvl="4" w:tplc="56421105" w:tentative="1">
      <w:start w:val="1"/>
      <w:numFmt w:val="lowerLetter"/>
      <w:lvlText w:val="%5."/>
      <w:lvlJc w:val="left"/>
      <w:pPr>
        <w:ind w:left="3600" w:hanging="360"/>
      </w:pPr>
    </w:lvl>
    <w:lvl w:ilvl="5" w:tplc="56421105" w:tentative="1">
      <w:start w:val="1"/>
      <w:numFmt w:val="lowerRoman"/>
      <w:lvlText w:val="%6."/>
      <w:lvlJc w:val="right"/>
      <w:pPr>
        <w:ind w:left="4320" w:hanging="180"/>
      </w:pPr>
    </w:lvl>
    <w:lvl w:ilvl="6" w:tplc="56421105" w:tentative="1">
      <w:start w:val="1"/>
      <w:numFmt w:val="decimal"/>
      <w:lvlText w:val="%7."/>
      <w:lvlJc w:val="left"/>
      <w:pPr>
        <w:ind w:left="5040" w:hanging="360"/>
      </w:pPr>
    </w:lvl>
    <w:lvl w:ilvl="7" w:tplc="56421105" w:tentative="1">
      <w:start w:val="1"/>
      <w:numFmt w:val="lowerLetter"/>
      <w:lvlText w:val="%8."/>
      <w:lvlJc w:val="left"/>
      <w:pPr>
        <w:ind w:left="5760" w:hanging="360"/>
      </w:pPr>
    </w:lvl>
    <w:lvl w:ilvl="8" w:tplc="56421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0">
    <w:multiLevelType w:val="hybridMultilevel"/>
    <w:lvl w:ilvl="0" w:tplc="29706166">
      <w:start w:val="1"/>
      <w:numFmt w:val="decimal"/>
      <w:lvlText w:val="%1."/>
      <w:lvlJc w:val="left"/>
      <w:pPr>
        <w:ind w:left="720" w:hanging="360"/>
      </w:pPr>
    </w:lvl>
    <w:lvl w:ilvl="1" w:tplc="29706166" w:tentative="1">
      <w:start w:val="1"/>
      <w:numFmt w:val="lowerLetter"/>
      <w:lvlText w:val="%2."/>
      <w:lvlJc w:val="left"/>
      <w:pPr>
        <w:ind w:left="1440" w:hanging="360"/>
      </w:pPr>
    </w:lvl>
    <w:lvl w:ilvl="2" w:tplc="29706166" w:tentative="1">
      <w:start w:val="1"/>
      <w:numFmt w:val="lowerRoman"/>
      <w:lvlText w:val="%3."/>
      <w:lvlJc w:val="right"/>
      <w:pPr>
        <w:ind w:left="2160" w:hanging="180"/>
      </w:pPr>
    </w:lvl>
    <w:lvl w:ilvl="3" w:tplc="29706166" w:tentative="1">
      <w:start w:val="1"/>
      <w:numFmt w:val="decimal"/>
      <w:lvlText w:val="%4."/>
      <w:lvlJc w:val="left"/>
      <w:pPr>
        <w:ind w:left="2880" w:hanging="360"/>
      </w:pPr>
    </w:lvl>
    <w:lvl w:ilvl="4" w:tplc="29706166" w:tentative="1">
      <w:start w:val="1"/>
      <w:numFmt w:val="lowerLetter"/>
      <w:lvlText w:val="%5."/>
      <w:lvlJc w:val="left"/>
      <w:pPr>
        <w:ind w:left="3600" w:hanging="360"/>
      </w:pPr>
    </w:lvl>
    <w:lvl w:ilvl="5" w:tplc="29706166" w:tentative="1">
      <w:start w:val="1"/>
      <w:numFmt w:val="lowerRoman"/>
      <w:lvlText w:val="%6."/>
      <w:lvlJc w:val="right"/>
      <w:pPr>
        <w:ind w:left="4320" w:hanging="180"/>
      </w:pPr>
    </w:lvl>
    <w:lvl w:ilvl="6" w:tplc="29706166" w:tentative="1">
      <w:start w:val="1"/>
      <w:numFmt w:val="decimal"/>
      <w:lvlText w:val="%7."/>
      <w:lvlJc w:val="left"/>
      <w:pPr>
        <w:ind w:left="5040" w:hanging="360"/>
      </w:pPr>
    </w:lvl>
    <w:lvl w:ilvl="7" w:tplc="29706166" w:tentative="1">
      <w:start w:val="1"/>
      <w:numFmt w:val="lowerLetter"/>
      <w:lvlText w:val="%8."/>
      <w:lvlJc w:val="left"/>
      <w:pPr>
        <w:ind w:left="5760" w:hanging="360"/>
      </w:pPr>
    </w:lvl>
    <w:lvl w:ilvl="8" w:tplc="2970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9">
    <w:multiLevelType w:val="hybridMultilevel"/>
    <w:lvl w:ilvl="0" w:tplc="574316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139">
    <w:abstractNumId w:val="6139"/>
  </w:num>
  <w:num w:numId="6140">
    <w:abstractNumId w:val="6140"/>
  </w:num>
  <w:num w:numId="6141">
    <w:abstractNumId w:val="6141"/>
  </w:num>
  <w:num w:numId="6142">
    <w:abstractNumId w:val="6142"/>
  </w:num>
  <w:num w:numId="6143">
    <w:abstractNumId w:val="6143"/>
  </w:num>
  <w:num w:numId="6144">
    <w:abstractNumId w:val="6144"/>
  </w:num>
  <w:num w:numId="6145">
    <w:abstractNumId w:val="6145"/>
  </w:num>
  <w:num w:numId="6146">
    <w:abstractNumId w:val="6146"/>
  </w:num>
  <w:num w:numId="6147">
    <w:abstractNumId w:val="6147"/>
  </w:num>
  <w:num w:numId="6148">
    <w:abstractNumId w:val="6148"/>
  </w:num>
  <w:num w:numId="6149">
    <w:abstractNumId w:val="6149"/>
  </w:num>
  <w:num w:numId="6150">
    <w:abstractNumId w:val="6150"/>
  </w:num>
  <w:num w:numId="6151">
    <w:abstractNumId w:val="6151"/>
  </w:num>
  <w:num w:numId="6152">
    <w:abstractNumId w:val="6152"/>
  </w:num>
  <w:num w:numId="6153">
    <w:abstractNumId w:val="6153"/>
  </w:num>
  <w:num w:numId="6154">
    <w:abstractNumId w:val="6154"/>
  </w:num>
  <w:num w:numId="6155">
    <w:abstractNumId w:val="6155"/>
  </w:num>
  <w:num w:numId="6156">
    <w:abstractNumId w:val="6156"/>
  </w:num>
  <w:num w:numId="6157">
    <w:abstractNumId w:val="6157"/>
  </w:num>
  <w:num w:numId="6158">
    <w:abstractNumId w:val="6158"/>
  </w:num>
  <w:num w:numId="6159">
    <w:abstractNumId w:val="6159"/>
  </w:num>
  <w:num w:numId="6160">
    <w:abstractNumId w:val="6160"/>
  </w:num>
  <w:num w:numId="6161">
    <w:abstractNumId w:val="6161"/>
  </w:num>
  <w:num w:numId="6162">
    <w:abstractNumId w:val="6162"/>
  </w:num>
  <w:num w:numId="6163">
    <w:abstractNumId w:val="6163"/>
  </w:num>
  <w:num w:numId="6164">
    <w:abstractNumId w:val="6164"/>
  </w:num>
  <w:num w:numId="6165">
    <w:abstractNumId w:val="6165"/>
  </w:num>
  <w:num w:numId="6166">
    <w:abstractNumId w:val="6166"/>
  </w:num>
  <w:num w:numId="6167">
    <w:abstractNumId w:val="6167"/>
  </w:num>
  <w:num w:numId="6168">
    <w:abstractNumId w:val="6168"/>
  </w:num>
  <w:num w:numId="6169">
    <w:abstractNumId w:val="6169"/>
  </w:num>
  <w:num w:numId="6170">
    <w:abstractNumId w:val="6170"/>
  </w:num>
  <w:num w:numId="6171">
    <w:abstractNumId w:val="6171"/>
  </w:num>
  <w:num w:numId="6172">
    <w:abstractNumId w:val="6172"/>
  </w:num>
  <w:num w:numId="6173">
    <w:abstractNumId w:val="6173"/>
  </w:num>
  <w:num w:numId="6174">
    <w:abstractNumId w:val="6174"/>
  </w:num>
  <w:num w:numId="6175">
    <w:abstractNumId w:val="6175"/>
  </w:num>
  <w:num w:numId="6176">
    <w:abstractNumId w:val="6176"/>
  </w:num>
  <w:num w:numId="6177">
    <w:abstractNumId w:val="6177"/>
  </w:num>
  <w:num w:numId="6178">
    <w:abstractNumId w:val="6178"/>
  </w:num>
  <w:num w:numId="6179">
    <w:abstractNumId w:val="6179"/>
  </w:num>
  <w:num w:numId="6180">
    <w:abstractNumId w:val="6180"/>
  </w:num>
  <w:num w:numId="6181">
    <w:abstractNumId w:val="6181"/>
  </w:num>
  <w:num w:numId="6182">
    <w:abstractNumId w:val="6182"/>
  </w:num>
  <w:num w:numId="6183">
    <w:abstractNumId w:val="6183"/>
  </w:num>
  <w:num w:numId="6184">
    <w:abstractNumId w:val="6184"/>
  </w:num>
  <w:num w:numId="6185">
    <w:abstractNumId w:val="6185"/>
  </w:num>
  <w:num w:numId="6186">
    <w:abstractNumId w:val="6186"/>
  </w:num>
  <w:num w:numId="6187">
    <w:abstractNumId w:val="6187"/>
  </w:num>
  <w:num w:numId="6188">
    <w:abstractNumId w:val="6188"/>
  </w:num>
  <w:num w:numId="6189">
    <w:abstractNumId w:val="6189"/>
  </w:num>
  <w:num w:numId="6190">
    <w:abstractNumId w:val="6190"/>
  </w:num>
  <w:num w:numId="6191">
    <w:abstractNumId w:val="6191"/>
  </w:num>
  <w:num w:numId="6192">
    <w:abstractNumId w:val="6192"/>
  </w:num>
  <w:num w:numId="6193">
    <w:abstractNumId w:val="6193"/>
  </w:num>
  <w:num w:numId="6194">
    <w:abstractNumId w:val="6194"/>
  </w:num>
  <w:num w:numId="6195">
    <w:abstractNumId w:val="6195"/>
  </w:num>
  <w:num w:numId="6196">
    <w:abstractNumId w:val="6196"/>
  </w:num>
  <w:num w:numId="6197">
    <w:abstractNumId w:val="6197"/>
  </w:num>
  <w:num w:numId="6198">
    <w:abstractNumId w:val="6198"/>
  </w:num>
  <w:num w:numId="6199">
    <w:abstractNumId w:val="6199"/>
  </w:num>
  <w:num w:numId="6200">
    <w:abstractNumId w:val="6200"/>
  </w:num>
  <w:num w:numId="6201">
    <w:abstractNumId w:val="6201"/>
  </w:num>
  <w:num w:numId="6202">
    <w:abstractNumId w:val="6202"/>
  </w:num>
  <w:num w:numId="6203">
    <w:abstractNumId w:val="6203"/>
  </w:num>
  <w:num w:numId="6204">
    <w:abstractNumId w:val="6204"/>
  </w:num>
  <w:num w:numId="6205">
    <w:abstractNumId w:val="6205"/>
  </w:num>
  <w:num w:numId="6206">
    <w:abstractNumId w:val="6206"/>
  </w:num>
  <w:num w:numId="6207">
    <w:abstractNumId w:val="6207"/>
  </w:num>
  <w:num w:numId="6208">
    <w:abstractNumId w:val="6208"/>
  </w:num>
  <w:num w:numId="6209">
    <w:abstractNumId w:val="6209"/>
  </w:num>
  <w:num w:numId="6210">
    <w:abstractNumId w:val="6210"/>
  </w:num>
  <w:num w:numId="6211">
    <w:abstractNumId w:val="6211"/>
  </w:num>
  <w:num w:numId="6212">
    <w:abstractNumId w:val="6212"/>
  </w:num>
  <w:num w:numId="6213">
    <w:abstractNumId w:val="6213"/>
  </w:num>
  <w:num w:numId="6214">
    <w:abstractNumId w:val="6214"/>
  </w:num>
  <w:num w:numId="6215">
    <w:abstractNumId w:val="6215"/>
  </w:num>
  <w:num w:numId="6216">
    <w:abstractNumId w:val="6216"/>
  </w:num>
  <w:num w:numId="6217">
    <w:abstractNumId w:val="6217"/>
  </w:num>
  <w:num w:numId="6218">
    <w:abstractNumId w:val="6218"/>
  </w:num>
  <w:num w:numId="6219">
    <w:abstractNumId w:val="6219"/>
  </w:num>
  <w:num w:numId="6220">
    <w:abstractNumId w:val="62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9089090" Type="http://schemas.openxmlformats.org/officeDocument/2006/relationships/comments" Target="comments.xml"/><Relationship Id="rId688875180" Type="http://schemas.microsoft.com/office/2011/relationships/commentsExtended" Target="commentsExtended.xml"/><Relationship Id="rId63406616" Type="http://schemas.openxmlformats.org/officeDocument/2006/relationships/image" Target="media/imgrId63406616.jpg"/><Relationship Id="rId791363a41d294a35f" Type="http://schemas.openxmlformats.org/officeDocument/2006/relationships/hyperlink" Target="https://iservice.lombardini.it/jsp/Template2/manuale.jsp?id=120&amp;parent=1000" TargetMode="External"/><Relationship Id="rId614663a41d294a6fc" Type="http://schemas.openxmlformats.org/officeDocument/2006/relationships/hyperlink" Target="https://iservice.lombardini.it/jsp/Template2/manuale.jsp?id=114&amp;parent=1000" TargetMode="External"/><Relationship Id="rId827263a41d294abb8" Type="http://schemas.openxmlformats.org/officeDocument/2006/relationships/hyperlink" Target="https://iservice.lombardini.it/jsp/Template2/manuale.jsp?id=103&amp;parent=1000" TargetMode="External"/><Relationship Id="rId414763a41d294b060" Type="http://schemas.openxmlformats.org/officeDocument/2006/relationships/hyperlink" Target="https://iservice.lombardini.it/jsp/Template2/manuale.jsp?id=822&amp;parent=1000" TargetMode="External"/><Relationship Id="rId827263a41d294b1be" Type="http://schemas.openxmlformats.org/officeDocument/2006/relationships/hyperlink" Target="https://iservice.lombardini.it/jsp/Template2/manuale.jsp?id=822&amp;parent=1000" TargetMode="External"/><Relationship Id="rId523463a41d294bc50" Type="http://schemas.openxmlformats.org/officeDocument/2006/relationships/hyperlink" Target="https://iservice.lombardini.it/jsp/Template2/manuale.jsp?id=822&amp;parent=1000" TargetMode="External"/><Relationship Id="rId197263a41d2955c14" Type="http://schemas.openxmlformats.org/officeDocument/2006/relationships/hyperlink" Target="https://iservice.lombardini.it/jsp/Template2/manuale.jsp?id=822&amp;parent=1000" TargetMode="External"/><Relationship Id="rId926463a41d2964202" Type="http://schemas.openxmlformats.org/officeDocument/2006/relationships/hyperlink" Target="https://iservice.lombardini.it/jsp/Template2/manuale.jsp?id=822&amp;parent=1000" TargetMode="External"/><Relationship Id="rId239463a41d299915f" Type="http://schemas.openxmlformats.org/officeDocument/2006/relationships/hyperlink" Target="https://iservice.lombardini.it/jsp/Template2/manuale.jsp?id=107&amp;parent=1000" TargetMode="External"/><Relationship Id="rId994763a41d29d04fc" Type="http://schemas.openxmlformats.org/officeDocument/2006/relationships/hyperlink" Target="https://iservice.lombardini.it/jsp/Template2/manuale.jsp?id=822&amp;parent=1000" TargetMode="External"/><Relationship Id="rId323163a41d2a4c20c" Type="http://schemas.openxmlformats.org/officeDocument/2006/relationships/hyperlink" Target="https://iservice.lombardini.it/jsp/Template2/manuale.jsp?id=822&amp;parent=1000" TargetMode="External"/><Relationship Id="rId341463a41d2a4cbe1" Type="http://schemas.openxmlformats.org/officeDocument/2006/relationships/hyperlink" Target="https://iservice.lombardini.it/jsp/Template2/manuale.jsp?id=822&amp;parent=1000" TargetMode="External"/><Relationship Id="rId485563a41d2a5722c" Type="http://schemas.openxmlformats.org/officeDocument/2006/relationships/hyperlink" Target="https://iservice.lombardini.it/jsp/Template2/manuale.jsp?id=822&amp;parent=1000" TargetMode="External"/><Relationship Id="rId665963a41d2a66d91" Type="http://schemas.openxmlformats.org/officeDocument/2006/relationships/hyperlink" Target="https://iservice.lombardini.it/jsp/Template2/manuale.jsp?id=822&amp;parent=1000" TargetMode="External"/><Relationship Id="rId919863a41d2ac0d14" Type="http://schemas.openxmlformats.org/officeDocument/2006/relationships/hyperlink" Target="https://iservice.lombardini.it/jsp/Template2/manuale.jsp?id=822&amp;parent=1000" TargetMode="External"/><Relationship Id="rId533063a41d2b061c2" Type="http://schemas.openxmlformats.org/officeDocument/2006/relationships/hyperlink" Target="https://iservice.lombardini.it/jsp/Template2/manuale.jsp?id=105&amp;parent=1000" TargetMode="External"/><Relationship Id="rId700163a41d2b44936" Type="http://schemas.openxmlformats.org/officeDocument/2006/relationships/hyperlink" Target="https://iservice.lombardini.it/jsp/Template2/manuale.jsp?id=822&amp;parent=1000" TargetMode="External"/><Relationship Id="rId827863a41d2b6aad5" Type="http://schemas.openxmlformats.org/officeDocument/2006/relationships/hyperlink" Target="https://iservice.lombardini.it/jsp/Template2/manuale.jsp?id=822&amp;parent=1000" TargetMode="External"/><Relationship Id="rId243663a41d2b98db9" Type="http://schemas.openxmlformats.org/officeDocument/2006/relationships/hyperlink" Target="https://iservice.lombardini.it/jsp/Template2/manuale.jsp?id=132&amp;parent=1000" TargetMode="External"/><Relationship Id="rId781063a41d2bc0983" Type="http://schemas.openxmlformats.org/officeDocument/2006/relationships/hyperlink" Target="https://iservice.lombardini.it/jsp/Template2/manuale.jsp?id=822&amp;parent=1000" TargetMode="External"/><Relationship Id="rId874363a41d2bcd548" Type="http://schemas.openxmlformats.org/officeDocument/2006/relationships/hyperlink" Target="https://iservice.lombardini.it/jsp/Template2/manuale.jsp?id=822&amp;parent=1000" TargetMode="External"/><Relationship Id="rId984263a41d2c29b84" Type="http://schemas.openxmlformats.org/officeDocument/2006/relationships/hyperlink" Target="https://iservice.lombardini.it/jsp/Template2/manuale.jsp?id=199&amp;parent=1000" TargetMode="External"/><Relationship Id="rId260863a41d2c3c7d9" Type="http://schemas.openxmlformats.org/officeDocument/2006/relationships/hyperlink" Target="https://iservice.lombardini.it/jsp/Template2/manuale.jsp?id=103&amp;parent=1000" TargetMode="External"/><Relationship Id="rId884663a41d2c56c13" Type="http://schemas.openxmlformats.org/officeDocument/2006/relationships/hyperlink" Target="https://iservice.lombardini.it/jsp/Template2/manuale.jsp?id=822&amp;parent=1000" TargetMode="External"/><Relationship Id="rId783863a41d2c58c56" Type="http://schemas.openxmlformats.org/officeDocument/2006/relationships/hyperlink" Target="https://iservice.lombardini.it/jsp/Template2/manuale.jsp?id=103&amp;parent=1000" TargetMode="External"/><Relationship Id="rId545063a41d2c9171b" Type="http://schemas.openxmlformats.org/officeDocument/2006/relationships/hyperlink" Target="https://iservice.lombardini.it/jsp/Template2/manuale.jsp?id=112&amp;parent=1000" TargetMode="External"/><Relationship Id="rId696263a41d2c921b5" Type="http://schemas.openxmlformats.org/officeDocument/2006/relationships/hyperlink" Target="https://iservice.lombardini.it/jsp/Template2/manuale.jsp?id=822&amp;parent=1000" TargetMode="External"/><Relationship Id="rId496863a41d2c9372c" Type="http://schemas.openxmlformats.org/officeDocument/2006/relationships/hyperlink" Target="https://iservice.lombardini.it/jsp/Template2/manuale.jsp?id=822&amp;parent=1000" TargetMode="External"/><Relationship Id="rId637963a41d2c94833" Type="http://schemas.openxmlformats.org/officeDocument/2006/relationships/hyperlink" Target="https://iservice.lombardini.it/jsp/Template2/manuale.jsp?id=103&amp;parent=1000" TargetMode="External"/><Relationship Id="rId116863a41d2ccce54" Type="http://schemas.openxmlformats.org/officeDocument/2006/relationships/hyperlink" Target="https://iservice.lombardini.it/jsp/Template2/manuale.jsp?id=822&amp;parent=1000" TargetMode="External"/><Relationship Id="rId564363a41d2ccd578" Type="http://schemas.openxmlformats.org/officeDocument/2006/relationships/hyperlink" Target="https://iservice.lombardini.it/jsp/Template2/manuale.jsp?id=140&amp;parent=1000" TargetMode="External"/><Relationship Id="rId673563a41d2cceab6" Type="http://schemas.openxmlformats.org/officeDocument/2006/relationships/hyperlink" Target="https://iservice.lombardini.it/jsp/Template2/manuale.jsp?id=822&amp;parent=1000" TargetMode="External"/><Relationship Id="rId464863a41d2cd8484" Type="http://schemas.openxmlformats.org/officeDocument/2006/relationships/hyperlink" Target="https://iservice.lombardini.it/jsp/Template2/manuale.jsp?id=822&amp;parent=1000" TargetMode="External"/><Relationship Id="rId832863a41d2cd8c3a" Type="http://schemas.openxmlformats.org/officeDocument/2006/relationships/hyperlink" Target="https://iservice.lombardini.it/jsp/Template2/manuale.jsp?id=822&amp;parent=1000" TargetMode="External"/><Relationship Id="rId577263a41d2cd8e75" Type="http://schemas.openxmlformats.org/officeDocument/2006/relationships/hyperlink" Target="https://iservice.lombardini.it/jsp/Template2/manuale.jsp?id=136&amp;parent=1000" TargetMode="External"/><Relationship Id="rId968063a41d2d728c9" Type="http://schemas.openxmlformats.org/officeDocument/2006/relationships/hyperlink" Target="https://iservice.lombardini.it/jsp/Template2/manuale.jsp?id=822&amp;parent=1000" TargetMode="External"/><Relationship Id="rId300763a41d2d73da4" Type="http://schemas.openxmlformats.org/officeDocument/2006/relationships/hyperlink" Target="https://iservice.lombardini.it/jsp/Template2/manuale.jsp?id=822&amp;parent=1000" TargetMode="External"/><Relationship Id="rId165463a41d2d7e883" Type="http://schemas.openxmlformats.org/officeDocument/2006/relationships/hyperlink" Target="https://iservice.lombardini.it/jsp/Template2/manuale.jsp?id=822&amp;parent=1000" TargetMode="External"/><Relationship Id="rId930863a41d2940d71" Type="http://schemas.openxmlformats.org/officeDocument/2006/relationships/image" Target="media/imgrId930863a41d2940d71.jpg"/><Relationship Id="rId856863a41d2949de4" Type="http://schemas.openxmlformats.org/officeDocument/2006/relationships/image" Target="media/imgrId856863a41d2949de4.gif"/><Relationship Id="rId669463a41d29553ab" Type="http://schemas.openxmlformats.org/officeDocument/2006/relationships/image" Target="media/imgrId669463a41d29553ab.jpg"/><Relationship Id="rId120363a41d29622e9" Type="http://schemas.openxmlformats.org/officeDocument/2006/relationships/image" Target="media/imgrId120363a41d29622e9.jpg"/><Relationship Id="rId617663a41d29703a8" Type="http://schemas.openxmlformats.org/officeDocument/2006/relationships/image" Target="media/imgrId617663a41d29703a8.jpg"/><Relationship Id="rId898863a41d297d24d" Type="http://schemas.openxmlformats.org/officeDocument/2006/relationships/image" Target="media/imgrId898863a41d297d24d.jpg"/><Relationship Id="rId272363a41d298ce3f" Type="http://schemas.openxmlformats.org/officeDocument/2006/relationships/image" Target="media/imgrId272363a41d298ce3f.jpg"/><Relationship Id="rId178563a41d299801e" Type="http://schemas.openxmlformats.org/officeDocument/2006/relationships/image" Target="media/imgrId178563a41d299801e.jpg"/><Relationship Id="rId750863a41d29a5e39" Type="http://schemas.openxmlformats.org/officeDocument/2006/relationships/image" Target="media/imgrId750863a41d29a5e39.jpg"/><Relationship Id="rId102163a41d29b1f43" Type="http://schemas.openxmlformats.org/officeDocument/2006/relationships/image" Target="media/imgrId102163a41d29b1f43.jpg"/><Relationship Id="rId841663a41d29bdc59" Type="http://schemas.openxmlformats.org/officeDocument/2006/relationships/image" Target="media/imgrId841663a41d29bdc59.jpg"/><Relationship Id="rId784663a41d29ce478" Type="http://schemas.openxmlformats.org/officeDocument/2006/relationships/image" Target="media/imgrId784663a41d29ce478.jpg"/><Relationship Id="rId981563a41d29db7ff" Type="http://schemas.openxmlformats.org/officeDocument/2006/relationships/image" Target="media/imgrId981563a41d29db7ff.jpg"/><Relationship Id="rId199563a41d29e6c2d" Type="http://schemas.openxmlformats.org/officeDocument/2006/relationships/image" Target="media/imgrId199563a41d29e6c2d.jpg"/><Relationship Id="rId185763a41d29f0888" Type="http://schemas.openxmlformats.org/officeDocument/2006/relationships/image" Target="media/imgrId185763a41d29f0888.jpg"/><Relationship Id="rId767063a41d2a02a5e" Type="http://schemas.openxmlformats.org/officeDocument/2006/relationships/image" Target="media/imgrId767063a41d2a02a5e.jpg"/><Relationship Id="rId343563a41d2a1022a" Type="http://schemas.openxmlformats.org/officeDocument/2006/relationships/image" Target="media/imgrId343563a41d2a1022a.jpg"/><Relationship Id="rId967163a41d2a1559e" Type="http://schemas.openxmlformats.org/officeDocument/2006/relationships/image" Target="media/imgrId967163a41d2a1559e.jpg"/><Relationship Id="rId622563a41d2a1eae2" Type="http://schemas.openxmlformats.org/officeDocument/2006/relationships/image" Target="media/imgrId622563a41d2a1eae2.gif"/><Relationship Id="rId728163a41d2a2d1ba" Type="http://schemas.openxmlformats.org/officeDocument/2006/relationships/image" Target="media/imgrId728163a41d2a2d1ba.jpg"/><Relationship Id="rId154563a41d2a37070" Type="http://schemas.openxmlformats.org/officeDocument/2006/relationships/image" Target="media/imgrId154563a41d2a37070.gif"/><Relationship Id="rId335863a41d2a4112c" Type="http://schemas.openxmlformats.org/officeDocument/2006/relationships/image" Target="media/imgrId335863a41d2a4112c.jpg"/><Relationship Id="rId458863a41d2a4b5b0" Type="http://schemas.openxmlformats.org/officeDocument/2006/relationships/image" Target="media/imgrId458863a41d2a4b5b0.gif"/><Relationship Id="rId803863a41d2a557ca" Type="http://schemas.openxmlformats.org/officeDocument/2006/relationships/image" Target="media/imgrId803863a41d2a557ca.jpg"/><Relationship Id="rId986263a41d2a60c17" Type="http://schemas.openxmlformats.org/officeDocument/2006/relationships/image" Target="media/imgrId986263a41d2a60c17.jpg"/><Relationship Id="rId483363a41d2a66511" Type="http://schemas.openxmlformats.org/officeDocument/2006/relationships/image" Target="media/imgrId483363a41d2a66511.gif"/><Relationship Id="rId611363a41d2a6fd33" Type="http://schemas.openxmlformats.org/officeDocument/2006/relationships/image" Target="media/imgrId611363a41d2a6fd33.jpg"/><Relationship Id="rId178863a41d2a771e8" Type="http://schemas.openxmlformats.org/officeDocument/2006/relationships/image" Target="media/imgrId178863a41d2a771e8.gif"/><Relationship Id="rId686263a41d2a7fe63" Type="http://schemas.openxmlformats.org/officeDocument/2006/relationships/image" Target="media/imgrId686263a41d2a7fe63.jpg"/><Relationship Id="rId187763a41d2a8ab70" Type="http://schemas.openxmlformats.org/officeDocument/2006/relationships/image" Target="media/imgrId187763a41d2a8ab70.jpg"/><Relationship Id="rId691063a41d2a977f6" Type="http://schemas.openxmlformats.org/officeDocument/2006/relationships/image" Target="media/imgrId691063a41d2a977f6.jpg"/><Relationship Id="rId951763a41d2aa5299" Type="http://schemas.openxmlformats.org/officeDocument/2006/relationships/image" Target="media/imgrId951763a41d2aa5299.jpg"/><Relationship Id="rId851863a41d2ab22f7" Type="http://schemas.openxmlformats.org/officeDocument/2006/relationships/image" Target="media/imgrId851863a41d2ab22f7.jpg"/><Relationship Id="rId346363a41d2abe3d2" Type="http://schemas.openxmlformats.org/officeDocument/2006/relationships/image" Target="media/imgrId346363a41d2abe3d2.jpg"/><Relationship Id="rId878263a41d2accd57" Type="http://schemas.openxmlformats.org/officeDocument/2006/relationships/image" Target="media/imgrId878263a41d2accd57.jpg"/><Relationship Id="rId220063a41d2adb131" Type="http://schemas.openxmlformats.org/officeDocument/2006/relationships/image" Target="media/imgrId220063a41d2adb131.jpg"/><Relationship Id="rId113863a41d2ae2f6f" Type="http://schemas.openxmlformats.org/officeDocument/2006/relationships/image" Target="media/imgrId113863a41d2ae2f6f.jpg"/><Relationship Id="rId215363a41d2aef9c6" Type="http://schemas.openxmlformats.org/officeDocument/2006/relationships/image" Target="media/imgrId215363a41d2aef9c6.jpg"/><Relationship Id="rId457463a41d2b0498a" Type="http://schemas.openxmlformats.org/officeDocument/2006/relationships/image" Target="media/imgrId457463a41d2b0498a.jpg"/><Relationship Id="rId102563a41d2b138cc" Type="http://schemas.openxmlformats.org/officeDocument/2006/relationships/image" Target="media/imgrId102563a41d2b138cc.jpg"/><Relationship Id="rId869963a41d2b21ada" Type="http://schemas.openxmlformats.org/officeDocument/2006/relationships/image" Target="media/imgrId869963a41d2b21ada.jpg"/><Relationship Id="rId584163a41d2b2c0f5" Type="http://schemas.openxmlformats.org/officeDocument/2006/relationships/image" Target="media/imgrId584163a41d2b2c0f5.gif"/><Relationship Id="rId195663a41d2b3bdef" Type="http://schemas.openxmlformats.org/officeDocument/2006/relationships/image" Target="media/imgrId195663a41d2b3bdef.jpg"/><Relationship Id="rId913763a41d2b4360c" Type="http://schemas.openxmlformats.org/officeDocument/2006/relationships/image" Target="media/imgrId913763a41d2b4360c.gif"/><Relationship Id="rId961863a41d2b52505" Type="http://schemas.openxmlformats.org/officeDocument/2006/relationships/image" Target="media/imgrId961863a41d2b52505.jpg"/><Relationship Id="rId423263a41d2b5c74e" Type="http://schemas.openxmlformats.org/officeDocument/2006/relationships/image" Target="media/imgrId423263a41d2b5c74e.jpg"/><Relationship Id="rId725663a41d2b680f9" Type="http://schemas.openxmlformats.org/officeDocument/2006/relationships/image" Target="media/imgrId725663a41d2b680f9.jpg"/><Relationship Id="rId230163a41d2b745f4" Type="http://schemas.openxmlformats.org/officeDocument/2006/relationships/image" Target="media/imgrId230163a41d2b745f4.jpg"/><Relationship Id="rId164663a41d2b7e87e" Type="http://schemas.openxmlformats.org/officeDocument/2006/relationships/image" Target="media/imgrId164663a41d2b7e87e.jpg"/><Relationship Id="rId216763a41d2b87a5a" Type="http://schemas.openxmlformats.org/officeDocument/2006/relationships/image" Target="media/imgrId216763a41d2b87a5a.jpg"/><Relationship Id="rId669463a41d2b965be" Type="http://schemas.openxmlformats.org/officeDocument/2006/relationships/image" Target="media/imgrId669463a41d2b965be.jpg"/><Relationship Id="rId134863a41d2ba292b" Type="http://schemas.openxmlformats.org/officeDocument/2006/relationships/image" Target="media/imgrId134863a41d2ba292b.jpg"/><Relationship Id="rId395863a41d2bae672" Type="http://schemas.openxmlformats.org/officeDocument/2006/relationships/image" Target="media/imgrId395863a41d2bae672.jpg"/><Relationship Id="rId567663a41d2bbe822" Type="http://schemas.openxmlformats.org/officeDocument/2006/relationships/image" Target="media/imgrId567663a41d2bbe822.jpg"/><Relationship Id="rId788163a41d2bcc7ab" Type="http://schemas.openxmlformats.org/officeDocument/2006/relationships/image" Target="media/imgrId788163a41d2bcc7ab.jpg"/><Relationship Id="rId808163a41d2bd8b6c" Type="http://schemas.openxmlformats.org/officeDocument/2006/relationships/image" Target="media/imgrId808163a41d2bd8b6c.jpg"/><Relationship Id="rId963763a41d2be238c" Type="http://schemas.openxmlformats.org/officeDocument/2006/relationships/image" Target="media/imgrId963763a41d2be238c.jpg"/><Relationship Id="rId723063a41d2bf1ea8" Type="http://schemas.openxmlformats.org/officeDocument/2006/relationships/image" Target="media/imgrId723063a41d2bf1ea8.jpg"/><Relationship Id="rId229463a41d2c07e51" Type="http://schemas.openxmlformats.org/officeDocument/2006/relationships/image" Target="media/imgrId229463a41d2c07e51.jpg"/><Relationship Id="rId890463a41d2c128e5" Type="http://schemas.openxmlformats.org/officeDocument/2006/relationships/image" Target="media/imgrId890463a41d2c128e5.jpg"/><Relationship Id="rId706763a41d2c20e90" Type="http://schemas.openxmlformats.org/officeDocument/2006/relationships/image" Target="media/imgrId706763a41d2c20e90.jpg"/><Relationship Id="rId147463a41d2c2884e" Type="http://schemas.openxmlformats.org/officeDocument/2006/relationships/image" Target="media/imgrId147463a41d2c2884e.jpg"/><Relationship Id="rId185263a41d2c33fc6" Type="http://schemas.openxmlformats.org/officeDocument/2006/relationships/image" Target="media/imgrId185263a41d2c33fc6.jpg"/><Relationship Id="rId970763a41d2c3bbd6" Type="http://schemas.openxmlformats.org/officeDocument/2006/relationships/image" Target="media/imgrId970763a41d2c3bbd6.jpg"/><Relationship Id="rId534363a41d2c49930" Type="http://schemas.openxmlformats.org/officeDocument/2006/relationships/image" Target="media/imgrId534363a41d2c49930.jpg"/><Relationship Id="rId753863a41d2c555de" Type="http://schemas.openxmlformats.org/officeDocument/2006/relationships/image" Target="media/imgrId753863a41d2c555de.jpg"/><Relationship Id="rId580663a41d2c67066" Type="http://schemas.openxmlformats.org/officeDocument/2006/relationships/image" Target="media/imgrId580663a41d2c67066.jpg"/><Relationship Id="rId486963a41d2c71c38" Type="http://schemas.openxmlformats.org/officeDocument/2006/relationships/image" Target="media/imgrId486963a41d2c71c38.jpg"/><Relationship Id="rId409163a41d2c78c9c" Type="http://schemas.openxmlformats.org/officeDocument/2006/relationships/image" Target="media/imgrId409163a41d2c78c9c.gif"/><Relationship Id="rId746363a41d2c869b5" Type="http://schemas.openxmlformats.org/officeDocument/2006/relationships/image" Target="media/imgrId746363a41d2c869b5.jpg"/><Relationship Id="rId767963a41d2c90233" Type="http://schemas.openxmlformats.org/officeDocument/2006/relationships/image" Target="media/imgrId767963a41d2c90233.jpg"/><Relationship Id="rId304063a41d2c9eba3" Type="http://schemas.openxmlformats.org/officeDocument/2006/relationships/image" Target="media/imgrId304063a41d2c9eba3.jpg"/><Relationship Id="rId857463a41d2ca8169" Type="http://schemas.openxmlformats.org/officeDocument/2006/relationships/image" Target="media/imgrId857463a41d2ca8169.jpg"/><Relationship Id="rId278563a41d2cb5088" Type="http://schemas.openxmlformats.org/officeDocument/2006/relationships/image" Target="media/imgrId278563a41d2cb5088.jpg"/><Relationship Id="rId662663a41d2cc22f6" Type="http://schemas.openxmlformats.org/officeDocument/2006/relationships/image" Target="media/imgrId662663a41d2cc22f6.jpg"/><Relationship Id="rId919463a41d2ccbf9c" Type="http://schemas.openxmlformats.org/officeDocument/2006/relationships/image" Target="media/imgrId919463a41d2ccbf9c.jpg"/><Relationship Id="rId880263a41d2cd5e98" Type="http://schemas.openxmlformats.org/officeDocument/2006/relationships/image" Target="media/imgrId880263a41d2cd5e98.jpg"/><Relationship Id="rId717863a41d2ce468e" Type="http://schemas.openxmlformats.org/officeDocument/2006/relationships/image" Target="media/imgrId717863a41d2ce468e.jpg"/><Relationship Id="rId545063a41d2cef9c1" Type="http://schemas.openxmlformats.org/officeDocument/2006/relationships/image" Target="media/imgrId545063a41d2cef9c1.jpg"/><Relationship Id="rId573063a41d2d0661c" Type="http://schemas.openxmlformats.org/officeDocument/2006/relationships/image" Target="media/imgrId573063a41d2d0661c.jpg"/><Relationship Id="rId435263a41d2d12b3d" Type="http://schemas.openxmlformats.org/officeDocument/2006/relationships/image" Target="media/imgrId435263a41d2d12b3d.jpg"/><Relationship Id="rId720163a41d2d1ce3b" Type="http://schemas.openxmlformats.org/officeDocument/2006/relationships/image" Target="media/imgrId720163a41d2d1ce3b.jpg"/><Relationship Id="rId991363a41d2d26814" Type="http://schemas.openxmlformats.org/officeDocument/2006/relationships/image" Target="media/imgrId991363a41d2d26814.gif"/><Relationship Id="rId957663a41d2d32804" Type="http://schemas.openxmlformats.org/officeDocument/2006/relationships/image" Target="media/imgrId957663a41d2d32804.jpg"/><Relationship Id="rId841563a41d2d40674" Type="http://schemas.openxmlformats.org/officeDocument/2006/relationships/image" Target="media/imgrId841563a41d2d40674.jpg"/><Relationship Id="rId525863a41d2d47450" Type="http://schemas.openxmlformats.org/officeDocument/2006/relationships/image" Target="media/imgrId525863a41d2d47450.jpg"/><Relationship Id="rId654963a41d2d50661" Type="http://schemas.openxmlformats.org/officeDocument/2006/relationships/image" Target="media/imgrId654963a41d2d50661.jpg"/><Relationship Id="rId374363a41d2d5d2c3" Type="http://schemas.openxmlformats.org/officeDocument/2006/relationships/image" Target="media/imgrId374363a41d2d5d2c3.jpg"/><Relationship Id="rId636563a41d2d67782" Type="http://schemas.openxmlformats.org/officeDocument/2006/relationships/image" Target="media/imgrId636563a41d2d67782.jpg"/><Relationship Id="rId271463a41d2d71b61" Type="http://schemas.openxmlformats.org/officeDocument/2006/relationships/image" Target="media/imgrId271463a41d2d71b61.gif"/><Relationship Id="rId993963a41d2d7d691" Type="http://schemas.openxmlformats.org/officeDocument/2006/relationships/image" Target="media/imgrId993963a41d2d7d691.jpg"/><Relationship Id="rId823963a41d2d8cf5d" Type="http://schemas.openxmlformats.org/officeDocument/2006/relationships/image" Target="media/imgrId823963a41d2d8cf5d.jpg"/><Relationship Id="rId519863a41d2d9432e" Type="http://schemas.openxmlformats.org/officeDocument/2006/relationships/image" Target="media/imgrId519863a41d2d9432e.jpg"/><Relationship Id="rId100463a41d2da0aa5" Type="http://schemas.openxmlformats.org/officeDocument/2006/relationships/image" Target="media/imgrId100463a41d2da0aa5.jpg"/><Relationship Id="rId789563a41d2dab16b" Type="http://schemas.openxmlformats.org/officeDocument/2006/relationships/image" Target="media/imgrId789563a41d2dab16b.gif"/><Relationship Id="rId315563a41d2db7347" Type="http://schemas.openxmlformats.org/officeDocument/2006/relationships/image" Target="media/imgrId315563a41d2db7347.jpg"/><Relationship Id="rId710063a41d2dbfc14" Type="http://schemas.openxmlformats.org/officeDocument/2006/relationships/image" Target="media/imgrId710063a41d2dbfc14.gif"/><Relationship Id="rId364963a41d2dcd72c" Type="http://schemas.openxmlformats.org/officeDocument/2006/relationships/image" Target="media/imgrId364963a41d2dcd72c.jpg"/><Relationship Id="rId938163a41d2dd4f0a" Type="http://schemas.openxmlformats.org/officeDocument/2006/relationships/image" Target="media/imgrId938163a41d2dd4f0a.gif"/><Relationship Id="rId712863a41d2de3449" Type="http://schemas.openxmlformats.org/officeDocument/2006/relationships/image" Target="media/imgrId712863a41d2de3449.jpg"/><Relationship Id="rId342563a41d2ded889" Type="http://schemas.openxmlformats.org/officeDocument/2006/relationships/image" Target="media/imgrId342563a41d2ded889.jpg"/><Relationship Id="rId846063a41d2e0751d" Type="http://schemas.openxmlformats.org/officeDocument/2006/relationships/image" Target="media/imgrId846063a41d2e0751d.jpg"/><Relationship Id="rId711663a41d2e1050d" Type="http://schemas.openxmlformats.org/officeDocument/2006/relationships/image" Target="media/imgrId711663a41d2e1050d.gif"/><Relationship Id="rId152863a41d2e1c2cb" Type="http://schemas.openxmlformats.org/officeDocument/2006/relationships/image" Target="media/imgrId152863a41d2e1c2cb.jpg"/><Relationship Id="rId227763a41d2e2732c" Type="http://schemas.openxmlformats.org/officeDocument/2006/relationships/image" Target="media/imgrId227763a41d2e2732c.jpg"/><Relationship Id="rId373863a41d2e31f02" Type="http://schemas.openxmlformats.org/officeDocument/2006/relationships/image" Target="media/imgrId373863a41d2e31f02.jpg"/><Relationship Id="rId961563a41d2e406cf" Type="http://schemas.openxmlformats.org/officeDocument/2006/relationships/image" Target="media/imgrId961563a41d2e406cf.jpg"/><Relationship Id="rId752863a41d2e50649" Type="http://schemas.openxmlformats.org/officeDocument/2006/relationships/image" Target="media/imgrId752863a41d2e50649.png"/><Relationship Id="rId804463a41d2e60c81" Type="http://schemas.openxmlformats.org/officeDocument/2006/relationships/image" Target="media/imgrId804463a41d2e60c81.png"/><Relationship Id="rId135263a41d2e6fc78" Type="http://schemas.openxmlformats.org/officeDocument/2006/relationships/image" Target="media/imgrId135263a41d2e6fc78.png"/><Relationship Id="rId449363a41d2e78772" Type="http://schemas.openxmlformats.org/officeDocument/2006/relationships/image" Target="media/imgrId449363a41d2e78772.jpg"/><Relationship Id="rId703463a41d2e80124" Type="http://schemas.openxmlformats.org/officeDocument/2006/relationships/image" Target="media/imgrId703463a41d2e80124.jpg"/><Relationship Id="rId650463a41d2e88a1d" Type="http://schemas.openxmlformats.org/officeDocument/2006/relationships/image" Target="media/imgrId650463a41d2e88a1d.jpg"/><Relationship Id="rId744363a41d2e9b6bf" Type="http://schemas.openxmlformats.org/officeDocument/2006/relationships/image" Target="media/imgrId744363a41d2e9b6bf.jpg"/><Relationship Id="rId575663a41d2eabaaa" Type="http://schemas.openxmlformats.org/officeDocument/2006/relationships/image" Target="media/imgrId575663a41d2eabaaa.jpg"/><Relationship Id="rId699263a41d2eb6a17" Type="http://schemas.openxmlformats.org/officeDocument/2006/relationships/image" Target="media/imgrId699263a41d2eb6a17.jpg"/><Relationship Id="rId142363a41d2ebcdeb" Type="http://schemas.openxmlformats.org/officeDocument/2006/relationships/image" Target="media/imgrId142363a41d2ebcdeb.gif"/><Relationship Id="rId102763a41d2ec43bd" Type="http://schemas.openxmlformats.org/officeDocument/2006/relationships/image" Target="media/imgrId102763a41d2ec43bd.jpg"/><Relationship Id="rId641163a41d2ed2783" Type="http://schemas.openxmlformats.org/officeDocument/2006/relationships/image" Target="media/imgrId641163a41d2ed2783.jpg"/><Relationship Id="rId462563a41d2edb228" Type="http://schemas.openxmlformats.org/officeDocument/2006/relationships/image" Target="media/imgrId462563a41d2edb228.gif"/><Relationship Id="rId735463a41d2ee7929" Type="http://schemas.openxmlformats.org/officeDocument/2006/relationships/image" Target="media/imgrId735463a41d2ee7929.jpg"/><Relationship Id="rId175263a41d2eee54b" Type="http://schemas.openxmlformats.org/officeDocument/2006/relationships/image" Target="media/imgrId175263a41d2eee54b.gif"/><Relationship Id="rId616063a41d2f0741d" Type="http://schemas.openxmlformats.org/officeDocument/2006/relationships/image" Target="media/imgrId616063a41d2f0741d.jpg"/><Relationship Id="rId942863a41d2f1374b" Type="http://schemas.openxmlformats.org/officeDocument/2006/relationships/image" Target="media/imgrId942863a41d2f1374b.jpg"/><Relationship Id="rId116663a41d2f1e7f5" Type="http://schemas.openxmlformats.org/officeDocument/2006/relationships/image" Target="media/imgrId116663a41d2f1e7f5.jpg"/><Relationship Id="rId585163a41d2f26d0c" Type="http://schemas.openxmlformats.org/officeDocument/2006/relationships/image" Target="media/imgrId585163a41d2f26d0c.jpg"/><Relationship Id="rId816763a41d2f30683" Type="http://schemas.openxmlformats.org/officeDocument/2006/relationships/image" Target="media/imgrId816763a41d2f30683.jpg"/><Relationship Id="rId438163a41d2f3ac1c" Type="http://schemas.openxmlformats.org/officeDocument/2006/relationships/image" Target="media/imgrId438163a41d2f3ac1c.jpg"/><Relationship Id="rId454463a41d2f4115a" Type="http://schemas.openxmlformats.org/officeDocument/2006/relationships/image" Target="media/imgrId454463a41d2f4115a.gif"/><Relationship Id="rId160663a41d2f4d7a9" Type="http://schemas.openxmlformats.org/officeDocument/2006/relationships/image" Target="media/imgrId160663a41d2f4d7a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06616" Type="http://schemas.openxmlformats.org/officeDocument/2006/relationships/image" Target="media/imgrId634066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06616" Type="http://schemas.openxmlformats.org/officeDocument/2006/relationships/image" Target="media/imgrId634066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06616" Type="http://schemas.openxmlformats.org/officeDocument/2006/relationships/image" Target="media/imgrId634066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06616" Type="http://schemas.openxmlformats.org/officeDocument/2006/relationships/image" Target="media/imgrId634066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06616" Type="http://schemas.openxmlformats.org/officeDocument/2006/relationships/image" Target="media/imgrId634066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06616" Type="http://schemas.openxmlformats.org/officeDocument/2006/relationships/image" Target="media/imgrId634066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