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2324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500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8204507" w:name="ctxt"/>
    <w:bookmarkEnd w:id="282045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1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676963a432b19b7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356915" name="name945963a432b1ce97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91563a432b1ce97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74339" name="name427963a432b1d936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88763a432b1d9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525463a432b1d9a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742934" name="name737163a432b1df7c3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330963a432b1df7b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660463a432b1e0b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852163a432b1e2a57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828963a432b1e327f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54263a432b1e3ad8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58663a432b1e42d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508063a432b1e4a8e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47663a432b1e5257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22763a432b1e5a25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15963a432b1e853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56963a432b1ec455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965763a432b1ed29e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157363a432b1ed3f5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725763a432b1ed529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125763a432b1ef11b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873963a432b1f0a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44609" name="name691363a432b201f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163a432b201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30963a432b202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98429572" name="name364063a432b20b2d4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964463a432b20b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98305438" name="name146463a432b2129f4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696263a432b212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089903" name="name648263a432b21767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8263a432b217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342463a432b217d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6049165" name="name277963a432b21f88f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463863a432b21f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01074" name="name392263a432b227f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063a432b227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04563a432b228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742406" name="name116563a432b233ceb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513163a432b233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01007" name="name797063a432b23c83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8563a432b23c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371263a432b23d5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11284" name="name701263a432b2436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863a432b243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60463a432b244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585922" name="name684363a432b2525a0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486863a432b252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03519" name="name619963a432b25af7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0063a432b25a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13063a432b25c5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08785" name="name741563a432b2654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963a432b265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78963a432b2664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5959632" name="name604263a432b2751ec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629163a432b275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99004454" name="name761463a432b288f69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694963a432b288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79132" name="name248363a432b2921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963a432b292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658863a432b293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95532" name="name104863a432b29cb7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1163a432b29c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89663a432b29d4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13082" name="name307863a432b2a73b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1263a432b2a7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579763a432b2a9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71226" name="name820463a432b2b336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5763a432b2b3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965444" name="name327363a432b2bd6ad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377763a432b2bd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550783" name="name572063a432b2ca4c3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330363a432b2ca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77760" name="name407363a432b2d2e3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8263a432b2d2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772363a432b2d3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1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1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209151" name="name189263a432b2e075a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834963a432b2e0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435776" name="name260363a432b2e7074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222863a432b2e7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075846" name="name913363a432b2ed1e4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588363a432b2ed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62088" name="name267463a432b2f1a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363a432b2f1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67263a432b2f21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97063a432b2f25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nervature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747369" name="name156463a432b30972c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677763a432b309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90435034" name="name931363a432b310f5c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150263a432b310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21669" name="name740763a432b3167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963a432b316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33163a432b3170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70037" name="name466363a432b31f8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3263a432b31f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569363a432b3207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1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1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686119" name="name593463a432b32d687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199163a432b32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441216" name="name503963a432b33625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34263a432b336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66663a432b3376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848063a432b3383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121263a432b33a3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729463a432b33a75e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0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761363a432b33ddca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169000" name="name511263a432b3443a2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23763a432b34439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336063a432b3450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709263a432b345a97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998063a432b34632a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0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30">
    <w:multiLevelType w:val="hybridMultilevel"/>
    <w:lvl w:ilvl="0" w:tplc="48661564">
      <w:start w:val="1"/>
      <w:numFmt w:val="decimal"/>
      <w:lvlText w:val="%1."/>
      <w:lvlJc w:val="left"/>
      <w:pPr>
        <w:ind w:left="720" w:hanging="360"/>
      </w:pPr>
    </w:lvl>
    <w:lvl w:ilvl="1" w:tplc="48661564" w:tentative="1">
      <w:start w:val="1"/>
      <w:numFmt w:val="lowerLetter"/>
      <w:lvlText w:val="%2."/>
      <w:lvlJc w:val="left"/>
      <w:pPr>
        <w:ind w:left="1440" w:hanging="360"/>
      </w:pPr>
    </w:lvl>
    <w:lvl w:ilvl="2" w:tplc="48661564" w:tentative="1">
      <w:start w:val="1"/>
      <w:numFmt w:val="lowerRoman"/>
      <w:lvlText w:val="%3."/>
      <w:lvlJc w:val="right"/>
      <w:pPr>
        <w:ind w:left="2160" w:hanging="180"/>
      </w:pPr>
    </w:lvl>
    <w:lvl w:ilvl="3" w:tplc="48661564" w:tentative="1">
      <w:start w:val="1"/>
      <w:numFmt w:val="decimal"/>
      <w:lvlText w:val="%4."/>
      <w:lvlJc w:val="left"/>
      <w:pPr>
        <w:ind w:left="2880" w:hanging="360"/>
      </w:pPr>
    </w:lvl>
    <w:lvl w:ilvl="4" w:tplc="48661564" w:tentative="1">
      <w:start w:val="1"/>
      <w:numFmt w:val="lowerLetter"/>
      <w:lvlText w:val="%5."/>
      <w:lvlJc w:val="left"/>
      <w:pPr>
        <w:ind w:left="3600" w:hanging="360"/>
      </w:pPr>
    </w:lvl>
    <w:lvl w:ilvl="5" w:tplc="48661564" w:tentative="1">
      <w:start w:val="1"/>
      <w:numFmt w:val="lowerRoman"/>
      <w:lvlText w:val="%6."/>
      <w:lvlJc w:val="right"/>
      <w:pPr>
        <w:ind w:left="4320" w:hanging="180"/>
      </w:pPr>
    </w:lvl>
    <w:lvl w:ilvl="6" w:tplc="48661564" w:tentative="1">
      <w:start w:val="1"/>
      <w:numFmt w:val="decimal"/>
      <w:lvlText w:val="%7."/>
      <w:lvlJc w:val="left"/>
      <w:pPr>
        <w:ind w:left="5040" w:hanging="360"/>
      </w:pPr>
    </w:lvl>
    <w:lvl w:ilvl="7" w:tplc="48661564" w:tentative="1">
      <w:start w:val="1"/>
      <w:numFmt w:val="lowerLetter"/>
      <w:lvlText w:val="%8."/>
      <w:lvlJc w:val="left"/>
      <w:pPr>
        <w:ind w:left="5760" w:hanging="360"/>
      </w:pPr>
    </w:lvl>
    <w:lvl w:ilvl="8" w:tplc="48661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">
    <w:multiLevelType w:val="hybridMultilevel"/>
    <w:lvl w:ilvl="0" w:tplc="94122951">
      <w:start w:val="1"/>
      <w:numFmt w:val="decimal"/>
      <w:lvlText w:val="%1."/>
      <w:lvlJc w:val="left"/>
      <w:pPr>
        <w:ind w:left="720" w:hanging="360"/>
      </w:pPr>
    </w:lvl>
    <w:lvl w:ilvl="1" w:tplc="94122951" w:tentative="1">
      <w:start w:val="1"/>
      <w:numFmt w:val="lowerLetter"/>
      <w:lvlText w:val="%2."/>
      <w:lvlJc w:val="left"/>
      <w:pPr>
        <w:ind w:left="1440" w:hanging="360"/>
      </w:pPr>
    </w:lvl>
    <w:lvl w:ilvl="2" w:tplc="94122951" w:tentative="1">
      <w:start w:val="1"/>
      <w:numFmt w:val="lowerRoman"/>
      <w:lvlText w:val="%3."/>
      <w:lvlJc w:val="right"/>
      <w:pPr>
        <w:ind w:left="2160" w:hanging="180"/>
      </w:pPr>
    </w:lvl>
    <w:lvl w:ilvl="3" w:tplc="94122951" w:tentative="1">
      <w:start w:val="1"/>
      <w:numFmt w:val="decimal"/>
      <w:lvlText w:val="%4."/>
      <w:lvlJc w:val="left"/>
      <w:pPr>
        <w:ind w:left="2880" w:hanging="360"/>
      </w:pPr>
    </w:lvl>
    <w:lvl w:ilvl="4" w:tplc="94122951" w:tentative="1">
      <w:start w:val="1"/>
      <w:numFmt w:val="lowerLetter"/>
      <w:lvlText w:val="%5."/>
      <w:lvlJc w:val="left"/>
      <w:pPr>
        <w:ind w:left="3600" w:hanging="360"/>
      </w:pPr>
    </w:lvl>
    <w:lvl w:ilvl="5" w:tplc="94122951" w:tentative="1">
      <w:start w:val="1"/>
      <w:numFmt w:val="lowerRoman"/>
      <w:lvlText w:val="%6."/>
      <w:lvlJc w:val="right"/>
      <w:pPr>
        <w:ind w:left="4320" w:hanging="180"/>
      </w:pPr>
    </w:lvl>
    <w:lvl w:ilvl="6" w:tplc="94122951" w:tentative="1">
      <w:start w:val="1"/>
      <w:numFmt w:val="decimal"/>
      <w:lvlText w:val="%7."/>
      <w:lvlJc w:val="left"/>
      <w:pPr>
        <w:ind w:left="5040" w:hanging="360"/>
      </w:pPr>
    </w:lvl>
    <w:lvl w:ilvl="7" w:tplc="94122951" w:tentative="1">
      <w:start w:val="1"/>
      <w:numFmt w:val="lowerLetter"/>
      <w:lvlText w:val="%8."/>
      <w:lvlJc w:val="left"/>
      <w:pPr>
        <w:ind w:left="5760" w:hanging="360"/>
      </w:pPr>
    </w:lvl>
    <w:lvl w:ilvl="8" w:tplc="94122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">
    <w:multiLevelType w:val="hybridMultilevel"/>
    <w:lvl w:ilvl="0" w:tplc="76834711">
      <w:start w:val="1"/>
      <w:numFmt w:val="decimal"/>
      <w:lvlText w:val="%1."/>
      <w:lvlJc w:val="left"/>
      <w:pPr>
        <w:ind w:left="720" w:hanging="360"/>
      </w:pPr>
    </w:lvl>
    <w:lvl w:ilvl="1" w:tplc="76834711" w:tentative="1">
      <w:start w:val="1"/>
      <w:numFmt w:val="lowerLetter"/>
      <w:lvlText w:val="%2."/>
      <w:lvlJc w:val="left"/>
      <w:pPr>
        <w:ind w:left="1440" w:hanging="360"/>
      </w:pPr>
    </w:lvl>
    <w:lvl w:ilvl="2" w:tplc="76834711" w:tentative="1">
      <w:start w:val="1"/>
      <w:numFmt w:val="lowerRoman"/>
      <w:lvlText w:val="%3."/>
      <w:lvlJc w:val="right"/>
      <w:pPr>
        <w:ind w:left="2160" w:hanging="180"/>
      </w:pPr>
    </w:lvl>
    <w:lvl w:ilvl="3" w:tplc="76834711" w:tentative="1">
      <w:start w:val="1"/>
      <w:numFmt w:val="decimal"/>
      <w:lvlText w:val="%4."/>
      <w:lvlJc w:val="left"/>
      <w:pPr>
        <w:ind w:left="2880" w:hanging="360"/>
      </w:pPr>
    </w:lvl>
    <w:lvl w:ilvl="4" w:tplc="76834711" w:tentative="1">
      <w:start w:val="1"/>
      <w:numFmt w:val="lowerLetter"/>
      <w:lvlText w:val="%5."/>
      <w:lvlJc w:val="left"/>
      <w:pPr>
        <w:ind w:left="3600" w:hanging="360"/>
      </w:pPr>
    </w:lvl>
    <w:lvl w:ilvl="5" w:tplc="76834711" w:tentative="1">
      <w:start w:val="1"/>
      <w:numFmt w:val="lowerRoman"/>
      <w:lvlText w:val="%6."/>
      <w:lvlJc w:val="right"/>
      <w:pPr>
        <w:ind w:left="4320" w:hanging="180"/>
      </w:pPr>
    </w:lvl>
    <w:lvl w:ilvl="6" w:tplc="76834711" w:tentative="1">
      <w:start w:val="1"/>
      <w:numFmt w:val="decimal"/>
      <w:lvlText w:val="%7."/>
      <w:lvlJc w:val="left"/>
      <w:pPr>
        <w:ind w:left="5040" w:hanging="360"/>
      </w:pPr>
    </w:lvl>
    <w:lvl w:ilvl="7" w:tplc="76834711" w:tentative="1">
      <w:start w:val="1"/>
      <w:numFmt w:val="lowerLetter"/>
      <w:lvlText w:val="%8."/>
      <w:lvlJc w:val="left"/>
      <w:pPr>
        <w:ind w:left="5760" w:hanging="360"/>
      </w:pPr>
    </w:lvl>
    <w:lvl w:ilvl="8" w:tplc="76834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">
    <w:multiLevelType w:val="hybridMultilevel"/>
    <w:lvl w:ilvl="0" w:tplc="41707418">
      <w:start w:val="1"/>
      <w:numFmt w:val="decimal"/>
      <w:lvlText w:val="%1."/>
      <w:lvlJc w:val="left"/>
      <w:pPr>
        <w:ind w:left="720" w:hanging="360"/>
      </w:pPr>
    </w:lvl>
    <w:lvl w:ilvl="1" w:tplc="41707418" w:tentative="1">
      <w:start w:val="1"/>
      <w:numFmt w:val="lowerLetter"/>
      <w:lvlText w:val="%2."/>
      <w:lvlJc w:val="left"/>
      <w:pPr>
        <w:ind w:left="1440" w:hanging="360"/>
      </w:pPr>
    </w:lvl>
    <w:lvl w:ilvl="2" w:tplc="41707418" w:tentative="1">
      <w:start w:val="1"/>
      <w:numFmt w:val="lowerRoman"/>
      <w:lvlText w:val="%3."/>
      <w:lvlJc w:val="right"/>
      <w:pPr>
        <w:ind w:left="2160" w:hanging="180"/>
      </w:pPr>
    </w:lvl>
    <w:lvl w:ilvl="3" w:tplc="41707418" w:tentative="1">
      <w:start w:val="1"/>
      <w:numFmt w:val="decimal"/>
      <w:lvlText w:val="%4."/>
      <w:lvlJc w:val="left"/>
      <w:pPr>
        <w:ind w:left="2880" w:hanging="360"/>
      </w:pPr>
    </w:lvl>
    <w:lvl w:ilvl="4" w:tplc="41707418" w:tentative="1">
      <w:start w:val="1"/>
      <w:numFmt w:val="lowerLetter"/>
      <w:lvlText w:val="%5."/>
      <w:lvlJc w:val="left"/>
      <w:pPr>
        <w:ind w:left="3600" w:hanging="360"/>
      </w:pPr>
    </w:lvl>
    <w:lvl w:ilvl="5" w:tplc="41707418" w:tentative="1">
      <w:start w:val="1"/>
      <w:numFmt w:val="lowerRoman"/>
      <w:lvlText w:val="%6."/>
      <w:lvlJc w:val="right"/>
      <w:pPr>
        <w:ind w:left="4320" w:hanging="180"/>
      </w:pPr>
    </w:lvl>
    <w:lvl w:ilvl="6" w:tplc="41707418" w:tentative="1">
      <w:start w:val="1"/>
      <w:numFmt w:val="decimal"/>
      <w:lvlText w:val="%7."/>
      <w:lvlJc w:val="left"/>
      <w:pPr>
        <w:ind w:left="5040" w:hanging="360"/>
      </w:pPr>
    </w:lvl>
    <w:lvl w:ilvl="7" w:tplc="41707418" w:tentative="1">
      <w:start w:val="1"/>
      <w:numFmt w:val="lowerLetter"/>
      <w:lvlText w:val="%8."/>
      <w:lvlJc w:val="left"/>
      <w:pPr>
        <w:ind w:left="5760" w:hanging="360"/>
      </w:pPr>
    </w:lvl>
    <w:lvl w:ilvl="8" w:tplc="41707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">
    <w:multiLevelType w:val="hybridMultilevel"/>
    <w:lvl w:ilvl="0" w:tplc="82463141">
      <w:start w:val="1"/>
      <w:numFmt w:val="decimal"/>
      <w:lvlText w:val="%1."/>
      <w:lvlJc w:val="left"/>
      <w:pPr>
        <w:ind w:left="720" w:hanging="360"/>
      </w:pPr>
    </w:lvl>
    <w:lvl w:ilvl="1" w:tplc="82463141" w:tentative="1">
      <w:start w:val="1"/>
      <w:numFmt w:val="lowerLetter"/>
      <w:lvlText w:val="%2."/>
      <w:lvlJc w:val="left"/>
      <w:pPr>
        <w:ind w:left="1440" w:hanging="360"/>
      </w:pPr>
    </w:lvl>
    <w:lvl w:ilvl="2" w:tplc="82463141" w:tentative="1">
      <w:start w:val="1"/>
      <w:numFmt w:val="lowerRoman"/>
      <w:lvlText w:val="%3."/>
      <w:lvlJc w:val="right"/>
      <w:pPr>
        <w:ind w:left="2160" w:hanging="180"/>
      </w:pPr>
    </w:lvl>
    <w:lvl w:ilvl="3" w:tplc="82463141" w:tentative="1">
      <w:start w:val="1"/>
      <w:numFmt w:val="decimal"/>
      <w:lvlText w:val="%4."/>
      <w:lvlJc w:val="left"/>
      <w:pPr>
        <w:ind w:left="2880" w:hanging="360"/>
      </w:pPr>
    </w:lvl>
    <w:lvl w:ilvl="4" w:tplc="82463141" w:tentative="1">
      <w:start w:val="1"/>
      <w:numFmt w:val="lowerLetter"/>
      <w:lvlText w:val="%5."/>
      <w:lvlJc w:val="left"/>
      <w:pPr>
        <w:ind w:left="3600" w:hanging="360"/>
      </w:pPr>
    </w:lvl>
    <w:lvl w:ilvl="5" w:tplc="82463141" w:tentative="1">
      <w:start w:val="1"/>
      <w:numFmt w:val="lowerRoman"/>
      <w:lvlText w:val="%6."/>
      <w:lvlJc w:val="right"/>
      <w:pPr>
        <w:ind w:left="4320" w:hanging="180"/>
      </w:pPr>
    </w:lvl>
    <w:lvl w:ilvl="6" w:tplc="82463141" w:tentative="1">
      <w:start w:val="1"/>
      <w:numFmt w:val="decimal"/>
      <w:lvlText w:val="%7."/>
      <w:lvlJc w:val="left"/>
      <w:pPr>
        <w:ind w:left="5040" w:hanging="360"/>
      </w:pPr>
    </w:lvl>
    <w:lvl w:ilvl="7" w:tplc="82463141" w:tentative="1">
      <w:start w:val="1"/>
      <w:numFmt w:val="lowerLetter"/>
      <w:lvlText w:val="%8."/>
      <w:lvlJc w:val="left"/>
      <w:pPr>
        <w:ind w:left="5760" w:hanging="360"/>
      </w:pPr>
    </w:lvl>
    <w:lvl w:ilvl="8" w:tplc="82463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">
    <w:multiLevelType w:val="hybridMultilevel"/>
    <w:lvl w:ilvl="0" w:tplc="30900095">
      <w:start w:val="1"/>
      <w:numFmt w:val="decimal"/>
      <w:lvlText w:val="%1."/>
      <w:lvlJc w:val="left"/>
      <w:pPr>
        <w:ind w:left="720" w:hanging="360"/>
      </w:pPr>
    </w:lvl>
    <w:lvl w:ilvl="1" w:tplc="30900095" w:tentative="1">
      <w:start w:val="1"/>
      <w:numFmt w:val="lowerLetter"/>
      <w:lvlText w:val="%2."/>
      <w:lvlJc w:val="left"/>
      <w:pPr>
        <w:ind w:left="1440" w:hanging="360"/>
      </w:pPr>
    </w:lvl>
    <w:lvl w:ilvl="2" w:tplc="30900095" w:tentative="1">
      <w:start w:val="1"/>
      <w:numFmt w:val="lowerRoman"/>
      <w:lvlText w:val="%3."/>
      <w:lvlJc w:val="right"/>
      <w:pPr>
        <w:ind w:left="2160" w:hanging="180"/>
      </w:pPr>
    </w:lvl>
    <w:lvl w:ilvl="3" w:tplc="30900095" w:tentative="1">
      <w:start w:val="1"/>
      <w:numFmt w:val="decimal"/>
      <w:lvlText w:val="%4."/>
      <w:lvlJc w:val="left"/>
      <w:pPr>
        <w:ind w:left="2880" w:hanging="360"/>
      </w:pPr>
    </w:lvl>
    <w:lvl w:ilvl="4" w:tplc="30900095" w:tentative="1">
      <w:start w:val="1"/>
      <w:numFmt w:val="lowerLetter"/>
      <w:lvlText w:val="%5."/>
      <w:lvlJc w:val="left"/>
      <w:pPr>
        <w:ind w:left="3600" w:hanging="360"/>
      </w:pPr>
    </w:lvl>
    <w:lvl w:ilvl="5" w:tplc="30900095" w:tentative="1">
      <w:start w:val="1"/>
      <w:numFmt w:val="lowerRoman"/>
      <w:lvlText w:val="%6."/>
      <w:lvlJc w:val="right"/>
      <w:pPr>
        <w:ind w:left="4320" w:hanging="180"/>
      </w:pPr>
    </w:lvl>
    <w:lvl w:ilvl="6" w:tplc="30900095" w:tentative="1">
      <w:start w:val="1"/>
      <w:numFmt w:val="decimal"/>
      <w:lvlText w:val="%7."/>
      <w:lvlJc w:val="left"/>
      <w:pPr>
        <w:ind w:left="5040" w:hanging="360"/>
      </w:pPr>
    </w:lvl>
    <w:lvl w:ilvl="7" w:tplc="30900095" w:tentative="1">
      <w:start w:val="1"/>
      <w:numFmt w:val="lowerLetter"/>
      <w:lvlText w:val="%8."/>
      <w:lvlJc w:val="left"/>
      <w:pPr>
        <w:ind w:left="5760" w:hanging="360"/>
      </w:pPr>
    </w:lvl>
    <w:lvl w:ilvl="8" w:tplc="30900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">
    <w:multiLevelType w:val="hybridMultilevel"/>
    <w:lvl w:ilvl="0" w:tplc="31548732">
      <w:start w:val="1"/>
      <w:numFmt w:val="decimal"/>
      <w:lvlText w:val="%1."/>
      <w:lvlJc w:val="left"/>
      <w:pPr>
        <w:ind w:left="720" w:hanging="360"/>
      </w:pPr>
    </w:lvl>
    <w:lvl w:ilvl="1" w:tplc="31548732" w:tentative="1">
      <w:start w:val="1"/>
      <w:numFmt w:val="lowerLetter"/>
      <w:lvlText w:val="%2."/>
      <w:lvlJc w:val="left"/>
      <w:pPr>
        <w:ind w:left="1440" w:hanging="360"/>
      </w:pPr>
    </w:lvl>
    <w:lvl w:ilvl="2" w:tplc="31548732" w:tentative="1">
      <w:start w:val="1"/>
      <w:numFmt w:val="lowerRoman"/>
      <w:lvlText w:val="%3."/>
      <w:lvlJc w:val="right"/>
      <w:pPr>
        <w:ind w:left="2160" w:hanging="180"/>
      </w:pPr>
    </w:lvl>
    <w:lvl w:ilvl="3" w:tplc="31548732" w:tentative="1">
      <w:start w:val="1"/>
      <w:numFmt w:val="decimal"/>
      <w:lvlText w:val="%4."/>
      <w:lvlJc w:val="left"/>
      <w:pPr>
        <w:ind w:left="2880" w:hanging="360"/>
      </w:pPr>
    </w:lvl>
    <w:lvl w:ilvl="4" w:tplc="31548732" w:tentative="1">
      <w:start w:val="1"/>
      <w:numFmt w:val="lowerLetter"/>
      <w:lvlText w:val="%5."/>
      <w:lvlJc w:val="left"/>
      <w:pPr>
        <w:ind w:left="3600" w:hanging="360"/>
      </w:pPr>
    </w:lvl>
    <w:lvl w:ilvl="5" w:tplc="31548732" w:tentative="1">
      <w:start w:val="1"/>
      <w:numFmt w:val="lowerRoman"/>
      <w:lvlText w:val="%6."/>
      <w:lvlJc w:val="right"/>
      <w:pPr>
        <w:ind w:left="4320" w:hanging="180"/>
      </w:pPr>
    </w:lvl>
    <w:lvl w:ilvl="6" w:tplc="31548732" w:tentative="1">
      <w:start w:val="1"/>
      <w:numFmt w:val="decimal"/>
      <w:lvlText w:val="%7."/>
      <w:lvlJc w:val="left"/>
      <w:pPr>
        <w:ind w:left="5040" w:hanging="360"/>
      </w:pPr>
    </w:lvl>
    <w:lvl w:ilvl="7" w:tplc="31548732" w:tentative="1">
      <w:start w:val="1"/>
      <w:numFmt w:val="lowerLetter"/>
      <w:lvlText w:val="%8."/>
      <w:lvlJc w:val="left"/>
      <w:pPr>
        <w:ind w:left="5760" w:hanging="360"/>
      </w:pPr>
    </w:lvl>
    <w:lvl w:ilvl="8" w:tplc="31548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3">
    <w:multiLevelType w:val="hybridMultilevel"/>
    <w:lvl w:ilvl="0" w:tplc="84156574">
      <w:start w:val="1"/>
      <w:numFmt w:val="decimal"/>
      <w:lvlText w:val="%1."/>
      <w:lvlJc w:val="left"/>
      <w:pPr>
        <w:ind w:left="720" w:hanging="360"/>
      </w:pPr>
    </w:lvl>
    <w:lvl w:ilvl="1" w:tplc="84156574" w:tentative="1">
      <w:start w:val="1"/>
      <w:numFmt w:val="lowerLetter"/>
      <w:lvlText w:val="%2."/>
      <w:lvlJc w:val="left"/>
      <w:pPr>
        <w:ind w:left="1440" w:hanging="360"/>
      </w:pPr>
    </w:lvl>
    <w:lvl w:ilvl="2" w:tplc="84156574" w:tentative="1">
      <w:start w:val="1"/>
      <w:numFmt w:val="lowerRoman"/>
      <w:lvlText w:val="%3."/>
      <w:lvlJc w:val="right"/>
      <w:pPr>
        <w:ind w:left="2160" w:hanging="180"/>
      </w:pPr>
    </w:lvl>
    <w:lvl w:ilvl="3" w:tplc="84156574" w:tentative="1">
      <w:start w:val="1"/>
      <w:numFmt w:val="decimal"/>
      <w:lvlText w:val="%4."/>
      <w:lvlJc w:val="left"/>
      <w:pPr>
        <w:ind w:left="2880" w:hanging="360"/>
      </w:pPr>
    </w:lvl>
    <w:lvl w:ilvl="4" w:tplc="84156574" w:tentative="1">
      <w:start w:val="1"/>
      <w:numFmt w:val="lowerLetter"/>
      <w:lvlText w:val="%5."/>
      <w:lvlJc w:val="left"/>
      <w:pPr>
        <w:ind w:left="3600" w:hanging="360"/>
      </w:pPr>
    </w:lvl>
    <w:lvl w:ilvl="5" w:tplc="84156574" w:tentative="1">
      <w:start w:val="1"/>
      <w:numFmt w:val="lowerRoman"/>
      <w:lvlText w:val="%6."/>
      <w:lvlJc w:val="right"/>
      <w:pPr>
        <w:ind w:left="4320" w:hanging="180"/>
      </w:pPr>
    </w:lvl>
    <w:lvl w:ilvl="6" w:tplc="84156574" w:tentative="1">
      <w:start w:val="1"/>
      <w:numFmt w:val="decimal"/>
      <w:lvlText w:val="%7."/>
      <w:lvlJc w:val="left"/>
      <w:pPr>
        <w:ind w:left="5040" w:hanging="360"/>
      </w:pPr>
    </w:lvl>
    <w:lvl w:ilvl="7" w:tplc="84156574" w:tentative="1">
      <w:start w:val="1"/>
      <w:numFmt w:val="lowerLetter"/>
      <w:lvlText w:val="%8."/>
      <w:lvlJc w:val="left"/>
      <w:pPr>
        <w:ind w:left="5760" w:hanging="360"/>
      </w:pPr>
    </w:lvl>
    <w:lvl w:ilvl="8" w:tplc="84156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">
    <w:multiLevelType w:val="hybridMultilevel"/>
    <w:lvl w:ilvl="0" w:tplc="31612676">
      <w:start w:val="1"/>
      <w:numFmt w:val="decimal"/>
      <w:lvlText w:val="%1."/>
      <w:lvlJc w:val="left"/>
      <w:pPr>
        <w:ind w:left="720" w:hanging="360"/>
      </w:pPr>
    </w:lvl>
    <w:lvl w:ilvl="1" w:tplc="31612676" w:tentative="1">
      <w:start w:val="1"/>
      <w:numFmt w:val="lowerLetter"/>
      <w:lvlText w:val="%2."/>
      <w:lvlJc w:val="left"/>
      <w:pPr>
        <w:ind w:left="1440" w:hanging="360"/>
      </w:pPr>
    </w:lvl>
    <w:lvl w:ilvl="2" w:tplc="31612676" w:tentative="1">
      <w:start w:val="1"/>
      <w:numFmt w:val="lowerRoman"/>
      <w:lvlText w:val="%3."/>
      <w:lvlJc w:val="right"/>
      <w:pPr>
        <w:ind w:left="2160" w:hanging="180"/>
      </w:pPr>
    </w:lvl>
    <w:lvl w:ilvl="3" w:tplc="31612676" w:tentative="1">
      <w:start w:val="1"/>
      <w:numFmt w:val="decimal"/>
      <w:lvlText w:val="%4."/>
      <w:lvlJc w:val="left"/>
      <w:pPr>
        <w:ind w:left="2880" w:hanging="360"/>
      </w:pPr>
    </w:lvl>
    <w:lvl w:ilvl="4" w:tplc="31612676" w:tentative="1">
      <w:start w:val="1"/>
      <w:numFmt w:val="lowerLetter"/>
      <w:lvlText w:val="%5."/>
      <w:lvlJc w:val="left"/>
      <w:pPr>
        <w:ind w:left="3600" w:hanging="360"/>
      </w:pPr>
    </w:lvl>
    <w:lvl w:ilvl="5" w:tplc="31612676" w:tentative="1">
      <w:start w:val="1"/>
      <w:numFmt w:val="lowerRoman"/>
      <w:lvlText w:val="%6."/>
      <w:lvlJc w:val="right"/>
      <w:pPr>
        <w:ind w:left="4320" w:hanging="180"/>
      </w:pPr>
    </w:lvl>
    <w:lvl w:ilvl="6" w:tplc="31612676" w:tentative="1">
      <w:start w:val="1"/>
      <w:numFmt w:val="decimal"/>
      <w:lvlText w:val="%7."/>
      <w:lvlJc w:val="left"/>
      <w:pPr>
        <w:ind w:left="5040" w:hanging="360"/>
      </w:pPr>
    </w:lvl>
    <w:lvl w:ilvl="7" w:tplc="31612676" w:tentative="1">
      <w:start w:val="1"/>
      <w:numFmt w:val="lowerLetter"/>
      <w:lvlText w:val="%8."/>
      <w:lvlJc w:val="left"/>
      <w:pPr>
        <w:ind w:left="5760" w:hanging="360"/>
      </w:pPr>
    </w:lvl>
    <w:lvl w:ilvl="8" w:tplc="31612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">
    <w:multiLevelType w:val="hybridMultilevel"/>
    <w:lvl w:ilvl="0" w:tplc="91161861">
      <w:start w:val="1"/>
      <w:numFmt w:val="decimal"/>
      <w:lvlText w:val="%1."/>
      <w:lvlJc w:val="left"/>
      <w:pPr>
        <w:ind w:left="720" w:hanging="360"/>
      </w:pPr>
    </w:lvl>
    <w:lvl w:ilvl="1" w:tplc="91161861" w:tentative="1">
      <w:start w:val="1"/>
      <w:numFmt w:val="lowerLetter"/>
      <w:lvlText w:val="%2."/>
      <w:lvlJc w:val="left"/>
      <w:pPr>
        <w:ind w:left="1440" w:hanging="360"/>
      </w:pPr>
    </w:lvl>
    <w:lvl w:ilvl="2" w:tplc="91161861" w:tentative="1">
      <w:start w:val="1"/>
      <w:numFmt w:val="lowerRoman"/>
      <w:lvlText w:val="%3."/>
      <w:lvlJc w:val="right"/>
      <w:pPr>
        <w:ind w:left="2160" w:hanging="180"/>
      </w:pPr>
    </w:lvl>
    <w:lvl w:ilvl="3" w:tplc="91161861" w:tentative="1">
      <w:start w:val="1"/>
      <w:numFmt w:val="decimal"/>
      <w:lvlText w:val="%4."/>
      <w:lvlJc w:val="left"/>
      <w:pPr>
        <w:ind w:left="2880" w:hanging="360"/>
      </w:pPr>
    </w:lvl>
    <w:lvl w:ilvl="4" w:tplc="91161861" w:tentative="1">
      <w:start w:val="1"/>
      <w:numFmt w:val="lowerLetter"/>
      <w:lvlText w:val="%5."/>
      <w:lvlJc w:val="left"/>
      <w:pPr>
        <w:ind w:left="3600" w:hanging="360"/>
      </w:pPr>
    </w:lvl>
    <w:lvl w:ilvl="5" w:tplc="91161861" w:tentative="1">
      <w:start w:val="1"/>
      <w:numFmt w:val="lowerRoman"/>
      <w:lvlText w:val="%6."/>
      <w:lvlJc w:val="right"/>
      <w:pPr>
        <w:ind w:left="4320" w:hanging="180"/>
      </w:pPr>
    </w:lvl>
    <w:lvl w:ilvl="6" w:tplc="91161861" w:tentative="1">
      <w:start w:val="1"/>
      <w:numFmt w:val="decimal"/>
      <w:lvlText w:val="%7."/>
      <w:lvlJc w:val="left"/>
      <w:pPr>
        <w:ind w:left="5040" w:hanging="360"/>
      </w:pPr>
    </w:lvl>
    <w:lvl w:ilvl="7" w:tplc="91161861" w:tentative="1">
      <w:start w:val="1"/>
      <w:numFmt w:val="lowerLetter"/>
      <w:lvlText w:val="%8."/>
      <w:lvlJc w:val="left"/>
      <w:pPr>
        <w:ind w:left="5760" w:hanging="360"/>
      </w:pPr>
    </w:lvl>
    <w:lvl w:ilvl="8" w:tplc="91161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">
    <w:multiLevelType w:val="hybridMultilevel"/>
    <w:lvl w:ilvl="0" w:tplc="52080737">
      <w:start w:val="1"/>
      <w:numFmt w:val="decimal"/>
      <w:lvlText w:val="%1."/>
      <w:lvlJc w:val="left"/>
      <w:pPr>
        <w:ind w:left="720" w:hanging="360"/>
      </w:pPr>
    </w:lvl>
    <w:lvl w:ilvl="1" w:tplc="52080737" w:tentative="1">
      <w:start w:val="1"/>
      <w:numFmt w:val="lowerLetter"/>
      <w:lvlText w:val="%2."/>
      <w:lvlJc w:val="left"/>
      <w:pPr>
        <w:ind w:left="1440" w:hanging="360"/>
      </w:pPr>
    </w:lvl>
    <w:lvl w:ilvl="2" w:tplc="52080737" w:tentative="1">
      <w:start w:val="1"/>
      <w:numFmt w:val="lowerRoman"/>
      <w:lvlText w:val="%3."/>
      <w:lvlJc w:val="right"/>
      <w:pPr>
        <w:ind w:left="2160" w:hanging="180"/>
      </w:pPr>
    </w:lvl>
    <w:lvl w:ilvl="3" w:tplc="52080737" w:tentative="1">
      <w:start w:val="1"/>
      <w:numFmt w:val="decimal"/>
      <w:lvlText w:val="%4."/>
      <w:lvlJc w:val="left"/>
      <w:pPr>
        <w:ind w:left="2880" w:hanging="360"/>
      </w:pPr>
    </w:lvl>
    <w:lvl w:ilvl="4" w:tplc="52080737" w:tentative="1">
      <w:start w:val="1"/>
      <w:numFmt w:val="lowerLetter"/>
      <w:lvlText w:val="%5."/>
      <w:lvlJc w:val="left"/>
      <w:pPr>
        <w:ind w:left="3600" w:hanging="360"/>
      </w:pPr>
    </w:lvl>
    <w:lvl w:ilvl="5" w:tplc="52080737" w:tentative="1">
      <w:start w:val="1"/>
      <w:numFmt w:val="lowerRoman"/>
      <w:lvlText w:val="%6."/>
      <w:lvlJc w:val="right"/>
      <w:pPr>
        <w:ind w:left="4320" w:hanging="180"/>
      </w:pPr>
    </w:lvl>
    <w:lvl w:ilvl="6" w:tplc="52080737" w:tentative="1">
      <w:start w:val="1"/>
      <w:numFmt w:val="decimal"/>
      <w:lvlText w:val="%7."/>
      <w:lvlJc w:val="left"/>
      <w:pPr>
        <w:ind w:left="5040" w:hanging="360"/>
      </w:pPr>
    </w:lvl>
    <w:lvl w:ilvl="7" w:tplc="52080737" w:tentative="1">
      <w:start w:val="1"/>
      <w:numFmt w:val="lowerLetter"/>
      <w:lvlText w:val="%8."/>
      <w:lvlJc w:val="left"/>
      <w:pPr>
        <w:ind w:left="5760" w:hanging="360"/>
      </w:pPr>
    </w:lvl>
    <w:lvl w:ilvl="8" w:tplc="52080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">
    <w:multiLevelType w:val="hybridMultilevel"/>
    <w:lvl w:ilvl="0" w:tplc="80799854">
      <w:start w:val="1"/>
      <w:numFmt w:val="decimal"/>
      <w:lvlText w:val="%1."/>
      <w:lvlJc w:val="left"/>
      <w:pPr>
        <w:ind w:left="720" w:hanging="360"/>
      </w:pPr>
    </w:lvl>
    <w:lvl w:ilvl="1" w:tplc="80799854" w:tentative="1">
      <w:start w:val="1"/>
      <w:numFmt w:val="lowerLetter"/>
      <w:lvlText w:val="%2."/>
      <w:lvlJc w:val="left"/>
      <w:pPr>
        <w:ind w:left="1440" w:hanging="360"/>
      </w:pPr>
    </w:lvl>
    <w:lvl w:ilvl="2" w:tplc="80799854" w:tentative="1">
      <w:start w:val="1"/>
      <w:numFmt w:val="lowerRoman"/>
      <w:lvlText w:val="%3."/>
      <w:lvlJc w:val="right"/>
      <w:pPr>
        <w:ind w:left="2160" w:hanging="180"/>
      </w:pPr>
    </w:lvl>
    <w:lvl w:ilvl="3" w:tplc="80799854" w:tentative="1">
      <w:start w:val="1"/>
      <w:numFmt w:val="decimal"/>
      <w:lvlText w:val="%4."/>
      <w:lvlJc w:val="left"/>
      <w:pPr>
        <w:ind w:left="2880" w:hanging="360"/>
      </w:pPr>
    </w:lvl>
    <w:lvl w:ilvl="4" w:tplc="80799854" w:tentative="1">
      <w:start w:val="1"/>
      <w:numFmt w:val="lowerLetter"/>
      <w:lvlText w:val="%5."/>
      <w:lvlJc w:val="left"/>
      <w:pPr>
        <w:ind w:left="3600" w:hanging="360"/>
      </w:pPr>
    </w:lvl>
    <w:lvl w:ilvl="5" w:tplc="80799854" w:tentative="1">
      <w:start w:val="1"/>
      <w:numFmt w:val="lowerRoman"/>
      <w:lvlText w:val="%6."/>
      <w:lvlJc w:val="right"/>
      <w:pPr>
        <w:ind w:left="4320" w:hanging="180"/>
      </w:pPr>
    </w:lvl>
    <w:lvl w:ilvl="6" w:tplc="80799854" w:tentative="1">
      <w:start w:val="1"/>
      <w:numFmt w:val="decimal"/>
      <w:lvlText w:val="%7."/>
      <w:lvlJc w:val="left"/>
      <w:pPr>
        <w:ind w:left="5040" w:hanging="360"/>
      </w:pPr>
    </w:lvl>
    <w:lvl w:ilvl="7" w:tplc="80799854" w:tentative="1">
      <w:start w:val="1"/>
      <w:numFmt w:val="lowerLetter"/>
      <w:lvlText w:val="%8."/>
      <w:lvlJc w:val="left"/>
      <w:pPr>
        <w:ind w:left="5760" w:hanging="360"/>
      </w:pPr>
    </w:lvl>
    <w:lvl w:ilvl="8" w:tplc="80799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">
    <w:multiLevelType w:val="hybridMultilevel"/>
    <w:lvl w:ilvl="0" w:tplc="862407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18">
    <w:abstractNumId w:val="1018"/>
  </w:num>
  <w:num w:numId="1019">
    <w:abstractNumId w:val="1019"/>
  </w:num>
  <w:num w:numId="1020">
    <w:abstractNumId w:val="1020"/>
  </w:num>
  <w:num w:numId="1021">
    <w:abstractNumId w:val="1021"/>
  </w:num>
  <w:num w:numId="1022">
    <w:abstractNumId w:val="1022"/>
  </w:num>
  <w:num w:numId="1023">
    <w:abstractNumId w:val="1023"/>
  </w:num>
  <w:num w:numId="1024">
    <w:abstractNumId w:val="1024"/>
  </w:num>
  <w:num w:numId="1025">
    <w:abstractNumId w:val="1025"/>
  </w:num>
  <w:num w:numId="1026">
    <w:abstractNumId w:val="1026"/>
  </w:num>
  <w:num w:numId="1027">
    <w:abstractNumId w:val="1027"/>
  </w:num>
  <w:num w:numId="1028">
    <w:abstractNumId w:val="1028"/>
  </w:num>
  <w:num w:numId="1029">
    <w:abstractNumId w:val="1029"/>
  </w:num>
  <w:num w:numId="1030">
    <w:abstractNumId w:val="10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43315401" Type="http://schemas.openxmlformats.org/officeDocument/2006/relationships/comments" Target="comments.xml"/><Relationship Id="rId794971874" Type="http://schemas.microsoft.com/office/2011/relationships/commentsExtended" Target="commentsExtended.xml"/><Relationship Id="rId50500371" Type="http://schemas.openxmlformats.org/officeDocument/2006/relationships/image" Target="media/imgrId50500371.jpg"/><Relationship Id="rId676963a432b19b70c" Type="http://schemas.openxmlformats.org/officeDocument/2006/relationships/hyperlink" Target="https://iservice.lombardini.it/jsp/Template2/manuale.jsp?id=41&amp;parent=962" TargetMode="External"/><Relationship Id="rId525463a432b1d9af6" Type="http://schemas.openxmlformats.org/officeDocument/2006/relationships/hyperlink" Target="https://iservice.lombardini.it/jsp/Template2/manuale.jsp?id=60&amp;parent=962" TargetMode="External"/><Relationship Id="rId660463a432b1e0b24" Type="http://schemas.openxmlformats.org/officeDocument/2006/relationships/hyperlink" Target="https://iservice.lombardini.it/jsp/Template2/manuale.jsp?id=59&amp;parent=962" TargetMode="External"/><Relationship Id="rId852163a432b1e2a57" Type="http://schemas.openxmlformats.org/officeDocument/2006/relationships/hyperlink" Target="https://iservice.lombardini.it/jsp/Template2/manuale.jsp?id=42&amp;parent=962" TargetMode="External"/><Relationship Id="rId828963a432b1e327f" Type="http://schemas.openxmlformats.org/officeDocument/2006/relationships/hyperlink" Target="https://iservice.lombardini.it/jsp/Template2/manuale.jsp?id=75&amp;parent=962" TargetMode="External"/><Relationship Id="rId454263a432b1e3ad8" Type="http://schemas.openxmlformats.org/officeDocument/2006/relationships/hyperlink" Target="https://iservice.lombardini.it/jsp/Template2/manuale.jsp?id=44&amp;parent=962" TargetMode="External"/><Relationship Id="rId258663a432b1e42db" Type="http://schemas.openxmlformats.org/officeDocument/2006/relationships/hyperlink" Target="https://iservice.lombardini.it/jsp/Template2/manuale.jsp?id=73&amp;parent=962" TargetMode="External"/><Relationship Id="rId508063a432b1e4a8e" Type="http://schemas.openxmlformats.org/officeDocument/2006/relationships/hyperlink" Target="https://iservice.lombardini.it/jsp/Template2/manuale.jsp?id=76&amp;parent=962" TargetMode="External"/><Relationship Id="rId647663a432b1e5257" Type="http://schemas.openxmlformats.org/officeDocument/2006/relationships/hyperlink" Target="https://iservice.lombardini.it/jsp/Template2/manuale.jsp?id=77&amp;parent=962" TargetMode="External"/><Relationship Id="rId622763a432b1e5a25" Type="http://schemas.openxmlformats.org/officeDocument/2006/relationships/hyperlink" Target="https://iservice.lombardini.it/jsp/Template2/manuale.jsp?id=74&amp;parent=962" TargetMode="External"/><Relationship Id="rId315963a432b1e8533" Type="http://schemas.openxmlformats.org/officeDocument/2006/relationships/hyperlink" Target="https://iservice.lombardini.it/jsp/Template2/manuale.jsp?id=87&amp;parent=962" TargetMode="External"/><Relationship Id="rId656963a432b1ec455" Type="http://schemas.openxmlformats.org/officeDocument/2006/relationships/hyperlink" Target="https://iservice.lombardini.it/jsp/Template4/manuale.jsp?id=2669&amp;parent=1034" TargetMode="External"/><Relationship Id="rId965763a432b1ed29e" Type="http://schemas.openxmlformats.org/officeDocument/2006/relationships/hyperlink" Target="https://iservice.lombardini.it/jsp/Template2/manuale.jsp?id=83&amp;parent=962" TargetMode="External"/><Relationship Id="rId157363a432b1ed3f5" Type="http://schemas.openxmlformats.org/officeDocument/2006/relationships/hyperlink" Target="https://iservice.lombardini.it/jsp/Template2/manuale.jsp?id=84&amp;parent=962" TargetMode="External"/><Relationship Id="rId725763a432b1ed529" Type="http://schemas.openxmlformats.org/officeDocument/2006/relationships/hyperlink" Target="https://iservice.lombardini.it/jsp/Template2/manuale.jsp?id=85&amp;parent=962" TargetMode="External"/><Relationship Id="rId125763a432b1ef11b" Type="http://schemas.openxmlformats.org/officeDocument/2006/relationships/hyperlink" Target="https://iservice.lombardini.it/jsp/Template2/manuale.jsp?id=86&amp;parent=962" TargetMode="External"/><Relationship Id="rId873963a432b1f0a77" Type="http://schemas.openxmlformats.org/officeDocument/2006/relationships/hyperlink" Target="https://iservice.lombardini.it/jsp/Template4/manuale.jsp?id=2664&amp;parent=1034" TargetMode="External"/><Relationship Id="rId930963a432b2026c0" Type="http://schemas.openxmlformats.org/officeDocument/2006/relationships/hyperlink" Target="https://iservice.lombardini.it/jsp/Template2/manuale.jsp?id=60&amp;parent=962" TargetMode="External"/><Relationship Id="rId342463a432b217d5a" Type="http://schemas.openxmlformats.org/officeDocument/2006/relationships/hyperlink" Target="https://iservice.lombardini.it/jsp/Template2/manuale.jsp?id=60&amp;parent=962" TargetMode="External"/><Relationship Id="rId704563a432b228686" Type="http://schemas.openxmlformats.org/officeDocument/2006/relationships/hyperlink" Target="https://iservice.lombardini.it/jsp/Template2/manuale.jsp?id=60&amp;parent=962" TargetMode="External"/><Relationship Id="rId371263a432b23d542" Type="http://schemas.openxmlformats.org/officeDocument/2006/relationships/hyperlink" Target="https://iservice.lombardini.it/jsp/Template2/manuale.jsp?id=59&amp;parent=962" TargetMode="External"/><Relationship Id="rId860463a432b244a52" Type="http://schemas.openxmlformats.org/officeDocument/2006/relationships/hyperlink" Target="https://iservice.lombardini.it/jsp/Template2/manuale.jsp?id=60&amp;parent=962" TargetMode="External"/><Relationship Id="rId613063a432b25c579" Type="http://schemas.openxmlformats.org/officeDocument/2006/relationships/hyperlink" Target="https://iservice.lombardini.it/jsp/Template2/manuale.jsp?id=59&amp;parent=962" TargetMode="External"/><Relationship Id="rId878963a432b2664de" Type="http://schemas.openxmlformats.org/officeDocument/2006/relationships/hyperlink" Target="https://iservice.lombardini.it/jsp/Template2/manuale.jsp?id=60&amp;parent=962" TargetMode="External"/><Relationship Id="rId658863a432b293625" Type="http://schemas.openxmlformats.org/officeDocument/2006/relationships/hyperlink" Target="https://iservice.lombardini.it/jsp/Template2/manuale.jsp?id=60&amp;parent=962" TargetMode="External"/><Relationship Id="rId789663a432b29d499" Type="http://schemas.openxmlformats.org/officeDocument/2006/relationships/hyperlink" Target="https://iservice.lombardini.it/jsp/Template2/manuale.jsp?id=59&amp;parent=962" TargetMode="External"/><Relationship Id="rId579763a432b2a9dcd" Type="http://schemas.openxmlformats.org/officeDocument/2006/relationships/hyperlink" Target="https://iservice.lombardini.it/jsp/Template2/manuale.jsp?id=70&amp;parent=962" TargetMode="External"/><Relationship Id="rId772363a432b2d369d" Type="http://schemas.openxmlformats.org/officeDocument/2006/relationships/hyperlink" Target="https://iservice.lombardini.it/jsp/Template2/manuale.jsp?id=59&amp;parent=962" TargetMode="External"/><Relationship Id="rId367263a432b2f21bc" Type="http://schemas.openxmlformats.org/officeDocument/2006/relationships/hyperlink" Target="https://iservice.lombardini.it/jsp/Template2/manuale.jsp?id=60&amp;parent=962" TargetMode="External"/><Relationship Id="rId497063a432b2f250b" Type="http://schemas.openxmlformats.org/officeDocument/2006/relationships/hyperlink" Target="https://iservice.lombardini.it/jsp/Template2/manuale.jsp?id=59&amp;parent=962" TargetMode="External"/><Relationship Id="rId733163a432b3170f8" Type="http://schemas.openxmlformats.org/officeDocument/2006/relationships/hyperlink" Target="https://iservice.lombardini.it/jsp/Template2/manuale.jsp?id=60&amp;parent=962" TargetMode="External"/><Relationship Id="rId569363a432b32079d" Type="http://schemas.openxmlformats.org/officeDocument/2006/relationships/hyperlink" Target="https://iservice.lombardini.it/jsp/Template2/manuale.jsp?id=59&amp;parent=962" TargetMode="External"/><Relationship Id="rId266663a432b3376a8" Type="http://schemas.openxmlformats.org/officeDocument/2006/relationships/hyperlink" Target="https://iservice.lombardini.it/jsp/Template2/manuale.jsp?id=80&amp;parent=962" TargetMode="External"/><Relationship Id="rId848063a432b3383a5" Type="http://schemas.openxmlformats.org/officeDocument/2006/relationships/hyperlink" Target="https://iservice.lombardini.it/jsp/Template2/manuale.jsp?id=81&amp;parent=962" TargetMode="External"/><Relationship Id="rId121263a432b33a3db" Type="http://schemas.openxmlformats.org/officeDocument/2006/relationships/hyperlink" Target="https://iservice.lombardini.it/jsp/Template2/manuale.jsp?id=80&amp;parent=962" TargetMode="External"/><Relationship Id="rId729463a432b33a75e" Type="http://schemas.openxmlformats.org/officeDocument/2006/relationships/hyperlink" Target="https://iservice.lombardini.it/jsp/Template2/manuale.jsp?id=83&amp;parent=962" TargetMode="External"/><Relationship Id="rId761363a432b33ddca" Type="http://schemas.openxmlformats.org/officeDocument/2006/relationships/hyperlink" Target="https://iservice.lombardini.it/jsp/Template2/manuale.jsp?id=83&amp;parent=962" TargetMode="External"/><Relationship Id="rId336063a432b345025" Type="http://schemas.openxmlformats.org/officeDocument/2006/relationships/hyperlink" Target="https://iservice.lombardini.it/jsp/Template2/manuale.jsp?id=41&amp;parent=962" TargetMode="External"/><Relationship Id="rId709263a432b345a97" Type="http://schemas.openxmlformats.org/officeDocument/2006/relationships/hyperlink" Target="https://iservice.lombardini.it/jsp/Template2/manuale.jsp?id=71&amp;parent=962" TargetMode="External"/><Relationship Id="rId998063a432b34632a" Type="http://schemas.openxmlformats.org/officeDocument/2006/relationships/hyperlink" Target="https://iservice.lombardini.it/jsp/Template2/manuale.jsp?id=70&amp;parent=962" TargetMode="External"/><Relationship Id="rId391563a432b1ce97a" Type="http://schemas.openxmlformats.org/officeDocument/2006/relationships/image" Target="media/imgrId391563a432b1ce97a.jpg"/><Relationship Id="rId188763a432b1d9364" Type="http://schemas.openxmlformats.org/officeDocument/2006/relationships/image" Target="media/imgrId188763a432b1d9364.jpg"/><Relationship Id="rId330963a432b1df7ba" Type="http://schemas.openxmlformats.org/officeDocument/2006/relationships/image" Target="media/imgrId330963a432b1df7ba.jpg"/><Relationship Id="rId136163a432b201f1c" Type="http://schemas.openxmlformats.org/officeDocument/2006/relationships/image" Target="media/imgrId136163a432b201f1c.jpg"/><Relationship Id="rId964463a432b20b2ce" Type="http://schemas.openxmlformats.org/officeDocument/2006/relationships/image" Target="media/imgrId964463a432b20b2ce.jpg"/><Relationship Id="rId696263a432b2129ef" Type="http://schemas.openxmlformats.org/officeDocument/2006/relationships/image" Target="media/imgrId696263a432b2129ef.jpg"/><Relationship Id="rId658263a432b217672" Type="http://schemas.openxmlformats.org/officeDocument/2006/relationships/image" Target="media/imgrId658263a432b217672.jpg"/><Relationship Id="rId463863a432b21f88b" Type="http://schemas.openxmlformats.org/officeDocument/2006/relationships/image" Target="media/imgrId463863a432b21f88b.jpg"/><Relationship Id="rId410063a432b227fb3" Type="http://schemas.openxmlformats.org/officeDocument/2006/relationships/image" Target="media/imgrId410063a432b227fb3.jpg"/><Relationship Id="rId513163a432b233ce6" Type="http://schemas.openxmlformats.org/officeDocument/2006/relationships/image" Target="media/imgrId513163a432b233ce6.jpg"/><Relationship Id="rId808563a432b23c835" Type="http://schemas.openxmlformats.org/officeDocument/2006/relationships/image" Target="media/imgrId808563a432b23c835.jpg"/><Relationship Id="rId150863a432b243682" Type="http://schemas.openxmlformats.org/officeDocument/2006/relationships/image" Target="media/imgrId150863a432b243682.jpg"/><Relationship Id="rId486863a432b252597" Type="http://schemas.openxmlformats.org/officeDocument/2006/relationships/image" Target="media/imgrId486863a432b252597.jpg"/><Relationship Id="rId270063a432b25af6a" Type="http://schemas.openxmlformats.org/officeDocument/2006/relationships/image" Target="media/imgrId270063a432b25af6a.jpg"/><Relationship Id="rId419963a432b2654b8" Type="http://schemas.openxmlformats.org/officeDocument/2006/relationships/image" Target="media/imgrId419963a432b2654b8.jpg"/><Relationship Id="rId629163a432b2751e6" Type="http://schemas.openxmlformats.org/officeDocument/2006/relationships/image" Target="media/imgrId629163a432b2751e6.jpg"/><Relationship Id="rId694963a432b288f5e" Type="http://schemas.openxmlformats.org/officeDocument/2006/relationships/image" Target="media/imgrId694963a432b288f5e.jpg"/><Relationship Id="rId912963a432b2921a3" Type="http://schemas.openxmlformats.org/officeDocument/2006/relationships/image" Target="media/imgrId912963a432b2921a3.jpg"/><Relationship Id="rId491163a432b29cb6c" Type="http://schemas.openxmlformats.org/officeDocument/2006/relationships/image" Target="media/imgrId491163a432b29cb6c.jpg"/><Relationship Id="rId221263a432b2a73b1" Type="http://schemas.openxmlformats.org/officeDocument/2006/relationships/image" Target="media/imgrId221263a432b2a73b1.jpg"/><Relationship Id="rId375763a432b2b335f" Type="http://schemas.openxmlformats.org/officeDocument/2006/relationships/image" Target="media/imgrId375763a432b2b335f.jpg"/><Relationship Id="rId377763a432b2bd6a6" Type="http://schemas.openxmlformats.org/officeDocument/2006/relationships/image" Target="media/imgrId377763a432b2bd6a6.jpg"/><Relationship Id="rId330363a432b2ca4bd" Type="http://schemas.openxmlformats.org/officeDocument/2006/relationships/image" Target="media/imgrId330363a432b2ca4bd.jpg"/><Relationship Id="rId278263a432b2d2e35" Type="http://schemas.openxmlformats.org/officeDocument/2006/relationships/image" Target="media/imgrId278263a432b2d2e35.jpg"/><Relationship Id="rId834963a432b2e0753" Type="http://schemas.openxmlformats.org/officeDocument/2006/relationships/image" Target="media/imgrId834963a432b2e0753.jpg"/><Relationship Id="rId222863a432b2e706e" Type="http://schemas.openxmlformats.org/officeDocument/2006/relationships/image" Target="media/imgrId222863a432b2e706e.jpg"/><Relationship Id="rId588363a432b2ed1df" Type="http://schemas.openxmlformats.org/officeDocument/2006/relationships/image" Target="media/imgrId588363a432b2ed1df.jpg"/><Relationship Id="rId229363a432b2f1a77" Type="http://schemas.openxmlformats.org/officeDocument/2006/relationships/image" Target="media/imgrId229363a432b2f1a77.jpg"/><Relationship Id="rId677763a432b309726" Type="http://schemas.openxmlformats.org/officeDocument/2006/relationships/image" Target="media/imgrId677763a432b309726.png"/><Relationship Id="rId150263a432b310f58" Type="http://schemas.openxmlformats.org/officeDocument/2006/relationships/image" Target="media/imgrId150263a432b310f58.jpg"/><Relationship Id="rId674963a432b316702" Type="http://schemas.openxmlformats.org/officeDocument/2006/relationships/image" Target="media/imgrId674963a432b316702.jpg"/><Relationship Id="rId893263a432b31f88a" Type="http://schemas.openxmlformats.org/officeDocument/2006/relationships/image" Target="media/imgrId893263a432b31f88a.jpg"/><Relationship Id="rId199163a432b32d682" Type="http://schemas.openxmlformats.org/officeDocument/2006/relationships/image" Target="media/imgrId199163a432b32d682.jpg"/><Relationship Id="rId634263a432b336255" Type="http://schemas.openxmlformats.org/officeDocument/2006/relationships/image" Target="media/imgrId634263a432b336255.jpg"/><Relationship Id="rId523763a432b34439d" Type="http://schemas.openxmlformats.org/officeDocument/2006/relationships/image" Target="media/imgrId523763a432b34439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00371" Type="http://schemas.openxmlformats.org/officeDocument/2006/relationships/image" Target="media/imgrId505003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00371" Type="http://schemas.openxmlformats.org/officeDocument/2006/relationships/image" Target="media/imgrId505003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00371" Type="http://schemas.openxmlformats.org/officeDocument/2006/relationships/image" Target="media/imgrId505003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00371" Type="http://schemas.openxmlformats.org/officeDocument/2006/relationships/image" Target="media/imgrId505003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00371" Type="http://schemas.openxmlformats.org/officeDocument/2006/relationships/image" Target="media/imgrId505003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00371" Type="http://schemas.openxmlformats.org/officeDocument/2006/relationships/image" Target="media/imgrId505003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