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(Rev_20)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3020417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9796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0255649" w:name="ctxt"/>
    <w:bookmarkEnd w:id="3025564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388763a432c8dda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228307" name="name677563a432c901b0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29163a432c901b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8377993" name="name754563a432c90b31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3363a432c90b30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545363a432c90bc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9851724" name="name140063a432c910eb6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837163a432c910eb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180863a432c911a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626063a432c91426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98063a432c914a6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05963a432c915209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758663a432c915a4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847263a432c916243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54663a432c916a97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225663a432c9172fe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391063a432c919bde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hyperlink r:id="rId971763a432c91dc4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748863a432c91ebe1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351663a432c91ed44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259963a432c91ee96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212963a432c920c9d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397363a432c922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85120" name="name454263a432c9289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963a432c928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09663a432c929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54684551" name="name462263a432c933c30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684563a432c933c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45589340" name="name892263a432c93b380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495763a432c93b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023281" name="name757863a432c94290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51363a432c942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423763a432c9430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24479319" name="name434463a432c94d4c5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911863a432c94d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97103" name="name399963a432c9527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863a432c952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454963a432c952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348650" name="name447863a432c95bfb0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51663a432c95bf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51056" name="name797063a432c96102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2463a432c961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555763a432c9617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422169" name="name707963a432c9667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7163a432c966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401763a432c966e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294847" name="name770563a432c971706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807863a432c971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20524" name="name586163a432c97703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17363a432c977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08163a432c977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3674" name="name622963a432c97c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163a432c97c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86663a432c97d5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7435528" name="name773263a432c9860af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693563a432c9860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7467417" name="name731063a432c98ef34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679263a432c98e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7929" name="name535763a432c9966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563a432c996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32963a432c9973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74846" name="name893563a432c99c1f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8563a432c99c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64363a432c99c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0839" name="name958763a432c9a4cb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6363a432c9a4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902963a432c9a73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51012" name="name852763a432c9ad26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6863a432c9ad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111400" name="name968263a432c9b9943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168663a432c9b9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4664208" name="name133863a432c9c4188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400163a432c9c4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55174" name="name975363a432c9cc85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5663a432c9cc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347163a432c9cd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171422" name="name677863a432c9dcaa5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847363a432c9dc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630689" name="name278263a432c9e448d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351563a432c9e4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46487" name="name542163a432c9ee423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709263a432c9ee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90318" name="name573463a432ca028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563a432ca02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618563a432ca034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87363a432ca039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61139" name="name389063a432ca10348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170663a432ca10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36827749" name="name846863a432ca1c167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869163a432ca1c1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17810" name="name212363a432ca25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2063a432ca25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993463a432ca269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402889" name="name125763a432ca2f93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3763a432ca2f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60863a432ca30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883367" name="name141263a432ca3dbaf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646963a432ca3d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366002" name="name784663a432ca4493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21563a432ca4492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275663a432ca452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690863a432ca456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8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946563a432ca46d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675563a432ca4714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25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355963a432ca4a266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765214" name="name712263a432ca510e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02663a432ca510e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334163a432ca51fb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704663a432ca53053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941163a432ca540de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258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00">
    <w:multiLevelType w:val="hybridMultilevel"/>
    <w:lvl w:ilvl="0" w:tplc="53000106">
      <w:start w:val="1"/>
      <w:numFmt w:val="decimal"/>
      <w:lvlText w:val="%1."/>
      <w:lvlJc w:val="left"/>
      <w:pPr>
        <w:ind w:left="720" w:hanging="360"/>
      </w:pPr>
    </w:lvl>
    <w:lvl w:ilvl="1" w:tplc="53000106" w:tentative="1">
      <w:start w:val="1"/>
      <w:numFmt w:val="lowerLetter"/>
      <w:lvlText w:val="%2."/>
      <w:lvlJc w:val="left"/>
      <w:pPr>
        <w:ind w:left="1440" w:hanging="360"/>
      </w:pPr>
    </w:lvl>
    <w:lvl w:ilvl="2" w:tplc="53000106" w:tentative="1">
      <w:start w:val="1"/>
      <w:numFmt w:val="lowerRoman"/>
      <w:lvlText w:val="%3."/>
      <w:lvlJc w:val="right"/>
      <w:pPr>
        <w:ind w:left="2160" w:hanging="180"/>
      </w:pPr>
    </w:lvl>
    <w:lvl w:ilvl="3" w:tplc="53000106" w:tentative="1">
      <w:start w:val="1"/>
      <w:numFmt w:val="decimal"/>
      <w:lvlText w:val="%4."/>
      <w:lvlJc w:val="left"/>
      <w:pPr>
        <w:ind w:left="2880" w:hanging="360"/>
      </w:pPr>
    </w:lvl>
    <w:lvl w:ilvl="4" w:tplc="53000106" w:tentative="1">
      <w:start w:val="1"/>
      <w:numFmt w:val="lowerLetter"/>
      <w:lvlText w:val="%5."/>
      <w:lvlJc w:val="left"/>
      <w:pPr>
        <w:ind w:left="3600" w:hanging="360"/>
      </w:pPr>
    </w:lvl>
    <w:lvl w:ilvl="5" w:tplc="53000106" w:tentative="1">
      <w:start w:val="1"/>
      <w:numFmt w:val="lowerRoman"/>
      <w:lvlText w:val="%6."/>
      <w:lvlJc w:val="right"/>
      <w:pPr>
        <w:ind w:left="4320" w:hanging="180"/>
      </w:pPr>
    </w:lvl>
    <w:lvl w:ilvl="6" w:tplc="53000106" w:tentative="1">
      <w:start w:val="1"/>
      <w:numFmt w:val="decimal"/>
      <w:lvlText w:val="%7."/>
      <w:lvlJc w:val="left"/>
      <w:pPr>
        <w:ind w:left="5040" w:hanging="360"/>
      </w:pPr>
    </w:lvl>
    <w:lvl w:ilvl="7" w:tplc="53000106" w:tentative="1">
      <w:start w:val="1"/>
      <w:numFmt w:val="lowerLetter"/>
      <w:lvlText w:val="%8."/>
      <w:lvlJc w:val="left"/>
      <w:pPr>
        <w:ind w:left="5760" w:hanging="360"/>
      </w:pPr>
    </w:lvl>
    <w:lvl w:ilvl="8" w:tplc="53000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">
    <w:multiLevelType w:val="hybridMultilevel"/>
    <w:lvl w:ilvl="0" w:tplc="37906933">
      <w:start w:val="1"/>
      <w:numFmt w:val="decimal"/>
      <w:lvlText w:val="%1."/>
      <w:lvlJc w:val="left"/>
      <w:pPr>
        <w:ind w:left="720" w:hanging="360"/>
      </w:pPr>
    </w:lvl>
    <w:lvl w:ilvl="1" w:tplc="37906933" w:tentative="1">
      <w:start w:val="1"/>
      <w:numFmt w:val="lowerLetter"/>
      <w:lvlText w:val="%2."/>
      <w:lvlJc w:val="left"/>
      <w:pPr>
        <w:ind w:left="1440" w:hanging="360"/>
      </w:pPr>
    </w:lvl>
    <w:lvl w:ilvl="2" w:tplc="37906933" w:tentative="1">
      <w:start w:val="1"/>
      <w:numFmt w:val="lowerRoman"/>
      <w:lvlText w:val="%3."/>
      <w:lvlJc w:val="right"/>
      <w:pPr>
        <w:ind w:left="2160" w:hanging="180"/>
      </w:pPr>
    </w:lvl>
    <w:lvl w:ilvl="3" w:tplc="37906933" w:tentative="1">
      <w:start w:val="1"/>
      <w:numFmt w:val="decimal"/>
      <w:lvlText w:val="%4."/>
      <w:lvlJc w:val="left"/>
      <w:pPr>
        <w:ind w:left="2880" w:hanging="360"/>
      </w:pPr>
    </w:lvl>
    <w:lvl w:ilvl="4" w:tplc="37906933" w:tentative="1">
      <w:start w:val="1"/>
      <w:numFmt w:val="lowerLetter"/>
      <w:lvlText w:val="%5."/>
      <w:lvlJc w:val="left"/>
      <w:pPr>
        <w:ind w:left="3600" w:hanging="360"/>
      </w:pPr>
    </w:lvl>
    <w:lvl w:ilvl="5" w:tplc="37906933" w:tentative="1">
      <w:start w:val="1"/>
      <w:numFmt w:val="lowerRoman"/>
      <w:lvlText w:val="%6."/>
      <w:lvlJc w:val="right"/>
      <w:pPr>
        <w:ind w:left="4320" w:hanging="180"/>
      </w:pPr>
    </w:lvl>
    <w:lvl w:ilvl="6" w:tplc="37906933" w:tentative="1">
      <w:start w:val="1"/>
      <w:numFmt w:val="decimal"/>
      <w:lvlText w:val="%7."/>
      <w:lvlJc w:val="left"/>
      <w:pPr>
        <w:ind w:left="5040" w:hanging="360"/>
      </w:pPr>
    </w:lvl>
    <w:lvl w:ilvl="7" w:tplc="37906933" w:tentative="1">
      <w:start w:val="1"/>
      <w:numFmt w:val="lowerLetter"/>
      <w:lvlText w:val="%8."/>
      <w:lvlJc w:val="left"/>
      <w:pPr>
        <w:ind w:left="5760" w:hanging="360"/>
      </w:pPr>
    </w:lvl>
    <w:lvl w:ilvl="8" w:tplc="37906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">
    <w:multiLevelType w:val="hybridMultilevel"/>
    <w:lvl w:ilvl="0" w:tplc="29594055">
      <w:start w:val="1"/>
      <w:numFmt w:val="decimal"/>
      <w:lvlText w:val="%1."/>
      <w:lvlJc w:val="left"/>
      <w:pPr>
        <w:ind w:left="720" w:hanging="360"/>
      </w:pPr>
    </w:lvl>
    <w:lvl w:ilvl="1" w:tplc="29594055" w:tentative="1">
      <w:start w:val="1"/>
      <w:numFmt w:val="lowerLetter"/>
      <w:lvlText w:val="%2."/>
      <w:lvlJc w:val="left"/>
      <w:pPr>
        <w:ind w:left="1440" w:hanging="360"/>
      </w:pPr>
    </w:lvl>
    <w:lvl w:ilvl="2" w:tplc="29594055" w:tentative="1">
      <w:start w:val="1"/>
      <w:numFmt w:val="lowerRoman"/>
      <w:lvlText w:val="%3."/>
      <w:lvlJc w:val="right"/>
      <w:pPr>
        <w:ind w:left="2160" w:hanging="180"/>
      </w:pPr>
    </w:lvl>
    <w:lvl w:ilvl="3" w:tplc="29594055" w:tentative="1">
      <w:start w:val="1"/>
      <w:numFmt w:val="decimal"/>
      <w:lvlText w:val="%4."/>
      <w:lvlJc w:val="left"/>
      <w:pPr>
        <w:ind w:left="2880" w:hanging="360"/>
      </w:pPr>
    </w:lvl>
    <w:lvl w:ilvl="4" w:tplc="29594055" w:tentative="1">
      <w:start w:val="1"/>
      <w:numFmt w:val="lowerLetter"/>
      <w:lvlText w:val="%5."/>
      <w:lvlJc w:val="left"/>
      <w:pPr>
        <w:ind w:left="3600" w:hanging="360"/>
      </w:pPr>
    </w:lvl>
    <w:lvl w:ilvl="5" w:tplc="29594055" w:tentative="1">
      <w:start w:val="1"/>
      <w:numFmt w:val="lowerRoman"/>
      <w:lvlText w:val="%6."/>
      <w:lvlJc w:val="right"/>
      <w:pPr>
        <w:ind w:left="4320" w:hanging="180"/>
      </w:pPr>
    </w:lvl>
    <w:lvl w:ilvl="6" w:tplc="29594055" w:tentative="1">
      <w:start w:val="1"/>
      <w:numFmt w:val="decimal"/>
      <w:lvlText w:val="%7."/>
      <w:lvlJc w:val="left"/>
      <w:pPr>
        <w:ind w:left="5040" w:hanging="360"/>
      </w:pPr>
    </w:lvl>
    <w:lvl w:ilvl="7" w:tplc="29594055" w:tentative="1">
      <w:start w:val="1"/>
      <w:numFmt w:val="lowerLetter"/>
      <w:lvlText w:val="%8."/>
      <w:lvlJc w:val="left"/>
      <w:pPr>
        <w:ind w:left="5760" w:hanging="360"/>
      </w:pPr>
    </w:lvl>
    <w:lvl w:ilvl="8" w:tplc="29594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">
    <w:multiLevelType w:val="hybridMultilevel"/>
    <w:lvl w:ilvl="0" w:tplc="53913681">
      <w:start w:val="1"/>
      <w:numFmt w:val="decimal"/>
      <w:lvlText w:val="%1."/>
      <w:lvlJc w:val="left"/>
      <w:pPr>
        <w:ind w:left="720" w:hanging="360"/>
      </w:pPr>
    </w:lvl>
    <w:lvl w:ilvl="1" w:tplc="53913681" w:tentative="1">
      <w:start w:val="1"/>
      <w:numFmt w:val="lowerLetter"/>
      <w:lvlText w:val="%2."/>
      <w:lvlJc w:val="left"/>
      <w:pPr>
        <w:ind w:left="1440" w:hanging="360"/>
      </w:pPr>
    </w:lvl>
    <w:lvl w:ilvl="2" w:tplc="53913681" w:tentative="1">
      <w:start w:val="1"/>
      <w:numFmt w:val="lowerRoman"/>
      <w:lvlText w:val="%3."/>
      <w:lvlJc w:val="right"/>
      <w:pPr>
        <w:ind w:left="2160" w:hanging="180"/>
      </w:pPr>
    </w:lvl>
    <w:lvl w:ilvl="3" w:tplc="53913681" w:tentative="1">
      <w:start w:val="1"/>
      <w:numFmt w:val="decimal"/>
      <w:lvlText w:val="%4."/>
      <w:lvlJc w:val="left"/>
      <w:pPr>
        <w:ind w:left="2880" w:hanging="360"/>
      </w:pPr>
    </w:lvl>
    <w:lvl w:ilvl="4" w:tplc="53913681" w:tentative="1">
      <w:start w:val="1"/>
      <w:numFmt w:val="lowerLetter"/>
      <w:lvlText w:val="%5."/>
      <w:lvlJc w:val="left"/>
      <w:pPr>
        <w:ind w:left="3600" w:hanging="360"/>
      </w:pPr>
    </w:lvl>
    <w:lvl w:ilvl="5" w:tplc="53913681" w:tentative="1">
      <w:start w:val="1"/>
      <w:numFmt w:val="lowerRoman"/>
      <w:lvlText w:val="%6."/>
      <w:lvlJc w:val="right"/>
      <w:pPr>
        <w:ind w:left="4320" w:hanging="180"/>
      </w:pPr>
    </w:lvl>
    <w:lvl w:ilvl="6" w:tplc="53913681" w:tentative="1">
      <w:start w:val="1"/>
      <w:numFmt w:val="decimal"/>
      <w:lvlText w:val="%7."/>
      <w:lvlJc w:val="left"/>
      <w:pPr>
        <w:ind w:left="5040" w:hanging="360"/>
      </w:pPr>
    </w:lvl>
    <w:lvl w:ilvl="7" w:tplc="53913681" w:tentative="1">
      <w:start w:val="1"/>
      <w:numFmt w:val="lowerLetter"/>
      <w:lvlText w:val="%8."/>
      <w:lvlJc w:val="left"/>
      <w:pPr>
        <w:ind w:left="5760" w:hanging="360"/>
      </w:pPr>
    </w:lvl>
    <w:lvl w:ilvl="8" w:tplc="53913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">
    <w:multiLevelType w:val="hybridMultilevel"/>
    <w:lvl w:ilvl="0" w:tplc="77849615">
      <w:start w:val="1"/>
      <w:numFmt w:val="decimal"/>
      <w:lvlText w:val="%1."/>
      <w:lvlJc w:val="left"/>
      <w:pPr>
        <w:ind w:left="720" w:hanging="360"/>
      </w:pPr>
    </w:lvl>
    <w:lvl w:ilvl="1" w:tplc="77849615" w:tentative="1">
      <w:start w:val="1"/>
      <w:numFmt w:val="lowerLetter"/>
      <w:lvlText w:val="%2."/>
      <w:lvlJc w:val="left"/>
      <w:pPr>
        <w:ind w:left="1440" w:hanging="360"/>
      </w:pPr>
    </w:lvl>
    <w:lvl w:ilvl="2" w:tplc="77849615" w:tentative="1">
      <w:start w:val="1"/>
      <w:numFmt w:val="lowerRoman"/>
      <w:lvlText w:val="%3."/>
      <w:lvlJc w:val="right"/>
      <w:pPr>
        <w:ind w:left="2160" w:hanging="180"/>
      </w:pPr>
    </w:lvl>
    <w:lvl w:ilvl="3" w:tplc="77849615" w:tentative="1">
      <w:start w:val="1"/>
      <w:numFmt w:val="decimal"/>
      <w:lvlText w:val="%4."/>
      <w:lvlJc w:val="left"/>
      <w:pPr>
        <w:ind w:left="2880" w:hanging="360"/>
      </w:pPr>
    </w:lvl>
    <w:lvl w:ilvl="4" w:tplc="77849615" w:tentative="1">
      <w:start w:val="1"/>
      <w:numFmt w:val="lowerLetter"/>
      <w:lvlText w:val="%5."/>
      <w:lvlJc w:val="left"/>
      <w:pPr>
        <w:ind w:left="3600" w:hanging="360"/>
      </w:pPr>
    </w:lvl>
    <w:lvl w:ilvl="5" w:tplc="77849615" w:tentative="1">
      <w:start w:val="1"/>
      <w:numFmt w:val="lowerRoman"/>
      <w:lvlText w:val="%6."/>
      <w:lvlJc w:val="right"/>
      <w:pPr>
        <w:ind w:left="4320" w:hanging="180"/>
      </w:pPr>
    </w:lvl>
    <w:lvl w:ilvl="6" w:tplc="77849615" w:tentative="1">
      <w:start w:val="1"/>
      <w:numFmt w:val="decimal"/>
      <w:lvlText w:val="%7."/>
      <w:lvlJc w:val="left"/>
      <w:pPr>
        <w:ind w:left="5040" w:hanging="360"/>
      </w:pPr>
    </w:lvl>
    <w:lvl w:ilvl="7" w:tplc="77849615" w:tentative="1">
      <w:start w:val="1"/>
      <w:numFmt w:val="lowerLetter"/>
      <w:lvlText w:val="%8."/>
      <w:lvlJc w:val="left"/>
      <w:pPr>
        <w:ind w:left="5760" w:hanging="360"/>
      </w:pPr>
    </w:lvl>
    <w:lvl w:ilvl="8" w:tplc="7784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">
    <w:multiLevelType w:val="hybridMultilevel"/>
    <w:lvl w:ilvl="0" w:tplc="99536568">
      <w:start w:val="1"/>
      <w:numFmt w:val="decimal"/>
      <w:lvlText w:val="%1."/>
      <w:lvlJc w:val="left"/>
      <w:pPr>
        <w:ind w:left="720" w:hanging="360"/>
      </w:pPr>
    </w:lvl>
    <w:lvl w:ilvl="1" w:tplc="99536568" w:tentative="1">
      <w:start w:val="1"/>
      <w:numFmt w:val="lowerLetter"/>
      <w:lvlText w:val="%2."/>
      <w:lvlJc w:val="left"/>
      <w:pPr>
        <w:ind w:left="1440" w:hanging="360"/>
      </w:pPr>
    </w:lvl>
    <w:lvl w:ilvl="2" w:tplc="99536568" w:tentative="1">
      <w:start w:val="1"/>
      <w:numFmt w:val="lowerRoman"/>
      <w:lvlText w:val="%3."/>
      <w:lvlJc w:val="right"/>
      <w:pPr>
        <w:ind w:left="2160" w:hanging="180"/>
      </w:pPr>
    </w:lvl>
    <w:lvl w:ilvl="3" w:tplc="99536568" w:tentative="1">
      <w:start w:val="1"/>
      <w:numFmt w:val="decimal"/>
      <w:lvlText w:val="%4."/>
      <w:lvlJc w:val="left"/>
      <w:pPr>
        <w:ind w:left="2880" w:hanging="360"/>
      </w:pPr>
    </w:lvl>
    <w:lvl w:ilvl="4" w:tplc="99536568" w:tentative="1">
      <w:start w:val="1"/>
      <w:numFmt w:val="lowerLetter"/>
      <w:lvlText w:val="%5."/>
      <w:lvlJc w:val="left"/>
      <w:pPr>
        <w:ind w:left="3600" w:hanging="360"/>
      </w:pPr>
    </w:lvl>
    <w:lvl w:ilvl="5" w:tplc="99536568" w:tentative="1">
      <w:start w:val="1"/>
      <w:numFmt w:val="lowerRoman"/>
      <w:lvlText w:val="%6."/>
      <w:lvlJc w:val="right"/>
      <w:pPr>
        <w:ind w:left="4320" w:hanging="180"/>
      </w:pPr>
    </w:lvl>
    <w:lvl w:ilvl="6" w:tplc="99536568" w:tentative="1">
      <w:start w:val="1"/>
      <w:numFmt w:val="decimal"/>
      <w:lvlText w:val="%7."/>
      <w:lvlJc w:val="left"/>
      <w:pPr>
        <w:ind w:left="5040" w:hanging="360"/>
      </w:pPr>
    </w:lvl>
    <w:lvl w:ilvl="7" w:tplc="99536568" w:tentative="1">
      <w:start w:val="1"/>
      <w:numFmt w:val="lowerLetter"/>
      <w:lvlText w:val="%8."/>
      <w:lvlJc w:val="left"/>
      <w:pPr>
        <w:ind w:left="5760" w:hanging="360"/>
      </w:pPr>
    </w:lvl>
    <w:lvl w:ilvl="8" w:tplc="9953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">
    <w:multiLevelType w:val="hybridMultilevel"/>
    <w:lvl w:ilvl="0" w:tplc="60266112">
      <w:start w:val="1"/>
      <w:numFmt w:val="decimal"/>
      <w:lvlText w:val="%1."/>
      <w:lvlJc w:val="left"/>
      <w:pPr>
        <w:ind w:left="720" w:hanging="360"/>
      </w:pPr>
    </w:lvl>
    <w:lvl w:ilvl="1" w:tplc="60266112" w:tentative="1">
      <w:start w:val="1"/>
      <w:numFmt w:val="lowerLetter"/>
      <w:lvlText w:val="%2."/>
      <w:lvlJc w:val="left"/>
      <w:pPr>
        <w:ind w:left="1440" w:hanging="360"/>
      </w:pPr>
    </w:lvl>
    <w:lvl w:ilvl="2" w:tplc="60266112" w:tentative="1">
      <w:start w:val="1"/>
      <w:numFmt w:val="lowerRoman"/>
      <w:lvlText w:val="%3."/>
      <w:lvlJc w:val="right"/>
      <w:pPr>
        <w:ind w:left="2160" w:hanging="180"/>
      </w:pPr>
    </w:lvl>
    <w:lvl w:ilvl="3" w:tplc="60266112" w:tentative="1">
      <w:start w:val="1"/>
      <w:numFmt w:val="decimal"/>
      <w:lvlText w:val="%4."/>
      <w:lvlJc w:val="left"/>
      <w:pPr>
        <w:ind w:left="2880" w:hanging="360"/>
      </w:pPr>
    </w:lvl>
    <w:lvl w:ilvl="4" w:tplc="60266112" w:tentative="1">
      <w:start w:val="1"/>
      <w:numFmt w:val="lowerLetter"/>
      <w:lvlText w:val="%5."/>
      <w:lvlJc w:val="left"/>
      <w:pPr>
        <w:ind w:left="3600" w:hanging="360"/>
      </w:pPr>
    </w:lvl>
    <w:lvl w:ilvl="5" w:tplc="60266112" w:tentative="1">
      <w:start w:val="1"/>
      <w:numFmt w:val="lowerRoman"/>
      <w:lvlText w:val="%6."/>
      <w:lvlJc w:val="right"/>
      <w:pPr>
        <w:ind w:left="4320" w:hanging="180"/>
      </w:pPr>
    </w:lvl>
    <w:lvl w:ilvl="6" w:tplc="60266112" w:tentative="1">
      <w:start w:val="1"/>
      <w:numFmt w:val="decimal"/>
      <w:lvlText w:val="%7."/>
      <w:lvlJc w:val="left"/>
      <w:pPr>
        <w:ind w:left="5040" w:hanging="360"/>
      </w:pPr>
    </w:lvl>
    <w:lvl w:ilvl="7" w:tplc="60266112" w:tentative="1">
      <w:start w:val="1"/>
      <w:numFmt w:val="lowerLetter"/>
      <w:lvlText w:val="%8."/>
      <w:lvlJc w:val="left"/>
      <w:pPr>
        <w:ind w:left="5760" w:hanging="360"/>
      </w:pPr>
    </w:lvl>
    <w:lvl w:ilvl="8" w:tplc="60266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">
    <w:multiLevelType w:val="hybridMultilevel"/>
    <w:lvl w:ilvl="0" w:tplc="36663049">
      <w:start w:val="1"/>
      <w:numFmt w:val="decimal"/>
      <w:lvlText w:val="%1."/>
      <w:lvlJc w:val="left"/>
      <w:pPr>
        <w:ind w:left="720" w:hanging="360"/>
      </w:pPr>
    </w:lvl>
    <w:lvl w:ilvl="1" w:tplc="36663049" w:tentative="1">
      <w:start w:val="1"/>
      <w:numFmt w:val="lowerLetter"/>
      <w:lvlText w:val="%2."/>
      <w:lvlJc w:val="left"/>
      <w:pPr>
        <w:ind w:left="1440" w:hanging="360"/>
      </w:pPr>
    </w:lvl>
    <w:lvl w:ilvl="2" w:tplc="36663049" w:tentative="1">
      <w:start w:val="1"/>
      <w:numFmt w:val="lowerRoman"/>
      <w:lvlText w:val="%3."/>
      <w:lvlJc w:val="right"/>
      <w:pPr>
        <w:ind w:left="2160" w:hanging="180"/>
      </w:pPr>
    </w:lvl>
    <w:lvl w:ilvl="3" w:tplc="36663049" w:tentative="1">
      <w:start w:val="1"/>
      <w:numFmt w:val="decimal"/>
      <w:lvlText w:val="%4."/>
      <w:lvlJc w:val="left"/>
      <w:pPr>
        <w:ind w:left="2880" w:hanging="360"/>
      </w:pPr>
    </w:lvl>
    <w:lvl w:ilvl="4" w:tplc="36663049" w:tentative="1">
      <w:start w:val="1"/>
      <w:numFmt w:val="lowerLetter"/>
      <w:lvlText w:val="%5."/>
      <w:lvlJc w:val="left"/>
      <w:pPr>
        <w:ind w:left="3600" w:hanging="360"/>
      </w:pPr>
    </w:lvl>
    <w:lvl w:ilvl="5" w:tplc="36663049" w:tentative="1">
      <w:start w:val="1"/>
      <w:numFmt w:val="lowerRoman"/>
      <w:lvlText w:val="%6."/>
      <w:lvlJc w:val="right"/>
      <w:pPr>
        <w:ind w:left="4320" w:hanging="180"/>
      </w:pPr>
    </w:lvl>
    <w:lvl w:ilvl="6" w:tplc="36663049" w:tentative="1">
      <w:start w:val="1"/>
      <w:numFmt w:val="decimal"/>
      <w:lvlText w:val="%7."/>
      <w:lvlJc w:val="left"/>
      <w:pPr>
        <w:ind w:left="5040" w:hanging="360"/>
      </w:pPr>
    </w:lvl>
    <w:lvl w:ilvl="7" w:tplc="36663049" w:tentative="1">
      <w:start w:val="1"/>
      <w:numFmt w:val="lowerLetter"/>
      <w:lvlText w:val="%8."/>
      <w:lvlJc w:val="left"/>
      <w:pPr>
        <w:ind w:left="5760" w:hanging="360"/>
      </w:pPr>
    </w:lvl>
    <w:lvl w:ilvl="8" w:tplc="36663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">
    <w:multiLevelType w:val="hybridMultilevel"/>
    <w:lvl w:ilvl="0" w:tplc="74751477">
      <w:start w:val="1"/>
      <w:numFmt w:val="decimal"/>
      <w:lvlText w:val="%1."/>
      <w:lvlJc w:val="left"/>
      <w:pPr>
        <w:ind w:left="720" w:hanging="360"/>
      </w:pPr>
    </w:lvl>
    <w:lvl w:ilvl="1" w:tplc="74751477" w:tentative="1">
      <w:start w:val="1"/>
      <w:numFmt w:val="lowerLetter"/>
      <w:lvlText w:val="%2."/>
      <w:lvlJc w:val="left"/>
      <w:pPr>
        <w:ind w:left="1440" w:hanging="360"/>
      </w:pPr>
    </w:lvl>
    <w:lvl w:ilvl="2" w:tplc="74751477" w:tentative="1">
      <w:start w:val="1"/>
      <w:numFmt w:val="lowerRoman"/>
      <w:lvlText w:val="%3."/>
      <w:lvlJc w:val="right"/>
      <w:pPr>
        <w:ind w:left="2160" w:hanging="180"/>
      </w:pPr>
    </w:lvl>
    <w:lvl w:ilvl="3" w:tplc="74751477" w:tentative="1">
      <w:start w:val="1"/>
      <w:numFmt w:val="decimal"/>
      <w:lvlText w:val="%4."/>
      <w:lvlJc w:val="left"/>
      <w:pPr>
        <w:ind w:left="2880" w:hanging="360"/>
      </w:pPr>
    </w:lvl>
    <w:lvl w:ilvl="4" w:tplc="74751477" w:tentative="1">
      <w:start w:val="1"/>
      <w:numFmt w:val="lowerLetter"/>
      <w:lvlText w:val="%5."/>
      <w:lvlJc w:val="left"/>
      <w:pPr>
        <w:ind w:left="3600" w:hanging="360"/>
      </w:pPr>
    </w:lvl>
    <w:lvl w:ilvl="5" w:tplc="74751477" w:tentative="1">
      <w:start w:val="1"/>
      <w:numFmt w:val="lowerRoman"/>
      <w:lvlText w:val="%6."/>
      <w:lvlJc w:val="right"/>
      <w:pPr>
        <w:ind w:left="4320" w:hanging="180"/>
      </w:pPr>
    </w:lvl>
    <w:lvl w:ilvl="6" w:tplc="74751477" w:tentative="1">
      <w:start w:val="1"/>
      <w:numFmt w:val="decimal"/>
      <w:lvlText w:val="%7."/>
      <w:lvlJc w:val="left"/>
      <w:pPr>
        <w:ind w:left="5040" w:hanging="360"/>
      </w:pPr>
    </w:lvl>
    <w:lvl w:ilvl="7" w:tplc="74751477" w:tentative="1">
      <w:start w:val="1"/>
      <w:numFmt w:val="lowerLetter"/>
      <w:lvlText w:val="%8."/>
      <w:lvlJc w:val="left"/>
      <w:pPr>
        <w:ind w:left="5760" w:hanging="360"/>
      </w:pPr>
    </w:lvl>
    <w:lvl w:ilvl="8" w:tplc="74751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">
    <w:multiLevelType w:val="hybridMultilevel"/>
    <w:lvl w:ilvl="0" w:tplc="83849240">
      <w:start w:val="1"/>
      <w:numFmt w:val="decimal"/>
      <w:lvlText w:val="%1."/>
      <w:lvlJc w:val="left"/>
      <w:pPr>
        <w:ind w:left="720" w:hanging="360"/>
      </w:pPr>
    </w:lvl>
    <w:lvl w:ilvl="1" w:tplc="83849240" w:tentative="1">
      <w:start w:val="1"/>
      <w:numFmt w:val="lowerLetter"/>
      <w:lvlText w:val="%2."/>
      <w:lvlJc w:val="left"/>
      <w:pPr>
        <w:ind w:left="1440" w:hanging="360"/>
      </w:pPr>
    </w:lvl>
    <w:lvl w:ilvl="2" w:tplc="83849240" w:tentative="1">
      <w:start w:val="1"/>
      <w:numFmt w:val="lowerRoman"/>
      <w:lvlText w:val="%3."/>
      <w:lvlJc w:val="right"/>
      <w:pPr>
        <w:ind w:left="2160" w:hanging="180"/>
      </w:pPr>
    </w:lvl>
    <w:lvl w:ilvl="3" w:tplc="83849240" w:tentative="1">
      <w:start w:val="1"/>
      <w:numFmt w:val="decimal"/>
      <w:lvlText w:val="%4."/>
      <w:lvlJc w:val="left"/>
      <w:pPr>
        <w:ind w:left="2880" w:hanging="360"/>
      </w:pPr>
    </w:lvl>
    <w:lvl w:ilvl="4" w:tplc="83849240" w:tentative="1">
      <w:start w:val="1"/>
      <w:numFmt w:val="lowerLetter"/>
      <w:lvlText w:val="%5."/>
      <w:lvlJc w:val="left"/>
      <w:pPr>
        <w:ind w:left="3600" w:hanging="360"/>
      </w:pPr>
    </w:lvl>
    <w:lvl w:ilvl="5" w:tplc="83849240" w:tentative="1">
      <w:start w:val="1"/>
      <w:numFmt w:val="lowerRoman"/>
      <w:lvlText w:val="%6."/>
      <w:lvlJc w:val="right"/>
      <w:pPr>
        <w:ind w:left="4320" w:hanging="180"/>
      </w:pPr>
    </w:lvl>
    <w:lvl w:ilvl="6" w:tplc="83849240" w:tentative="1">
      <w:start w:val="1"/>
      <w:numFmt w:val="decimal"/>
      <w:lvlText w:val="%7."/>
      <w:lvlJc w:val="left"/>
      <w:pPr>
        <w:ind w:left="5040" w:hanging="360"/>
      </w:pPr>
    </w:lvl>
    <w:lvl w:ilvl="7" w:tplc="83849240" w:tentative="1">
      <w:start w:val="1"/>
      <w:numFmt w:val="lowerLetter"/>
      <w:lvlText w:val="%8."/>
      <w:lvlJc w:val="left"/>
      <w:pPr>
        <w:ind w:left="5760" w:hanging="360"/>
      </w:pPr>
    </w:lvl>
    <w:lvl w:ilvl="8" w:tplc="8384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">
    <w:multiLevelType w:val="hybridMultilevel"/>
    <w:lvl w:ilvl="0" w:tplc="58113376">
      <w:start w:val="1"/>
      <w:numFmt w:val="decimal"/>
      <w:lvlText w:val="%1."/>
      <w:lvlJc w:val="left"/>
      <w:pPr>
        <w:ind w:left="720" w:hanging="360"/>
      </w:pPr>
    </w:lvl>
    <w:lvl w:ilvl="1" w:tplc="58113376" w:tentative="1">
      <w:start w:val="1"/>
      <w:numFmt w:val="lowerLetter"/>
      <w:lvlText w:val="%2."/>
      <w:lvlJc w:val="left"/>
      <w:pPr>
        <w:ind w:left="1440" w:hanging="360"/>
      </w:pPr>
    </w:lvl>
    <w:lvl w:ilvl="2" w:tplc="58113376" w:tentative="1">
      <w:start w:val="1"/>
      <w:numFmt w:val="lowerRoman"/>
      <w:lvlText w:val="%3."/>
      <w:lvlJc w:val="right"/>
      <w:pPr>
        <w:ind w:left="2160" w:hanging="180"/>
      </w:pPr>
    </w:lvl>
    <w:lvl w:ilvl="3" w:tplc="58113376" w:tentative="1">
      <w:start w:val="1"/>
      <w:numFmt w:val="decimal"/>
      <w:lvlText w:val="%4."/>
      <w:lvlJc w:val="left"/>
      <w:pPr>
        <w:ind w:left="2880" w:hanging="360"/>
      </w:pPr>
    </w:lvl>
    <w:lvl w:ilvl="4" w:tplc="58113376" w:tentative="1">
      <w:start w:val="1"/>
      <w:numFmt w:val="lowerLetter"/>
      <w:lvlText w:val="%5."/>
      <w:lvlJc w:val="left"/>
      <w:pPr>
        <w:ind w:left="3600" w:hanging="360"/>
      </w:pPr>
    </w:lvl>
    <w:lvl w:ilvl="5" w:tplc="58113376" w:tentative="1">
      <w:start w:val="1"/>
      <w:numFmt w:val="lowerRoman"/>
      <w:lvlText w:val="%6."/>
      <w:lvlJc w:val="right"/>
      <w:pPr>
        <w:ind w:left="4320" w:hanging="180"/>
      </w:pPr>
    </w:lvl>
    <w:lvl w:ilvl="6" w:tplc="58113376" w:tentative="1">
      <w:start w:val="1"/>
      <w:numFmt w:val="decimal"/>
      <w:lvlText w:val="%7."/>
      <w:lvlJc w:val="left"/>
      <w:pPr>
        <w:ind w:left="5040" w:hanging="360"/>
      </w:pPr>
    </w:lvl>
    <w:lvl w:ilvl="7" w:tplc="58113376" w:tentative="1">
      <w:start w:val="1"/>
      <w:numFmt w:val="lowerLetter"/>
      <w:lvlText w:val="%8."/>
      <w:lvlJc w:val="left"/>
      <w:pPr>
        <w:ind w:left="5760" w:hanging="360"/>
      </w:pPr>
    </w:lvl>
    <w:lvl w:ilvl="8" w:tplc="58113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">
    <w:multiLevelType w:val="hybridMultilevel"/>
    <w:lvl w:ilvl="0" w:tplc="11557318">
      <w:start w:val="1"/>
      <w:numFmt w:val="decimal"/>
      <w:lvlText w:val="%1."/>
      <w:lvlJc w:val="left"/>
      <w:pPr>
        <w:ind w:left="720" w:hanging="360"/>
      </w:pPr>
    </w:lvl>
    <w:lvl w:ilvl="1" w:tplc="11557318" w:tentative="1">
      <w:start w:val="1"/>
      <w:numFmt w:val="lowerLetter"/>
      <w:lvlText w:val="%2."/>
      <w:lvlJc w:val="left"/>
      <w:pPr>
        <w:ind w:left="1440" w:hanging="360"/>
      </w:pPr>
    </w:lvl>
    <w:lvl w:ilvl="2" w:tplc="11557318" w:tentative="1">
      <w:start w:val="1"/>
      <w:numFmt w:val="lowerRoman"/>
      <w:lvlText w:val="%3."/>
      <w:lvlJc w:val="right"/>
      <w:pPr>
        <w:ind w:left="2160" w:hanging="180"/>
      </w:pPr>
    </w:lvl>
    <w:lvl w:ilvl="3" w:tplc="11557318" w:tentative="1">
      <w:start w:val="1"/>
      <w:numFmt w:val="decimal"/>
      <w:lvlText w:val="%4."/>
      <w:lvlJc w:val="left"/>
      <w:pPr>
        <w:ind w:left="2880" w:hanging="360"/>
      </w:pPr>
    </w:lvl>
    <w:lvl w:ilvl="4" w:tplc="11557318" w:tentative="1">
      <w:start w:val="1"/>
      <w:numFmt w:val="lowerLetter"/>
      <w:lvlText w:val="%5."/>
      <w:lvlJc w:val="left"/>
      <w:pPr>
        <w:ind w:left="3600" w:hanging="360"/>
      </w:pPr>
    </w:lvl>
    <w:lvl w:ilvl="5" w:tplc="11557318" w:tentative="1">
      <w:start w:val="1"/>
      <w:numFmt w:val="lowerRoman"/>
      <w:lvlText w:val="%6."/>
      <w:lvlJc w:val="right"/>
      <w:pPr>
        <w:ind w:left="4320" w:hanging="180"/>
      </w:pPr>
    </w:lvl>
    <w:lvl w:ilvl="6" w:tplc="11557318" w:tentative="1">
      <w:start w:val="1"/>
      <w:numFmt w:val="decimal"/>
      <w:lvlText w:val="%7."/>
      <w:lvlJc w:val="left"/>
      <w:pPr>
        <w:ind w:left="5040" w:hanging="360"/>
      </w:pPr>
    </w:lvl>
    <w:lvl w:ilvl="7" w:tplc="11557318" w:tentative="1">
      <w:start w:val="1"/>
      <w:numFmt w:val="lowerLetter"/>
      <w:lvlText w:val="%8."/>
      <w:lvlJc w:val="left"/>
      <w:pPr>
        <w:ind w:left="5760" w:hanging="360"/>
      </w:pPr>
    </w:lvl>
    <w:lvl w:ilvl="8" w:tplc="11557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">
    <w:multiLevelType w:val="hybridMultilevel"/>
    <w:lvl w:ilvl="0" w:tplc="186945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88">
    <w:abstractNumId w:val="2588"/>
  </w:num>
  <w:num w:numId="2589">
    <w:abstractNumId w:val="2589"/>
  </w:num>
  <w:num w:numId="2590">
    <w:abstractNumId w:val="2590"/>
  </w:num>
  <w:num w:numId="2591">
    <w:abstractNumId w:val="2591"/>
  </w:num>
  <w:num w:numId="2592">
    <w:abstractNumId w:val="2592"/>
  </w:num>
  <w:num w:numId="2593">
    <w:abstractNumId w:val="2593"/>
  </w:num>
  <w:num w:numId="2594">
    <w:abstractNumId w:val="2594"/>
  </w:num>
  <w:num w:numId="2595">
    <w:abstractNumId w:val="2595"/>
  </w:num>
  <w:num w:numId="2596">
    <w:abstractNumId w:val="2596"/>
  </w:num>
  <w:num w:numId="2597">
    <w:abstractNumId w:val="2597"/>
  </w:num>
  <w:num w:numId="2598">
    <w:abstractNumId w:val="2598"/>
  </w:num>
  <w:num w:numId="2599">
    <w:abstractNumId w:val="2599"/>
  </w:num>
  <w:num w:numId="2600">
    <w:abstractNumId w:val="26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8941046" Type="http://schemas.openxmlformats.org/officeDocument/2006/relationships/comments" Target="comments.xml"/><Relationship Id="rId192182881" Type="http://schemas.microsoft.com/office/2011/relationships/commentsExtended" Target="commentsExtended.xml"/><Relationship Id="rId49796456" Type="http://schemas.openxmlformats.org/officeDocument/2006/relationships/image" Target="media/imgrId49796456.jpg"/><Relationship Id="rId388763a432c8dda77" Type="http://schemas.openxmlformats.org/officeDocument/2006/relationships/hyperlink" Target="https://iservice.lombardini.it/jsp/Template2/manuale.jsp?id=41&amp;parent=962" TargetMode="External"/><Relationship Id="rId545363a432c90bca3" Type="http://schemas.openxmlformats.org/officeDocument/2006/relationships/hyperlink" Target="https://iservice.lombardini.it/jsp/Template2/manuale.jsp?id=60&amp;parent=962" TargetMode="External"/><Relationship Id="rId180863a432c911a82" Type="http://schemas.openxmlformats.org/officeDocument/2006/relationships/hyperlink" Target="https://iservice.lombardini.it/jsp/Template2/manuale.jsp?id=59&amp;parent=962" TargetMode="External"/><Relationship Id="rId626063a432c914264" Type="http://schemas.openxmlformats.org/officeDocument/2006/relationships/hyperlink" Target="https://iservice.lombardini.it/jsp/Template2/manuale.jsp?id=42&amp;parent=962" TargetMode="External"/><Relationship Id="rId898063a432c914a6d" Type="http://schemas.openxmlformats.org/officeDocument/2006/relationships/hyperlink" Target="https://iservice.lombardini.it/jsp/Template2/manuale.jsp?id=75&amp;parent=962" TargetMode="External"/><Relationship Id="rId905963a432c915209" Type="http://schemas.openxmlformats.org/officeDocument/2006/relationships/hyperlink" Target="https://iservice.lombardini.it/jsp/Template2/manuale.jsp?id=44&amp;parent=962" TargetMode="External"/><Relationship Id="rId758663a432c915a43" Type="http://schemas.openxmlformats.org/officeDocument/2006/relationships/hyperlink" Target="https://iservice.lombardini.it/jsp/Template2/manuale.jsp?id=73&amp;parent=962" TargetMode="External"/><Relationship Id="rId847263a432c916243" Type="http://schemas.openxmlformats.org/officeDocument/2006/relationships/hyperlink" Target="https://iservice.lombardini.it/jsp/Template2/manuale.jsp?id=76&amp;parent=962" TargetMode="External"/><Relationship Id="rId254663a432c916a97" Type="http://schemas.openxmlformats.org/officeDocument/2006/relationships/hyperlink" Target="https://iservice.lombardini.it/jsp/Template2/manuale.jsp?id=77&amp;parent=962" TargetMode="External"/><Relationship Id="rId225663a432c9172fe" Type="http://schemas.openxmlformats.org/officeDocument/2006/relationships/hyperlink" Target="https://iservice.lombardini.it/jsp/Template2/manuale.jsp?id=74&amp;parent=962" TargetMode="External"/><Relationship Id="rId391063a432c919bde" Type="http://schemas.openxmlformats.org/officeDocument/2006/relationships/hyperlink" Target="https://iservice.lombardini.it/jsp/Template2/manuale.jsp?id=87&amp;parent=962" TargetMode="External"/><Relationship Id="rId971763a432c91dc4c" Type="http://schemas.openxmlformats.org/officeDocument/2006/relationships/hyperlink" Target="https://iservice.lombardini.it/jsp/Template4/manuale.jsp?id=2669&amp;parent=1034" TargetMode="External"/><Relationship Id="rId748863a432c91ebe1" Type="http://schemas.openxmlformats.org/officeDocument/2006/relationships/hyperlink" Target="https://iservice.lombardini.it/jsp/Template2/manuale.jsp?id=83&amp;parent=962" TargetMode="External"/><Relationship Id="rId351663a432c91ed44" Type="http://schemas.openxmlformats.org/officeDocument/2006/relationships/hyperlink" Target="https://iservice.lombardini.it/jsp/Template2/manuale.jsp?id=84&amp;parent=962" TargetMode="External"/><Relationship Id="rId259963a432c91ee96" Type="http://schemas.openxmlformats.org/officeDocument/2006/relationships/hyperlink" Target="https://iservice.lombardini.it/jsp/Template2/manuale.jsp?id=85&amp;parent=962" TargetMode="External"/><Relationship Id="rId212963a432c920c9d" Type="http://schemas.openxmlformats.org/officeDocument/2006/relationships/hyperlink" Target="https://iservice.lombardini.it/jsp/Template2/manuale.jsp?id=86&amp;parent=962" TargetMode="External"/><Relationship Id="rId397363a432c92285e" Type="http://schemas.openxmlformats.org/officeDocument/2006/relationships/hyperlink" Target="https://iservice.lombardini.it/jsp/Template4/manuale.jsp?id=2664&amp;parent=1034" TargetMode="External"/><Relationship Id="rId809663a432c929271" Type="http://schemas.openxmlformats.org/officeDocument/2006/relationships/hyperlink" Target="https://iservice.lombardini.it/jsp/Template2/manuale.jsp?id=60&amp;parent=962" TargetMode="External"/><Relationship Id="rId423763a432c94303c" Type="http://schemas.openxmlformats.org/officeDocument/2006/relationships/hyperlink" Target="https://iservice.lombardini.it/jsp/Template2/manuale.jsp?id=60&amp;parent=962" TargetMode="External"/><Relationship Id="rId454963a432c952e66" Type="http://schemas.openxmlformats.org/officeDocument/2006/relationships/hyperlink" Target="https://iservice.lombardini.it/jsp/Template2/manuale.jsp?id=60&amp;parent=962" TargetMode="External"/><Relationship Id="rId555763a432c9617e3" Type="http://schemas.openxmlformats.org/officeDocument/2006/relationships/hyperlink" Target="https://iservice.lombardini.it/jsp/Template2/manuale.jsp?id=59&amp;parent=962" TargetMode="External"/><Relationship Id="rId401763a432c966ed1" Type="http://schemas.openxmlformats.org/officeDocument/2006/relationships/hyperlink" Target="https://iservice.lombardini.it/jsp/Template2/manuale.jsp?id=60&amp;parent=962" TargetMode="External"/><Relationship Id="rId208163a432c9777ff" Type="http://schemas.openxmlformats.org/officeDocument/2006/relationships/hyperlink" Target="https://iservice.lombardini.it/jsp/Template2/manuale.jsp?id=59&amp;parent=962" TargetMode="External"/><Relationship Id="rId786663a432c97d5bf" Type="http://schemas.openxmlformats.org/officeDocument/2006/relationships/hyperlink" Target="https://iservice.lombardini.it/jsp/Template2/manuale.jsp?id=60&amp;parent=962" TargetMode="External"/><Relationship Id="rId132963a432c997345" Type="http://schemas.openxmlformats.org/officeDocument/2006/relationships/hyperlink" Target="https://iservice.lombardini.it/jsp/Template2/manuale.jsp?id=60&amp;parent=962" TargetMode="External"/><Relationship Id="rId264363a432c99ccb8" Type="http://schemas.openxmlformats.org/officeDocument/2006/relationships/hyperlink" Target="https://iservice.lombardini.it/jsp/Template2/manuale.jsp?id=59&amp;parent=962" TargetMode="External"/><Relationship Id="rId902963a432c9a7316" Type="http://schemas.openxmlformats.org/officeDocument/2006/relationships/hyperlink" Target="https://iservice.lombardini.it/jsp/Template2/manuale.jsp?id=70&amp;parent=962" TargetMode="External"/><Relationship Id="rId347163a432c9cd22a" Type="http://schemas.openxmlformats.org/officeDocument/2006/relationships/hyperlink" Target="https://iservice.lombardini.it/jsp/Template2/manuale.jsp?id=59&amp;parent=962" TargetMode="External"/><Relationship Id="rId618563a432ca034ed" Type="http://schemas.openxmlformats.org/officeDocument/2006/relationships/hyperlink" Target="https://iservice.lombardini.it/jsp/Template2/manuale.jsp?id=60&amp;parent=962" TargetMode="External"/><Relationship Id="rId487363a432ca039d5" Type="http://schemas.openxmlformats.org/officeDocument/2006/relationships/hyperlink" Target="https://iservice.lombardini.it/jsp/Template2/manuale.jsp?id=59&amp;parent=962" TargetMode="External"/><Relationship Id="rId993463a432ca26982" Type="http://schemas.openxmlformats.org/officeDocument/2006/relationships/hyperlink" Target="https://iservice.lombardini.it/jsp/Template2/manuale.jsp?id=60&amp;parent=962" TargetMode="External"/><Relationship Id="rId660863a432ca3043b" Type="http://schemas.openxmlformats.org/officeDocument/2006/relationships/hyperlink" Target="https://iservice.lombardini.it/jsp/Template2/manuale.jsp?id=59&amp;parent=962" TargetMode="External"/><Relationship Id="rId275663a432ca45229" Type="http://schemas.openxmlformats.org/officeDocument/2006/relationships/hyperlink" Target="https://iservice.lombardini.it/jsp/Template2/manuale.jsp?id=80&amp;parent=962" TargetMode="External"/><Relationship Id="rId690863a432ca45618" Type="http://schemas.openxmlformats.org/officeDocument/2006/relationships/hyperlink" Target="https://iservice.lombardini.it/jsp/Template2/manuale.jsp?id=81&amp;parent=962" TargetMode="External"/><Relationship Id="rId946563a432ca46d9a" Type="http://schemas.openxmlformats.org/officeDocument/2006/relationships/hyperlink" Target="https://iservice.lombardini.it/jsp/Template2/manuale.jsp?id=80&amp;parent=962" TargetMode="External"/><Relationship Id="rId675563a432ca4714f" Type="http://schemas.openxmlformats.org/officeDocument/2006/relationships/hyperlink" Target="https://iservice.lombardini.it/jsp/Template2/manuale.jsp?id=83&amp;parent=962" TargetMode="External"/><Relationship Id="rId355963a432ca4a266" Type="http://schemas.openxmlformats.org/officeDocument/2006/relationships/hyperlink" Target="https://iservice.lombardini.it/jsp/Template2/manuale.jsp?id=83&amp;parent=962" TargetMode="External"/><Relationship Id="rId334163a432ca51fb8" Type="http://schemas.openxmlformats.org/officeDocument/2006/relationships/hyperlink" Target="https://iservice.lombardini.it/jsp/Template2/manuale.jsp?id=41&amp;parent=962" TargetMode="External"/><Relationship Id="rId704663a432ca53053" Type="http://schemas.openxmlformats.org/officeDocument/2006/relationships/hyperlink" Target="https://iservice.lombardini.it/jsp/Template2/manuale.jsp?id=71&amp;parent=962" TargetMode="External"/><Relationship Id="rId941163a432ca540de" Type="http://schemas.openxmlformats.org/officeDocument/2006/relationships/hyperlink" Target="https://iservice.lombardini.it/jsp/Template2/manuale.jsp?id=70&amp;parent=962" TargetMode="External"/><Relationship Id="rId429163a432c901b00" Type="http://schemas.openxmlformats.org/officeDocument/2006/relationships/image" Target="media/imgrId429163a432c901b00.jpg"/><Relationship Id="rId673363a432c90b30b" Type="http://schemas.openxmlformats.org/officeDocument/2006/relationships/image" Target="media/imgrId673363a432c90b30b.jpg"/><Relationship Id="rId837163a432c910eb1" Type="http://schemas.openxmlformats.org/officeDocument/2006/relationships/image" Target="media/imgrId837163a432c910eb1.jpg"/><Relationship Id="rId883963a432c9289a3" Type="http://schemas.openxmlformats.org/officeDocument/2006/relationships/image" Target="media/imgrId883963a432c9289a3.jpg"/><Relationship Id="rId684563a432c933c2c" Type="http://schemas.openxmlformats.org/officeDocument/2006/relationships/image" Target="media/imgrId684563a432c933c2c.jpg"/><Relationship Id="rId495763a432c93b37b" Type="http://schemas.openxmlformats.org/officeDocument/2006/relationships/image" Target="media/imgrId495763a432c93b37b.jpg"/><Relationship Id="rId551363a432c942902" Type="http://schemas.openxmlformats.org/officeDocument/2006/relationships/image" Target="media/imgrId551363a432c942902.jpg"/><Relationship Id="rId911863a432c94d4c1" Type="http://schemas.openxmlformats.org/officeDocument/2006/relationships/image" Target="media/imgrId911863a432c94d4c1.jpg"/><Relationship Id="rId509863a432c952740" Type="http://schemas.openxmlformats.org/officeDocument/2006/relationships/image" Target="media/imgrId509863a432c952740.jpg"/><Relationship Id="rId351663a432c95bfaa" Type="http://schemas.openxmlformats.org/officeDocument/2006/relationships/image" Target="media/imgrId351663a432c95bfaa.jpg"/><Relationship Id="rId212463a432c961021" Type="http://schemas.openxmlformats.org/officeDocument/2006/relationships/image" Target="media/imgrId212463a432c961021.jpg"/><Relationship Id="rId347163a432c96679d" Type="http://schemas.openxmlformats.org/officeDocument/2006/relationships/image" Target="media/imgrId347163a432c96679d.jpg"/><Relationship Id="rId807863a432c971701" Type="http://schemas.openxmlformats.org/officeDocument/2006/relationships/image" Target="media/imgrId807863a432c971701.jpg"/><Relationship Id="rId417363a432c977032" Type="http://schemas.openxmlformats.org/officeDocument/2006/relationships/image" Target="media/imgrId417363a432c977032.jpg"/><Relationship Id="rId481163a432c97cdfc" Type="http://schemas.openxmlformats.org/officeDocument/2006/relationships/image" Target="media/imgrId481163a432c97cdfc.jpg"/><Relationship Id="rId693563a432c9860aa" Type="http://schemas.openxmlformats.org/officeDocument/2006/relationships/image" Target="media/imgrId693563a432c9860aa.jpg"/><Relationship Id="rId679263a432c98ef2f" Type="http://schemas.openxmlformats.org/officeDocument/2006/relationships/image" Target="media/imgrId679263a432c98ef2f.jpg"/><Relationship Id="rId345563a432c9965fd" Type="http://schemas.openxmlformats.org/officeDocument/2006/relationships/image" Target="media/imgrId345563a432c9965fd.jpg"/><Relationship Id="rId898563a432c99c1ee" Type="http://schemas.openxmlformats.org/officeDocument/2006/relationships/image" Target="media/imgrId898563a432c99c1ee.jpg"/><Relationship Id="rId566363a432c9a4cb3" Type="http://schemas.openxmlformats.org/officeDocument/2006/relationships/image" Target="media/imgrId566363a432c9a4cb3.jpg"/><Relationship Id="rId266863a432c9ad25e" Type="http://schemas.openxmlformats.org/officeDocument/2006/relationships/image" Target="media/imgrId266863a432c9ad25e.jpg"/><Relationship Id="rId168663a432c9b993d" Type="http://schemas.openxmlformats.org/officeDocument/2006/relationships/image" Target="media/imgrId168663a432c9b993d.jpg"/><Relationship Id="rId400163a432c9c4180" Type="http://schemas.openxmlformats.org/officeDocument/2006/relationships/image" Target="media/imgrId400163a432c9c4180.jpg"/><Relationship Id="rId705663a432c9cc855" Type="http://schemas.openxmlformats.org/officeDocument/2006/relationships/image" Target="media/imgrId705663a432c9cc855.jpg"/><Relationship Id="rId847363a432c9dcaa0" Type="http://schemas.openxmlformats.org/officeDocument/2006/relationships/image" Target="media/imgrId847363a432c9dcaa0.jpg"/><Relationship Id="rId351563a432c9e4488" Type="http://schemas.openxmlformats.org/officeDocument/2006/relationships/image" Target="media/imgrId351563a432c9e4488.jpg"/><Relationship Id="rId709263a432c9ee41d" Type="http://schemas.openxmlformats.org/officeDocument/2006/relationships/image" Target="media/imgrId709263a432c9ee41d.jpg"/><Relationship Id="rId427563a432ca028a9" Type="http://schemas.openxmlformats.org/officeDocument/2006/relationships/image" Target="media/imgrId427563a432ca028a9.jpg"/><Relationship Id="rId170663a432ca10342" Type="http://schemas.openxmlformats.org/officeDocument/2006/relationships/image" Target="media/imgrId170663a432ca10342.png"/><Relationship Id="rId869163a432ca1c15e" Type="http://schemas.openxmlformats.org/officeDocument/2006/relationships/image" Target="media/imgrId869163a432ca1c15e.jpg"/><Relationship Id="rId582063a432ca255ca" Type="http://schemas.openxmlformats.org/officeDocument/2006/relationships/image" Target="media/imgrId582063a432ca255ca.jpg"/><Relationship Id="rId353763a432ca2f939" Type="http://schemas.openxmlformats.org/officeDocument/2006/relationships/image" Target="media/imgrId353763a432ca2f939.jpg"/><Relationship Id="rId646963a432ca3dba8" Type="http://schemas.openxmlformats.org/officeDocument/2006/relationships/image" Target="media/imgrId646963a432ca3dba8.jpg"/><Relationship Id="rId821563a432ca4492d" Type="http://schemas.openxmlformats.org/officeDocument/2006/relationships/image" Target="media/imgrId821563a432ca4492d.jpg"/><Relationship Id="rId402663a432ca510e8" Type="http://schemas.openxmlformats.org/officeDocument/2006/relationships/image" Target="media/imgrId402663a432ca510e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96456" Type="http://schemas.openxmlformats.org/officeDocument/2006/relationships/image" Target="media/imgrId497964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96456" Type="http://schemas.openxmlformats.org/officeDocument/2006/relationships/image" Target="media/imgrId497964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96456" Type="http://schemas.openxmlformats.org/officeDocument/2006/relationships/image" Target="media/imgrId497964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96456" Type="http://schemas.openxmlformats.org/officeDocument/2006/relationships/image" Target="media/imgrId497964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96456" Type="http://schemas.openxmlformats.org/officeDocument/2006/relationships/image" Target="media/imgrId497964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9796456" Type="http://schemas.openxmlformats.org/officeDocument/2006/relationships/image" Target="media/imgrId497964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