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43932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389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117317" w:name="ctxt"/>
    <w:bookmarkEnd w:id="241173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963949" name="name366463aaa81c6ab7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3463aaa81c6ab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1848832" name="name718063aaa81c73e3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34463aaa81c73e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0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0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63563aaa81c744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46663aaa81c747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0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85063aaa81c74c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0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09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59463aaa81c750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748663aaa81c751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3263aaa81c75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5046" name="name616763aaa81c7fc8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29263aaa81c7f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1263aaa81c81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5405" name="name448763aaa81c8ea3e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97963aaa81c8e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194663aaa81c91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55906" name="name125163aaa81c9c85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53663aaa81c9c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27753" name="name681263aaa81ca9f9b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96763aaa81ca9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06988" name="name623963aaa81cb86dc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31163aaa81cb8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76231" name="name392863aaa81cc32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463aaa81cc3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88663aaa81cc43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074610" name="name594863aaa81cd08d6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01563aaa81cd0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91839" name="name161863aaa81cdc7bf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89063aaa81cdc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70222" name="name938263aaa81cea04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42663aaa81cea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1414" name="name228163aaa81d03ea4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38763aaa81d03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0163aaa81d06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39005" name="name407063aaa81d1426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28163aaa81d14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20097" name="name553463aaa81d1e3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763aaa81d1e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1919526" name="name326763aaa81d2da20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54063aaa81d2d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50434" name="name964763aaa81d39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563aaa81d39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659496" name="name396763aaa81d4671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78063aaa81d46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34440" name="name858263aaa81d4f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263aaa81d4f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702431" name="name277563aaa81d583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4363aaa81d58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9361" name="name958763aaa81d6432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60163aaa81d64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022654" name="name686263aaa81d6a2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4763aaa81d6a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500890" name="name350063aaa81d78af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31963aaa81d78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520707" name="name346163aaa81d7f9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163aaa81d7f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463aaa81d80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6763aaa81d810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03283" name="name906363aaa81d8935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15563aaa81d89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55663aaa81d8a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6325" name="name507563aaa81d947a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94863aaa81d94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706964" name="name967163aaa81d9ea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7863aaa81d9e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397263aaa81d9f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09951" name="name714463aaa81dad1a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74263aaa81dad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229908" name="name586363aaa81db61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4763aaa81db6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6741" name="name533863aaa81dc1a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2163aaa81dc1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3527" name="name866563aaa81dccab8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74463aaa81dcc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27003" name="name137363aaa81ddc617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03963aaa81ddc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45679" name="name961063aaa81de9ce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69663aaa81de9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59384" name="name838063aaa81e04fc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00163aaa81e04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92223" name="name538063aaa81e13180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30963aaa81e13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03463aaa81e15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08401" name="name235463aaa81e21ff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41763aaa81e21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00131" name="name700163aaa81e2d08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29163aaa81e2d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883" name="name502363aaa81e32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3aaa81e32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75808" name="name843063aaa81e3a50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78163aaa81e3a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38562" name="name857463aaa81e41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763aaa81e41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0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76463aaa81e42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73239" name="name707963aaa81e49975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68763aaa81e49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2561" name="name101163aaa81e52cc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87663aaa81e52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0239" name="name755063aaa81e581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8663aaa81e58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15095" name="name346263aaa81e609ea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19463aaa81e60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002020" name="name609363aaa81e67b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363aaa81e67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47563aaa81e68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24412" name="name762763aaa81e746b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13963aaa81e74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47772" name="name870963aaa81e7f2e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45763aaa81e7f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11368" name="name519663aaa81e8b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463aaa81e8b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9163aaa81e8e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98653" name="name715363aaa81e986f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64763aaa81e98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22459" name="name391463aaa81ea4cc5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07163aaa81ea4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87585" name="name491463aaa81eac2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9363aaa81eac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4758" name="name725363aaa81eb72c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959463aaa81eb7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353963aaa81eb8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43334" name="name650063aaa81ec181b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48063aaa81ec1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3604" name="name949363aaa81ecddba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20363aaa81ecd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43470" name="name543763aaa81edce37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60863aaa81edc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80663aaa81ede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5884" name="name758163aaa81eebd80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68663aaa81eeb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30863aaa81eec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74755" name="name712063aaa81f02a65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05063aaa81f02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46908" name="name226563aaa81f0cc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9663aaa81f0c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56793" name="name185263aaa81f1e420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29063aaa81f1e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09295" name="name300063aaa81f2b9f3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04163aaa81f2b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45968" name="name152263aaa81f35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563aaa81f35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80201" name="name214063aaa81f45d1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22363aaa81f45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34240" name="name717463aaa81f4f91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7463aaa81f4f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81763aaa81f50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139814" name="name776563aaa81f5c3f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56763aaa81f5c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5954" name="name193663aaa81f64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363aaa81f64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3863aaa81f65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458396" name="name245163aaa81f7294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78063aaa81f72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68151" name="name910363aaa81f7a4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163aaa81f7a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67563aaa81f7c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43663aaa81f7e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45767" name="name200563aaa81f888c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39463aaa81f88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00068" name="name143263aaa81f96256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20363aaa81f96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187261" name="name170263aaa81f9fe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6663aaa81f9f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86725" name="name917763aaa81fadd8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79963aaa81fad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82741" name="name164963aaa81fb6c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863aaa81fb6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48563aaa81fb8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03963aaa81fb9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30763aaa81fba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6663aaa81fbd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192133" name="name209463aaa81fca067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78663aaa81fca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36601" name="name497263aaa81fd900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40363aaa81fd8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8732" name="name186063aaa81fea864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04263aaa81fea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07948" name="name342663aaa82004940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99063aaa82004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01235" name="name324363aaa8200f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163aaa8200f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58563aaa82010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9863aaa82010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57663aaa82011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39964" name="name909663aaa8201a6c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9163aaa8201a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51763aaa8201c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41663aaa8201c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63363aaa8201cc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4394" name="name201463aaa8202914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99463aaa82029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82721" name="name429463aaa82031a1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6263aaa82031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02326" name="name747963aaa8203e412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58563aaa8203e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173829" name="name638263aaa8204cfc4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51663aaa8204c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11655" name="name847563aaa82058d2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79363aaa82058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945208" name="name783663aaa820628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5563aaa82062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7142" name="name499463aaa820700c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45463aaa82070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4679" name="name170463aaa8207f9c4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28363aaa8207f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78972" name="name809163aaa8208a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063aaa8208a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0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34287" name="name662063aaa82096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163aaa82096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28356" name="name154763aaa820a467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14363aaa820a4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156956" name="name631363aaa820ae80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69163aaa820ae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458169" name="name607863aaa820b7f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7263aaa820b7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25463aaa820b8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8463aaa820b9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3886" name="name886263aaa820c420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24863aaa820c4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86963aaa820c4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12890" name="name122863aaa820d1a11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67763aaa820d1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8806" name="name214263aaa820da3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963aaa820da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46649" name="name654063aaa820e877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42363aaa820e8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696736" name="name908163aaa820f1e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0863aaa820f1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84519" name="name835263aaa8210bf6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89763aaa8210b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27780" name="name780463aaa821123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9463aaa82112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54237" name="name774463aaa8211c90b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53163aaa8211c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302031" name="name293463aaa82123d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3163aaa82123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948430" name="name568063aaa82130aac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47763aaa82130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7783" name="name185563aaa8213c5e9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13263aaa8213c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1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15211" name="name140463aaa8214980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23063aaa82149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77339" name="name431863aaa821528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8663aaa82152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36219" name="name119963aaa8215e25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70563aaa8215e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38378" name="name516763aaa8216acf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12163aaa8216a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36357" name="name943063aaa82175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863aaa82175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3315093" name="name384963aaa8218237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44963aaa82182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7038358" name="name832563aaa821921d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80863aaa82192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0084299" name="name561963aaa821a114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98463aaa821a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6287017" name="name873663aaa821ac29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10063aaa821ac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727960" name="name736363aaa821b851a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49163aaa821b8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19123" name="name717763aaa821bd8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7763aaa821bd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01814" name="name877663aaa821c7ac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84563aaa821c7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48181932" name="name261563aaa821d50b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33663aaa821d5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10168778" name="name296263aaa821e2b5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11163aaa821e2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263852" name="name973363aaa821ea05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74463aaa821ea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690489" name="name913563aaa821ef4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8363aaa821ef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71652" name="name354363aaa82203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563aaa82203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3796" name="name185863aaa8220b90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88563aaa8220b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23367" name="name486863aaa82210d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0963aaa82210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84728" name="name563063aaa8221a42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33463aaa8221a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996795" name="name141663aaa8221fc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6363aaa8221f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48963" name="name389763aaa8222a60b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82163aaa8222a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33245" name="name813263aaa82234c75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58563aaa82234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72478" name="name443863aaa8223ce4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09263aaa8223c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95877" name="name851263aaa82242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363aaa82242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04449" name="name133763aaa8224c21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27663aaa8224c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44420" name="name601963aaa82253a9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08663aaa82253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564184" name="name644463aaa82258d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4963aaa82258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34711" name="name940363aaa82260d0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89963aaa82260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015">
    <w:multiLevelType w:val="hybridMultilevel"/>
    <w:lvl w:ilvl="0" w:tplc="31302214">
      <w:start w:val="1"/>
      <w:numFmt w:val="decimal"/>
      <w:lvlText w:val="%1."/>
      <w:lvlJc w:val="left"/>
      <w:pPr>
        <w:ind w:left="720" w:hanging="360"/>
      </w:pPr>
    </w:lvl>
    <w:lvl w:ilvl="1" w:tplc="31302214" w:tentative="1">
      <w:start w:val="1"/>
      <w:numFmt w:val="lowerLetter"/>
      <w:lvlText w:val="%2."/>
      <w:lvlJc w:val="left"/>
      <w:pPr>
        <w:ind w:left="1440" w:hanging="360"/>
      </w:pPr>
    </w:lvl>
    <w:lvl w:ilvl="2" w:tplc="31302214" w:tentative="1">
      <w:start w:val="1"/>
      <w:numFmt w:val="lowerRoman"/>
      <w:lvlText w:val="%3."/>
      <w:lvlJc w:val="right"/>
      <w:pPr>
        <w:ind w:left="2160" w:hanging="180"/>
      </w:pPr>
    </w:lvl>
    <w:lvl w:ilvl="3" w:tplc="31302214" w:tentative="1">
      <w:start w:val="1"/>
      <w:numFmt w:val="decimal"/>
      <w:lvlText w:val="%4."/>
      <w:lvlJc w:val="left"/>
      <w:pPr>
        <w:ind w:left="2880" w:hanging="360"/>
      </w:pPr>
    </w:lvl>
    <w:lvl w:ilvl="4" w:tplc="31302214" w:tentative="1">
      <w:start w:val="1"/>
      <w:numFmt w:val="lowerLetter"/>
      <w:lvlText w:val="%5."/>
      <w:lvlJc w:val="left"/>
      <w:pPr>
        <w:ind w:left="3600" w:hanging="360"/>
      </w:pPr>
    </w:lvl>
    <w:lvl w:ilvl="5" w:tplc="31302214" w:tentative="1">
      <w:start w:val="1"/>
      <w:numFmt w:val="lowerRoman"/>
      <w:lvlText w:val="%6."/>
      <w:lvlJc w:val="right"/>
      <w:pPr>
        <w:ind w:left="4320" w:hanging="180"/>
      </w:pPr>
    </w:lvl>
    <w:lvl w:ilvl="6" w:tplc="31302214" w:tentative="1">
      <w:start w:val="1"/>
      <w:numFmt w:val="decimal"/>
      <w:lvlText w:val="%7."/>
      <w:lvlJc w:val="left"/>
      <w:pPr>
        <w:ind w:left="5040" w:hanging="360"/>
      </w:pPr>
    </w:lvl>
    <w:lvl w:ilvl="7" w:tplc="31302214" w:tentative="1">
      <w:start w:val="1"/>
      <w:numFmt w:val="lowerLetter"/>
      <w:lvlText w:val="%8."/>
      <w:lvlJc w:val="left"/>
      <w:pPr>
        <w:ind w:left="5760" w:hanging="360"/>
      </w:pPr>
    </w:lvl>
    <w:lvl w:ilvl="8" w:tplc="3130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4">
    <w:multiLevelType w:val="hybridMultilevel"/>
    <w:lvl w:ilvl="0" w:tplc="92376448">
      <w:start w:val="1"/>
      <w:numFmt w:val="decimal"/>
      <w:lvlText w:val="%1."/>
      <w:lvlJc w:val="left"/>
      <w:pPr>
        <w:ind w:left="720" w:hanging="360"/>
      </w:pPr>
    </w:lvl>
    <w:lvl w:ilvl="1" w:tplc="92376448" w:tentative="1">
      <w:start w:val="1"/>
      <w:numFmt w:val="lowerLetter"/>
      <w:lvlText w:val="%2."/>
      <w:lvlJc w:val="left"/>
      <w:pPr>
        <w:ind w:left="1440" w:hanging="360"/>
      </w:pPr>
    </w:lvl>
    <w:lvl w:ilvl="2" w:tplc="92376448" w:tentative="1">
      <w:start w:val="1"/>
      <w:numFmt w:val="lowerRoman"/>
      <w:lvlText w:val="%3."/>
      <w:lvlJc w:val="right"/>
      <w:pPr>
        <w:ind w:left="2160" w:hanging="180"/>
      </w:pPr>
    </w:lvl>
    <w:lvl w:ilvl="3" w:tplc="92376448" w:tentative="1">
      <w:start w:val="1"/>
      <w:numFmt w:val="decimal"/>
      <w:lvlText w:val="%4."/>
      <w:lvlJc w:val="left"/>
      <w:pPr>
        <w:ind w:left="2880" w:hanging="360"/>
      </w:pPr>
    </w:lvl>
    <w:lvl w:ilvl="4" w:tplc="92376448" w:tentative="1">
      <w:start w:val="1"/>
      <w:numFmt w:val="lowerLetter"/>
      <w:lvlText w:val="%5."/>
      <w:lvlJc w:val="left"/>
      <w:pPr>
        <w:ind w:left="3600" w:hanging="360"/>
      </w:pPr>
    </w:lvl>
    <w:lvl w:ilvl="5" w:tplc="92376448" w:tentative="1">
      <w:start w:val="1"/>
      <w:numFmt w:val="lowerRoman"/>
      <w:lvlText w:val="%6."/>
      <w:lvlJc w:val="right"/>
      <w:pPr>
        <w:ind w:left="4320" w:hanging="180"/>
      </w:pPr>
    </w:lvl>
    <w:lvl w:ilvl="6" w:tplc="92376448" w:tentative="1">
      <w:start w:val="1"/>
      <w:numFmt w:val="decimal"/>
      <w:lvlText w:val="%7."/>
      <w:lvlJc w:val="left"/>
      <w:pPr>
        <w:ind w:left="5040" w:hanging="360"/>
      </w:pPr>
    </w:lvl>
    <w:lvl w:ilvl="7" w:tplc="92376448" w:tentative="1">
      <w:start w:val="1"/>
      <w:numFmt w:val="lowerLetter"/>
      <w:lvlText w:val="%8."/>
      <w:lvlJc w:val="left"/>
      <w:pPr>
        <w:ind w:left="5760" w:hanging="360"/>
      </w:pPr>
    </w:lvl>
    <w:lvl w:ilvl="8" w:tplc="92376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3">
    <w:multiLevelType w:val="hybridMultilevel"/>
    <w:lvl w:ilvl="0" w:tplc="62781125">
      <w:start w:val="1"/>
      <w:numFmt w:val="decimal"/>
      <w:lvlText w:val="%1."/>
      <w:lvlJc w:val="left"/>
      <w:pPr>
        <w:ind w:left="720" w:hanging="360"/>
      </w:pPr>
    </w:lvl>
    <w:lvl w:ilvl="1" w:tplc="62781125" w:tentative="1">
      <w:start w:val="1"/>
      <w:numFmt w:val="lowerLetter"/>
      <w:lvlText w:val="%2."/>
      <w:lvlJc w:val="left"/>
      <w:pPr>
        <w:ind w:left="1440" w:hanging="360"/>
      </w:pPr>
    </w:lvl>
    <w:lvl w:ilvl="2" w:tplc="62781125" w:tentative="1">
      <w:start w:val="1"/>
      <w:numFmt w:val="lowerRoman"/>
      <w:lvlText w:val="%3."/>
      <w:lvlJc w:val="right"/>
      <w:pPr>
        <w:ind w:left="2160" w:hanging="180"/>
      </w:pPr>
    </w:lvl>
    <w:lvl w:ilvl="3" w:tplc="62781125" w:tentative="1">
      <w:start w:val="1"/>
      <w:numFmt w:val="decimal"/>
      <w:lvlText w:val="%4."/>
      <w:lvlJc w:val="left"/>
      <w:pPr>
        <w:ind w:left="2880" w:hanging="360"/>
      </w:pPr>
    </w:lvl>
    <w:lvl w:ilvl="4" w:tplc="62781125" w:tentative="1">
      <w:start w:val="1"/>
      <w:numFmt w:val="lowerLetter"/>
      <w:lvlText w:val="%5."/>
      <w:lvlJc w:val="left"/>
      <w:pPr>
        <w:ind w:left="3600" w:hanging="360"/>
      </w:pPr>
    </w:lvl>
    <w:lvl w:ilvl="5" w:tplc="62781125" w:tentative="1">
      <w:start w:val="1"/>
      <w:numFmt w:val="lowerRoman"/>
      <w:lvlText w:val="%6."/>
      <w:lvlJc w:val="right"/>
      <w:pPr>
        <w:ind w:left="4320" w:hanging="180"/>
      </w:pPr>
    </w:lvl>
    <w:lvl w:ilvl="6" w:tplc="62781125" w:tentative="1">
      <w:start w:val="1"/>
      <w:numFmt w:val="decimal"/>
      <w:lvlText w:val="%7."/>
      <w:lvlJc w:val="left"/>
      <w:pPr>
        <w:ind w:left="5040" w:hanging="360"/>
      </w:pPr>
    </w:lvl>
    <w:lvl w:ilvl="7" w:tplc="62781125" w:tentative="1">
      <w:start w:val="1"/>
      <w:numFmt w:val="lowerLetter"/>
      <w:lvlText w:val="%8."/>
      <w:lvlJc w:val="left"/>
      <w:pPr>
        <w:ind w:left="5760" w:hanging="360"/>
      </w:pPr>
    </w:lvl>
    <w:lvl w:ilvl="8" w:tplc="6278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2">
    <w:multiLevelType w:val="hybridMultilevel"/>
    <w:lvl w:ilvl="0" w:tplc="60716259">
      <w:start w:val="1"/>
      <w:numFmt w:val="decimal"/>
      <w:lvlText w:val="%1."/>
      <w:lvlJc w:val="left"/>
      <w:pPr>
        <w:ind w:left="720" w:hanging="360"/>
      </w:pPr>
    </w:lvl>
    <w:lvl w:ilvl="1" w:tplc="60716259" w:tentative="1">
      <w:start w:val="1"/>
      <w:numFmt w:val="lowerLetter"/>
      <w:lvlText w:val="%2."/>
      <w:lvlJc w:val="left"/>
      <w:pPr>
        <w:ind w:left="1440" w:hanging="360"/>
      </w:pPr>
    </w:lvl>
    <w:lvl w:ilvl="2" w:tplc="60716259" w:tentative="1">
      <w:start w:val="1"/>
      <w:numFmt w:val="lowerRoman"/>
      <w:lvlText w:val="%3."/>
      <w:lvlJc w:val="right"/>
      <w:pPr>
        <w:ind w:left="2160" w:hanging="180"/>
      </w:pPr>
    </w:lvl>
    <w:lvl w:ilvl="3" w:tplc="60716259" w:tentative="1">
      <w:start w:val="1"/>
      <w:numFmt w:val="decimal"/>
      <w:lvlText w:val="%4."/>
      <w:lvlJc w:val="left"/>
      <w:pPr>
        <w:ind w:left="2880" w:hanging="360"/>
      </w:pPr>
    </w:lvl>
    <w:lvl w:ilvl="4" w:tplc="60716259" w:tentative="1">
      <w:start w:val="1"/>
      <w:numFmt w:val="lowerLetter"/>
      <w:lvlText w:val="%5."/>
      <w:lvlJc w:val="left"/>
      <w:pPr>
        <w:ind w:left="3600" w:hanging="360"/>
      </w:pPr>
    </w:lvl>
    <w:lvl w:ilvl="5" w:tplc="60716259" w:tentative="1">
      <w:start w:val="1"/>
      <w:numFmt w:val="lowerRoman"/>
      <w:lvlText w:val="%6."/>
      <w:lvlJc w:val="right"/>
      <w:pPr>
        <w:ind w:left="4320" w:hanging="180"/>
      </w:pPr>
    </w:lvl>
    <w:lvl w:ilvl="6" w:tplc="60716259" w:tentative="1">
      <w:start w:val="1"/>
      <w:numFmt w:val="decimal"/>
      <w:lvlText w:val="%7."/>
      <w:lvlJc w:val="left"/>
      <w:pPr>
        <w:ind w:left="5040" w:hanging="360"/>
      </w:pPr>
    </w:lvl>
    <w:lvl w:ilvl="7" w:tplc="60716259" w:tentative="1">
      <w:start w:val="1"/>
      <w:numFmt w:val="lowerLetter"/>
      <w:lvlText w:val="%8."/>
      <w:lvlJc w:val="left"/>
      <w:pPr>
        <w:ind w:left="5760" w:hanging="360"/>
      </w:pPr>
    </w:lvl>
    <w:lvl w:ilvl="8" w:tplc="6071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1">
    <w:multiLevelType w:val="hybridMultilevel"/>
    <w:lvl w:ilvl="0" w:tplc="75432438">
      <w:start w:val="1"/>
      <w:numFmt w:val="decimal"/>
      <w:lvlText w:val="%1."/>
      <w:lvlJc w:val="left"/>
      <w:pPr>
        <w:ind w:left="720" w:hanging="360"/>
      </w:pPr>
    </w:lvl>
    <w:lvl w:ilvl="1" w:tplc="75432438" w:tentative="1">
      <w:start w:val="1"/>
      <w:numFmt w:val="lowerLetter"/>
      <w:lvlText w:val="%2."/>
      <w:lvlJc w:val="left"/>
      <w:pPr>
        <w:ind w:left="1440" w:hanging="360"/>
      </w:pPr>
    </w:lvl>
    <w:lvl w:ilvl="2" w:tplc="75432438" w:tentative="1">
      <w:start w:val="1"/>
      <w:numFmt w:val="lowerRoman"/>
      <w:lvlText w:val="%3."/>
      <w:lvlJc w:val="right"/>
      <w:pPr>
        <w:ind w:left="2160" w:hanging="180"/>
      </w:pPr>
    </w:lvl>
    <w:lvl w:ilvl="3" w:tplc="75432438" w:tentative="1">
      <w:start w:val="1"/>
      <w:numFmt w:val="decimal"/>
      <w:lvlText w:val="%4."/>
      <w:lvlJc w:val="left"/>
      <w:pPr>
        <w:ind w:left="2880" w:hanging="360"/>
      </w:pPr>
    </w:lvl>
    <w:lvl w:ilvl="4" w:tplc="75432438" w:tentative="1">
      <w:start w:val="1"/>
      <w:numFmt w:val="lowerLetter"/>
      <w:lvlText w:val="%5."/>
      <w:lvlJc w:val="left"/>
      <w:pPr>
        <w:ind w:left="3600" w:hanging="360"/>
      </w:pPr>
    </w:lvl>
    <w:lvl w:ilvl="5" w:tplc="75432438" w:tentative="1">
      <w:start w:val="1"/>
      <w:numFmt w:val="lowerRoman"/>
      <w:lvlText w:val="%6."/>
      <w:lvlJc w:val="right"/>
      <w:pPr>
        <w:ind w:left="4320" w:hanging="180"/>
      </w:pPr>
    </w:lvl>
    <w:lvl w:ilvl="6" w:tplc="75432438" w:tentative="1">
      <w:start w:val="1"/>
      <w:numFmt w:val="decimal"/>
      <w:lvlText w:val="%7."/>
      <w:lvlJc w:val="left"/>
      <w:pPr>
        <w:ind w:left="5040" w:hanging="360"/>
      </w:pPr>
    </w:lvl>
    <w:lvl w:ilvl="7" w:tplc="75432438" w:tentative="1">
      <w:start w:val="1"/>
      <w:numFmt w:val="lowerLetter"/>
      <w:lvlText w:val="%8."/>
      <w:lvlJc w:val="left"/>
      <w:pPr>
        <w:ind w:left="5760" w:hanging="360"/>
      </w:pPr>
    </w:lvl>
    <w:lvl w:ilvl="8" w:tplc="75432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0">
    <w:multiLevelType w:val="hybridMultilevel"/>
    <w:lvl w:ilvl="0" w:tplc="72187756">
      <w:start w:val="1"/>
      <w:numFmt w:val="decimal"/>
      <w:lvlText w:val="%1."/>
      <w:lvlJc w:val="left"/>
      <w:pPr>
        <w:ind w:left="720" w:hanging="360"/>
      </w:pPr>
    </w:lvl>
    <w:lvl w:ilvl="1" w:tplc="72187756" w:tentative="1">
      <w:start w:val="1"/>
      <w:numFmt w:val="lowerLetter"/>
      <w:lvlText w:val="%2."/>
      <w:lvlJc w:val="left"/>
      <w:pPr>
        <w:ind w:left="1440" w:hanging="360"/>
      </w:pPr>
    </w:lvl>
    <w:lvl w:ilvl="2" w:tplc="72187756" w:tentative="1">
      <w:start w:val="1"/>
      <w:numFmt w:val="lowerRoman"/>
      <w:lvlText w:val="%3."/>
      <w:lvlJc w:val="right"/>
      <w:pPr>
        <w:ind w:left="2160" w:hanging="180"/>
      </w:pPr>
    </w:lvl>
    <w:lvl w:ilvl="3" w:tplc="72187756" w:tentative="1">
      <w:start w:val="1"/>
      <w:numFmt w:val="decimal"/>
      <w:lvlText w:val="%4."/>
      <w:lvlJc w:val="left"/>
      <w:pPr>
        <w:ind w:left="2880" w:hanging="360"/>
      </w:pPr>
    </w:lvl>
    <w:lvl w:ilvl="4" w:tplc="72187756" w:tentative="1">
      <w:start w:val="1"/>
      <w:numFmt w:val="lowerLetter"/>
      <w:lvlText w:val="%5."/>
      <w:lvlJc w:val="left"/>
      <w:pPr>
        <w:ind w:left="3600" w:hanging="360"/>
      </w:pPr>
    </w:lvl>
    <w:lvl w:ilvl="5" w:tplc="72187756" w:tentative="1">
      <w:start w:val="1"/>
      <w:numFmt w:val="lowerRoman"/>
      <w:lvlText w:val="%6."/>
      <w:lvlJc w:val="right"/>
      <w:pPr>
        <w:ind w:left="4320" w:hanging="180"/>
      </w:pPr>
    </w:lvl>
    <w:lvl w:ilvl="6" w:tplc="72187756" w:tentative="1">
      <w:start w:val="1"/>
      <w:numFmt w:val="decimal"/>
      <w:lvlText w:val="%7."/>
      <w:lvlJc w:val="left"/>
      <w:pPr>
        <w:ind w:left="5040" w:hanging="360"/>
      </w:pPr>
    </w:lvl>
    <w:lvl w:ilvl="7" w:tplc="72187756" w:tentative="1">
      <w:start w:val="1"/>
      <w:numFmt w:val="lowerLetter"/>
      <w:lvlText w:val="%8."/>
      <w:lvlJc w:val="left"/>
      <w:pPr>
        <w:ind w:left="5760" w:hanging="360"/>
      </w:pPr>
    </w:lvl>
    <w:lvl w:ilvl="8" w:tplc="7218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9">
    <w:multiLevelType w:val="hybridMultilevel"/>
    <w:lvl w:ilvl="0" w:tplc="57177059">
      <w:start w:val="1"/>
      <w:numFmt w:val="decimal"/>
      <w:lvlText w:val="%1."/>
      <w:lvlJc w:val="left"/>
      <w:pPr>
        <w:ind w:left="720" w:hanging="360"/>
      </w:pPr>
    </w:lvl>
    <w:lvl w:ilvl="1" w:tplc="57177059" w:tentative="1">
      <w:start w:val="1"/>
      <w:numFmt w:val="lowerLetter"/>
      <w:lvlText w:val="%2."/>
      <w:lvlJc w:val="left"/>
      <w:pPr>
        <w:ind w:left="1440" w:hanging="360"/>
      </w:pPr>
    </w:lvl>
    <w:lvl w:ilvl="2" w:tplc="57177059" w:tentative="1">
      <w:start w:val="1"/>
      <w:numFmt w:val="lowerRoman"/>
      <w:lvlText w:val="%3."/>
      <w:lvlJc w:val="right"/>
      <w:pPr>
        <w:ind w:left="2160" w:hanging="180"/>
      </w:pPr>
    </w:lvl>
    <w:lvl w:ilvl="3" w:tplc="57177059" w:tentative="1">
      <w:start w:val="1"/>
      <w:numFmt w:val="decimal"/>
      <w:lvlText w:val="%4."/>
      <w:lvlJc w:val="left"/>
      <w:pPr>
        <w:ind w:left="2880" w:hanging="360"/>
      </w:pPr>
    </w:lvl>
    <w:lvl w:ilvl="4" w:tplc="57177059" w:tentative="1">
      <w:start w:val="1"/>
      <w:numFmt w:val="lowerLetter"/>
      <w:lvlText w:val="%5."/>
      <w:lvlJc w:val="left"/>
      <w:pPr>
        <w:ind w:left="3600" w:hanging="360"/>
      </w:pPr>
    </w:lvl>
    <w:lvl w:ilvl="5" w:tplc="57177059" w:tentative="1">
      <w:start w:val="1"/>
      <w:numFmt w:val="lowerRoman"/>
      <w:lvlText w:val="%6."/>
      <w:lvlJc w:val="right"/>
      <w:pPr>
        <w:ind w:left="4320" w:hanging="180"/>
      </w:pPr>
    </w:lvl>
    <w:lvl w:ilvl="6" w:tplc="57177059" w:tentative="1">
      <w:start w:val="1"/>
      <w:numFmt w:val="decimal"/>
      <w:lvlText w:val="%7."/>
      <w:lvlJc w:val="left"/>
      <w:pPr>
        <w:ind w:left="5040" w:hanging="360"/>
      </w:pPr>
    </w:lvl>
    <w:lvl w:ilvl="7" w:tplc="57177059" w:tentative="1">
      <w:start w:val="1"/>
      <w:numFmt w:val="lowerLetter"/>
      <w:lvlText w:val="%8."/>
      <w:lvlJc w:val="left"/>
      <w:pPr>
        <w:ind w:left="5760" w:hanging="360"/>
      </w:pPr>
    </w:lvl>
    <w:lvl w:ilvl="8" w:tplc="5717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8">
    <w:multiLevelType w:val="hybridMultilevel"/>
    <w:lvl w:ilvl="0" w:tplc="53560682">
      <w:start w:val="1"/>
      <w:numFmt w:val="decimal"/>
      <w:lvlText w:val="%1."/>
      <w:lvlJc w:val="left"/>
      <w:pPr>
        <w:ind w:left="720" w:hanging="360"/>
      </w:pPr>
    </w:lvl>
    <w:lvl w:ilvl="1" w:tplc="53560682" w:tentative="1">
      <w:start w:val="1"/>
      <w:numFmt w:val="lowerLetter"/>
      <w:lvlText w:val="%2."/>
      <w:lvlJc w:val="left"/>
      <w:pPr>
        <w:ind w:left="1440" w:hanging="360"/>
      </w:pPr>
    </w:lvl>
    <w:lvl w:ilvl="2" w:tplc="53560682" w:tentative="1">
      <w:start w:val="1"/>
      <w:numFmt w:val="lowerRoman"/>
      <w:lvlText w:val="%3."/>
      <w:lvlJc w:val="right"/>
      <w:pPr>
        <w:ind w:left="2160" w:hanging="180"/>
      </w:pPr>
    </w:lvl>
    <w:lvl w:ilvl="3" w:tplc="53560682" w:tentative="1">
      <w:start w:val="1"/>
      <w:numFmt w:val="decimal"/>
      <w:lvlText w:val="%4."/>
      <w:lvlJc w:val="left"/>
      <w:pPr>
        <w:ind w:left="2880" w:hanging="360"/>
      </w:pPr>
    </w:lvl>
    <w:lvl w:ilvl="4" w:tplc="53560682" w:tentative="1">
      <w:start w:val="1"/>
      <w:numFmt w:val="lowerLetter"/>
      <w:lvlText w:val="%5."/>
      <w:lvlJc w:val="left"/>
      <w:pPr>
        <w:ind w:left="3600" w:hanging="360"/>
      </w:pPr>
    </w:lvl>
    <w:lvl w:ilvl="5" w:tplc="53560682" w:tentative="1">
      <w:start w:val="1"/>
      <w:numFmt w:val="lowerRoman"/>
      <w:lvlText w:val="%6."/>
      <w:lvlJc w:val="right"/>
      <w:pPr>
        <w:ind w:left="4320" w:hanging="180"/>
      </w:pPr>
    </w:lvl>
    <w:lvl w:ilvl="6" w:tplc="53560682" w:tentative="1">
      <w:start w:val="1"/>
      <w:numFmt w:val="decimal"/>
      <w:lvlText w:val="%7."/>
      <w:lvlJc w:val="left"/>
      <w:pPr>
        <w:ind w:left="5040" w:hanging="360"/>
      </w:pPr>
    </w:lvl>
    <w:lvl w:ilvl="7" w:tplc="53560682" w:tentative="1">
      <w:start w:val="1"/>
      <w:numFmt w:val="lowerLetter"/>
      <w:lvlText w:val="%8."/>
      <w:lvlJc w:val="left"/>
      <w:pPr>
        <w:ind w:left="5760" w:hanging="360"/>
      </w:pPr>
    </w:lvl>
    <w:lvl w:ilvl="8" w:tplc="5356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7">
    <w:multiLevelType w:val="hybridMultilevel"/>
    <w:lvl w:ilvl="0" w:tplc="12578389">
      <w:start w:val="1"/>
      <w:numFmt w:val="decimal"/>
      <w:lvlText w:val="%1."/>
      <w:lvlJc w:val="left"/>
      <w:pPr>
        <w:ind w:left="720" w:hanging="360"/>
      </w:pPr>
    </w:lvl>
    <w:lvl w:ilvl="1" w:tplc="12578389" w:tentative="1">
      <w:start w:val="1"/>
      <w:numFmt w:val="lowerLetter"/>
      <w:lvlText w:val="%2."/>
      <w:lvlJc w:val="left"/>
      <w:pPr>
        <w:ind w:left="1440" w:hanging="360"/>
      </w:pPr>
    </w:lvl>
    <w:lvl w:ilvl="2" w:tplc="12578389" w:tentative="1">
      <w:start w:val="1"/>
      <w:numFmt w:val="lowerRoman"/>
      <w:lvlText w:val="%3."/>
      <w:lvlJc w:val="right"/>
      <w:pPr>
        <w:ind w:left="2160" w:hanging="180"/>
      </w:pPr>
    </w:lvl>
    <w:lvl w:ilvl="3" w:tplc="12578389" w:tentative="1">
      <w:start w:val="1"/>
      <w:numFmt w:val="decimal"/>
      <w:lvlText w:val="%4."/>
      <w:lvlJc w:val="left"/>
      <w:pPr>
        <w:ind w:left="2880" w:hanging="360"/>
      </w:pPr>
    </w:lvl>
    <w:lvl w:ilvl="4" w:tplc="12578389" w:tentative="1">
      <w:start w:val="1"/>
      <w:numFmt w:val="lowerLetter"/>
      <w:lvlText w:val="%5."/>
      <w:lvlJc w:val="left"/>
      <w:pPr>
        <w:ind w:left="3600" w:hanging="360"/>
      </w:pPr>
    </w:lvl>
    <w:lvl w:ilvl="5" w:tplc="12578389" w:tentative="1">
      <w:start w:val="1"/>
      <w:numFmt w:val="lowerRoman"/>
      <w:lvlText w:val="%6."/>
      <w:lvlJc w:val="right"/>
      <w:pPr>
        <w:ind w:left="4320" w:hanging="180"/>
      </w:pPr>
    </w:lvl>
    <w:lvl w:ilvl="6" w:tplc="12578389" w:tentative="1">
      <w:start w:val="1"/>
      <w:numFmt w:val="decimal"/>
      <w:lvlText w:val="%7."/>
      <w:lvlJc w:val="left"/>
      <w:pPr>
        <w:ind w:left="5040" w:hanging="360"/>
      </w:pPr>
    </w:lvl>
    <w:lvl w:ilvl="7" w:tplc="12578389" w:tentative="1">
      <w:start w:val="1"/>
      <w:numFmt w:val="lowerLetter"/>
      <w:lvlText w:val="%8."/>
      <w:lvlJc w:val="left"/>
      <w:pPr>
        <w:ind w:left="5760" w:hanging="360"/>
      </w:pPr>
    </w:lvl>
    <w:lvl w:ilvl="8" w:tplc="1257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6">
    <w:multiLevelType w:val="hybridMultilevel"/>
    <w:lvl w:ilvl="0" w:tplc="17234975">
      <w:start w:val="1"/>
      <w:numFmt w:val="decimal"/>
      <w:lvlText w:val="%1."/>
      <w:lvlJc w:val="left"/>
      <w:pPr>
        <w:ind w:left="720" w:hanging="360"/>
      </w:pPr>
    </w:lvl>
    <w:lvl w:ilvl="1" w:tplc="17234975" w:tentative="1">
      <w:start w:val="1"/>
      <w:numFmt w:val="lowerLetter"/>
      <w:lvlText w:val="%2."/>
      <w:lvlJc w:val="left"/>
      <w:pPr>
        <w:ind w:left="1440" w:hanging="360"/>
      </w:pPr>
    </w:lvl>
    <w:lvl w:ilvl="2" w:tplc="17234975" w:tentative="1">
      <w:start w:val="1"/>
      <w:numFmt w:val="lowerRoman"/>
      <w:lvlText w:val="%3."/>
      <w:lvlJc w:val="right"/>
      <w:pPr>
        <w:ind w:left="2160" w:hanging="180"/>
      </w:pPr>
    </w:lvl>
    <w:lvl w:ilvl="3" w:tplc="17234975" w:tentative="1">
      <w:start w:val="1"/>
      <w:numFmt w:val="decimal"/>
      <w:lvlText w:val="%4."/>
      <w:lvlJc w:val="left"/>
      <w:pPr>
        <w:ind w:left="2880" w:hanging="360"/>
      </w:pPr>
    </w:lvl>
    <w:lvl w:ilvl="4" w:tplc="17234975" w:tentative="1">
      <w:start w:val="1"/>
      <w:numFmt w:val="lowerLetter"/>
      <w:lvlText w:val="%5."/>
      <w:lvlJc w:val="left"/>
      <w:pPr>
        <w:ind w:left="3600" w:hanging="360"/>
      </w:pPr>
    </w:lvl>
    <w:lvl w:ilvl="5" w:tplc="17234975" w:tentative="1">
      <w:start w:val="1"/>
      <w:numFmt w:val="lowerRoman"/>
      <w:lvlText w:val="%6."/>
      <w:lvlJc w:val="right"/>
      <w:pPr>
        <w:ind w:left="4320" w:hanging="180"/>
      </w:pPr>
    </w:lvl>
    <w:lvl w:ilvl="6" w:tplc="17234975" w:tentative="1">
      <w:start w:val="1"/>
      <w:numFmt w:val="decimal"/>
      <w:lvlText w:val="%7."/>
      <w:lvlJc w:val="left"/>
      <w:pPr>
        <w:ind w:left="5040" w:hanging="360"/>
      </w:pPr>
    </w:lvl>
    <w:lvl w:ilvl="7" w:tplc="17234975" w:tentative="1">
      <w:start w:val="1"/>
      <w:numFmt w:val="lowerLetter"/>
      <w:lvlText w:val="%8."/>
      <w:lvlJc w:val="left"/>
      <w:pPr>
        <w:ind w:left="5760" w:hanging="360"/>
      </w:pPr>
    </w:lvl>
    <w:lvl w:ilvl="8" w:tplc="1723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5">
    <w:multiLevelType w:val="hybridMultilevel"/>
    <w:lvl w:ilvl="0" w:tplc="84178938">
      <w:start w:val="1"/>
      <w:numFmt w:val="decimal"/>
      <w:lvlText w:val="%1."/>
      <w:lvlJc w:val="left"/>
      <w:pPr>
        <w:ind w:left="720" w:hanging="360"/>
      </w:pPr>
    </w:lvl>
    <w:lvl w:ilvl="1" w:tplc="84178938" w:tentative="1">
      <w:start w:val="1"/>
      <w:numFmt w:val="lowerLetter"/>
      <w:lvlText w:val="%2."/>
      <w:lvlJc w:val="left"/>
      <w:pPr>
        <w:ind w:left="1440" w:hanging="360"/>
      </w:pPr>
    </w:lvl>
    <w:lvl w:ilvl="2" w:tplc="84178938" w:tentative="1">
      <w:start w:val="1"/>
      <w:numFmt w:val="lowerRoman"/>
      <w:lvlText w:val="%3."/>
      <w:lvlJc w:val="right"/>
      <w:pPr>
        <w:ind w:left="2160" w:hanging="180"/>
      </w:pPr>
    </w:lvl>
    <w:lvl w:ilvl="3" w:tplc="84178938" w:tentative="1">
      <w:start w:val="1"/>
      <w:numFmt w:val="decimal"/>
      <w:lvlText w:val="%4."/>
      <w:lvlJc w:val="left"/>
      <w:pPr>
        <w:ind w:left="2880" w:hanging="360"/>
      </w:pPr>
    </w:lvl>
    <w:lvl w:ilvl="4" w:tplc="84178938" w:tentative="1">
      <w:start w:val="1"/>
      <w:numFmt w:val="lowerLetter"/>
      <w:lvlText w:val="%5."/>
      <w:lvlJc w:val="left"/>
      <w:pPr>
        <w:ind w:left="3600" w:hanging="360"/>
      </w:pPr>
    </w:lvl>
    <w:lvl w:ilvl="5" w:tplc="84178938" w:tentative="1">
      <w:start w:val="1"/>
      <w:numFmt w:val="lowerRoman"/>
      <w:lvlText w:val="%6."/>
      <w:lvlJc w:val="right"/>
      <w:pPr>
        <w:ind w:left="4320" w:hanging="180"/>
      </w:pPr>
    </w:lvl>
    <w:lvl w:ilvl="6" w:tplc="84178938" w:tentative="1">
      <w:start w:val="1"/>
      <w:numFmt w:val="decimal"/>
      <w:lvlText w:val="%7."/>
      <w:lvlJc w:val="left"/>
      <w:pPr>
        <w:ind w:left="5040" w:hanging="360"/>
      </w:pPr>
    </w:lvl>
    <w:lvl w:ilvl="7" w:tplc="84178938" w:tentative="1">
      <w:start w:val="1"/>
      <w:numFmt w:val="lowerLetter"/>
      <w:lvlText w:val="%8."/>
      <w:lvlJc w:val="left"/>
      <w:pPr>
        <w:ind w:left="5760" w:hanging="360"/>
      </w:pPr>
    </w:lvl>
    <w:lvl w:ilvl="8" w:tplc="84178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4">
    <w:multiLevelType w:val="hybridMultilevel"/>
    <w:lvl w:ilvl="0" w:tplc="88242621">
      <w:start w:val="1"/>
      <w:numFmt w:val="decimal"/>
      <w:lvlText w:val="%1."/>
      <w:lvlJc w:val="left"/>
      <w:pPr>
        <w:ind w:left="720" w:hanging="360"/>
      </w:pPr>
    </w:lvl>
    <w:lvl w:ilvl="1" w:tplc="88242621" w:tentative="1">
      <w:start w:val="1"/>
      <w:numFmt w:val="lowerLetter"/>
      <w:lvlText w:val="%2."/>
      <w:lvlJc w:val="left"/>
      <w:pPr>
        <w:ind w:left="1440" w:hanging="360"/>
      </w:pPr>
    </w:lvl>
    <w:lvl w:ilvl="2" w:tplc="88242621" w:tentative="1">
      <w:start w:val="1"/>
      <w:numFmt w:val="lowerRoman"/>
      <w:lvlText w:val="%3."/>
      <w:lvlJc w:val="right"/>
      <w:pPr>
        <w:ind w:left="2160" w:hanging="180"/>
      </w:pPr>
    </w:lvl>
    <w:lvl w:ilvl="3" w:tplc="88242621" w:tentative="1">
      <w:start w:val="1"/>
      <w:numFmt w:val="decimal"/>
      <w:lvlText w:val="%4."/>
      <w:lvlJc w:val="left"/>
      <w:pPr>
        <w:ind w:left="2880" w:hanging="360"/>
      </w:pPr>
    </w:lvl>
    <w:lvl w:ilvl="4" w:tplc="88242621" w:tentative="1">
      <w:start w:val="1"/>
      <w:numFmt w:val="lowerLetter"/>
      <w:lvlText w:val="%5."/>
      <w:lvlJc w:val="left"/>
      <w:pPr>
        <w:ind w:left="3600" w:hanging="360"/>
      </w:pPr>
    </w:lvl>
    <w:lvl w:ilvl="5" w:tplc="88242621" w:tentative="1">
      <w:start w:val="1"/>
      <w:numFmt w:val="lowerRoman"/>
      <w:lvlText w:val="%6."/>
      <w:lvlJc w:val="right"/>
      <w:pPr>
        <w:ind w:left="4320" w:hanging="180"/>
      </w:pPr>
    </w:lvl>
    <w:lvl w:ilvl="6" w:tplc="88242621" w:tentative="1">
      <w:start w:val="1"/>
      <w:numFmt w:val="decimal"/>
      <w:lvlText w:val="%7."/>
      <w:lvlJc w:val="left"/>
      <w:pPr>
        <w:ind w:left="5040" w:hanging="360"/>
      </w:pPr>
    </w:lvl>
    <w:lvl w:ilvl="7" w:tplc="88242621" w:tentative="1">
      <w:start w:val="1"/>
      <w:numFmt w:val="lowerLetter"/>
      <w:lvlText w:val="%8."/>
      <w:lvlJc w:val="left"/>
      <w:pPr>
        <w:ind w:left="5760" w:hanging="360"/>
      </w:pPr>
    </w:lvl>
    <w:lvl w:ilvl="8" w:tplc="88242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3">
    <w:multiLevelType w:val="hybridMultilevel"/>
    <w:lvl w:ilvl="0" w:tplc="90097754">
      <w:start w:val="1"/>
      <w:numFmt w:val="decimal"/>
      <w:lvlText w:val="%1."/>
      <w:lvlJc w:val="left"/>
      <w:pPr>
        <w:ind w:left="720" w:hanging="360"/>
      </w:pPr>
    </w:lvl>
    <w:lvl w:ilvl="1" w:tplc="90097754" w:tentative="1">
      <w:start w:val="1"/>
      <w:numFmt w:val="lowerLetter"/>
      <w:lvlText w:val="%2."/>
      <w:lvlJc w:val="left"/>
      <w:pPr>
        <w:ind w:left="1440" w:hanging="360"/>
      </w:pPr>
    </w:lvl>
    <w:lvl w:ilvl="2" w:tplc="90097754" w:tentative="1">
      <w:start w:val="1"/>
      <w:numFmt w:val="lowerRoman"/>
      <w:lvlText w:val="%3."/>
      <w:lvlJc w:val="right"/>
      <w:pPr>
        <w:ind w:left="2160" w:hanging="180"/>
      </w:pPr>
    </w:lvl>
    <w:lvl w:ilvl="3" w:tplc="90097754" w:tentative="1">
      <w:start w:val="1"/>
      <w:numFmt w:val="decimal"/>
      <w:lvlText w:val="%4."/>
      <w:lvlJc w:val="left"/>
      <w:pPr>
        <w:ind w:left="2880" w:hanging="360"/>
      </w:pPr>
    </w:lvl>
    <w:lvl w:ilvl="4" w:tplc="90097754" w:tentative="1">
      <w:start w:val="1"/>
      <w:numFmt w:val="lowerLetter"/>
      <w:lvlText w:val="%5."/>
      <w:lvlJc w:val="left"/>
      <w:pPr>
        <w:ind w:left="3600" w:hanging="360"/>
      </w:pPr>
    </w:lvl>
    <w:lvl w:ilvl="5" w:tplc="90097754" w:tentative="1">
      <w:start w:val="1"/>
      <w:numFmt w:val="lowerRoman"/>
      <w:lvlText w:val="%6."/>
      <w:lvlJc w:val="right"/>
      <w:pPr>
        <w:ind w:left="4320" w:hanging="180"/>
      </w:pPr>
    </w:lvl>
    <w:lvl w:ilvl="6" w:tplc="90097754" w:tentative="1">
      <w:start w:val="1"/>
      <w:numFmt w:val="decimal"/>
      <w:lvlText w:val="%7."/>
      <w:lvlJc w:val="left"/>
      <w:pPr>
        <w:ind w:left="5040" w:hanging="360"/>
      </w:pPr>
    </w:lvl>
    <w:lvl w:ilvl="7" w:tplc="90097754" w:tentative="1">
      <w:start w:val="1"/>
      <w:numFmt w:val="lowerLetter"/>
      <w:lvlText w:val="%8."/>
      <w:lvlJc w:val="left"/>
      <w:pPr>
        <w:ind w:left="5760" w:hanging="360"/>
      </w:pPr>
    </w:lvl>
    <w:lvl w:ilvl="8" w:tplc="9009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2">
    <w:multiLevelType w:val="hybridMultilevel"/>
    <w:lvl w:ilvl="0" w:tplc="55336280">
      <w:start w:val="1"/>
      <w:numFmt w:val="decimal"/>
      <w:lvlText w:val="%1."/>
      <w:lvlJc w:val="left"/>
      <w:pPr>
        <w:ind w:left="720" w:hanging="360"/>
      </w:pPr>
    </w:lvl>
    <w:lvl w:ilvl="1" w:tplc="55336280" w:tentative="1">
      <w:start w:val="1"/>
      <w:numFmt w:val="lowerLetter"/>
      <w:lvlText w:val="%2."/>
      <w:lvlJc w:val="left"/>
      <w:pPr>
        <w:ind w:left="1440" w:hanging="360"/>
      </w:pPr>
    </w:lvl>
    <w:lvl w:ilvl="2" w:tplc="55336280" w:tentative="1">
      <w:start w:val="1"/>
      <w:numFmt w:val="lowerRoman"/>
      <w:lvlText w:val="%3."/>
      <w:lvlJc w:val="right"/>
      <w:pPr>
        <w:ind w:left="2160" w:hanging="180"/>
      </w:pPr>
    </w:lvl>
    <w:lvl w:ilvl="3" w:tplc="55336280" w:tentative="1">
      <w:start w:val="1"/>
      <w:numFmt w:val="decimal"/>
      <w:lvlText w:val="%4."/>
      <w:lvlJc w:val="left"/>
      <w:pPr>
        <w:ind w:left="2880" w:hanging="360"/>
      </w:pPr>
    </w:lvl>
    <w:lvl w:ilvl="4" w:tplc="55336280" w:tentative="1">
      <w:start w:val="1"/>
      <w:numFmt w:val="lowerLetter"/>
      <w:lvlText w:val="%5."/>
      <w:lvlJc w:val="left"/>
      <w:pPr>
        <w:ind w:left="3600" w:hanging="360"/>
      </w:pPr>
    </w:lvl>
    <w:lvl w:ilvl="5" w:tplc="55336280" w:tentative="1">
      <w:start w:val="1"/>
      <w:numFmt w:val="lowerRoman"/>
      <w:lvlText w:val="%6."/>
      <w:lvlJc w:val="right"/>
      <w:pPr>
        <w:ind w:left="4320" w:hanging="180"/>
      </w:pPr>
    </w:lvl>
    <w:lvl w:ilvl="6" w:tplc="55336280" w:tentative="1">
      <w:start w:val="1"/>
      <w:numFmt w:val="decimal"/>
      <w:lvlText w:val="%7."/>
      <w:lvlJc w:val="left"/>
      <w:pPr>
        <w:ind w:left="5040" w:hanging="360"/>
      </w:pPr>
    </w:lvl>
    <w:lvl w:ilvl="7" w:tplc="55336280" w:tentative="1">
      <w:start w:val="1"/>
      <w:numFmt w:val="lowerLetter"/>
      <w:lvlText w:val="%8."/>
      <w:lvlJc w:val="left"/>
      <w:pPr>
        <w:ind w:left="5760" w:hanging="360"/>
      </w:pPr>
    </w:lvl>
    <w:lvl w:ilvl="8" w:tplc="55336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1">
    <w:multiLevelType w:val="hybridMultilevel"/>
    <w:lvl w:ilvl="0" w:tplc="28768160">
      <w:start w:val="1"/>
      <w:numFmt w:val="decimal"/>
      <w:lvlText w:val="%1."/>
      <w:lvlJc w:val="left"/>
      <w:pPr>
        <w:ind w:left="720" w:hanging="360"/>
      </w:pPr>
    </w:lvl>
    <w:lvl w:ilvl="1" w:tplc="28768160" w:tentative="1">
      <w:start w:val="1"/>
      <w:numFmt w:val="lowerLetter"/>
      <w:lvlText w:val="%2."/>
      <w:lvlJc w:val="left"/>
      <w:pPr>
        <w:ind w:left="1440" w:hanging="360"/>
      </w:pPr>
    </w:lvl>
    <w:lvl w:ilvl="2" w:tplc="28768160" w:tentative="1">
      <w:start w:val="1"/>
      <w:numFmt w:val="lowerRoman"/>
      <w:lvlText w:val="%3."/>
      <w:lvlJc w:val="right"/>
      <w:pPr>
        <w:ind w:left="2160" w:hanging="180"/>
      </w:pPr>
    </w:lvl>
    <w:lvl w:ilvl="3" w:tplc="28768160" w:tentative="1">
      <w:start w:val="1"/>
      <w:numFmt w:val="decimal"/>
      <w:lvlText w:val="%4."/>
      <w:lvlJc w:val="left"/>
      <w:pPr>
        <w:ind w:left="2880" w:hanging="360"/>
      </w:pPr>
    </w:lvl>
    <w:lvl w:ilvl="4" w:tplc="28768160" w:tentative="1">
      <w:start w:val="1"/>
      <w:numFmt w:val="lowerLetter"/>
      <w:lvlText w:val="%5."/>
      <w:lvlJc w:val="left"/>
      <w:pPr>
        <w:ind w:left="3600" w:hanging="360"/>
      </w:pPr>
    </w:lvl>
    <w:lvl w:ilvl="5" w:tplc="28768160" w:tentative="1">
      <w:start w:val="1"/>
      <w:numFmt w:val="lowerRoman"/>
      <w:lvlText w:val="%6."/>
      <w:lvlJc w:val="right"/>
      <w:pPr>
        <w:ind w:left="4320" w:hanging="180"/>
      </w:pPr>
    </w:lvl>
    <w:lvl w:ilvl="6" w:tplc="28768160" w:tentative="1">
      <w:start w:val="1"/>
      <w:numFmt w:val="decimal"/>
      <w:lvlText w:val="%7."/>
      <w:lvlJc w:val="left"/>
      <w:pPr>
        <w:ind w:left="5040" w:hanging="360"/>
      </w:pPr>
    </w:lvl>
    <w:lvl w:ilvl="7" w:tplc="28768160" w:tentative="1">
      <w:start w:val="1"/>
      <w:numFmt w:val="lowerLetter"/>
      <w:lvlText w:val="%8."/>
      <w:lvlJc w:val="left"/>
      <w:pPr>
        <w:ind w:left="5760" w:hanging="360"/>
      </w:pPr>
    </w:lvl>
    <w:lvl w:ilvl="8" w:tplc="28768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0">
    <w:multiLevelType w:val="hybridMultilevel"/>
    <w:lvl w:ilvl="0" w:tplc="86927942">
      <w:start w:val="1"/>
      <w:numFmt w:val="decimal"/>
      <w:lvlText w:val="%1."/>
      <w:lvlJc w:val="left"/>
      <w:pPr>
        <w:ind w:left="720" w:hanging="360"/>
      </w:pPr>
    </w:lvl>
    <w:lvl w:ilvl="1" w:tplc="86927942" w:tentative="1">
      <w:start w:val="1"/>
      <w:numFmt w:val="lowerLetter"/>
      <w:lvlText w:val="%2."/>
      <w:lvlJc w:val="left"/>
      <w:pPr>
        <w:ind w:left="1440" w:hanging="360"/>
      </w:pPr>
    </w:lvl>
    <w:lvl w:ilvl="2" w:tplc="86927942" w:tentative="1">
      <w:start w:val="1"/>
      <w:numFmt w:val="lowerRoman"/>
      <w:lvlText w:val="%3."/>
      <w:lvlJc w:val="right"/>
      <w:pPr>
        <w:ind w:left="2160" w:hanging="180"/>
      </w:pPr>
    </w:lvl>
    <w:lvl w:ilvl="3" w:tplc="86927942" w:tentative="1">
      <w:start w:val="1"/>
      <w:numFmt w:val="decimal"/>
      <w:lvlText w:val="%4."/>
      <w:lvlJc w:val="left"/>
      <w:pPr>
        <w:ind w:left="2880" w:hanging="360"/>
      </w:pPr>
    </w:lvl>
    <w:lvl w:ilvl="4" w:tplc="86927942" w:tentative="1">
      <w:start w:val="1"/>
      <w:numFmt w:val="lowerLetter"/>
      <w:lvlText w:val="%5."/>
      <w:lvlJc w:val="left"/>
      <w:pPr>
        <w:ind w:left="3600" w:hanging="360"/>
      </w:pPr>
    </w:lvl>
    <w:lvl w:ilvl="5" w:tplc="86927942" w:tentative="1">
      <w:start w:val="1"/>
      <w:numFmt w:val="lowerRoman"/>
      <w:lvlText w:val="%6."/>
      <w:lvlJc w:val="right"/>
      <w:pPr>
        <w:ind w:left="4320" w:hanging="180"/>
      </w:pPr>
    </w:lvl>
    <w:lvl w:ilvl="6" w:tplc="86927942" w:tentative="1">
      <w:start w:val="1"/>
      <w:numFmt w:val="decimal"/>
      <w:lvlText w:val="%7."/>
      <w:lvlJc w:val="left"/>
      <w:pPr>
        <w:ind w:left="5040" w:hanging="360"/>
      </w:pPr>
    </w:lvl>
    <w:lvl w:ilvl="7" w:tplc="86927942" w:tentative="1">
      <w:start w:val="1"/>
      <w:numFmt w:val="lowerLetter"/>
      <w:lvlText w:val="%8."/>
      <w:lvlJc w:val="left"/>
      <w:pPr>
        <w:ind w:left="5760" w:hanging="360"/>
      </w:pPr>
    </w:lvl>
    <w:lvl w:ilvl="8" w:tplc="8692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9">
    <w:multiLevelType w:val="hybridMultilevel"/>
    <w:lvl w:ilvl="0" w:tplc="53701716">
      <w:start w:val="1"/>
      <w:numFmt w:val="decimal"/>
      <w:lvlText w:val="%1."/>
      <w:lvlJc w:val="left"/>
      <w:pPr>
        <w:ind w:left="720" w:hanging="360"/>
      </w:pPr>
    </w:lvl>
    <w:lvl w:ilvl="1" w:tplc="53701716" w:tentative="1">
      <w:start w:val="1"/>
      <w:numFmt w:val="lowerLetter"/>
      <w:lvlText w:val="%2."/>
      <w:lvlJc w:val="left"/>
      <w:pPr>
        <w:ind w:left="1440" w:hanging="360"/>
      </w:pPr>
    </w:lvl>
    <w:lvl w:ilvl="2" w:tplc="53701716" w:tentative="1">
      <w:start w:val="1"/>
      <w:numFmt w:val="lowerRoman"/>
      <w:lvlText w:val="%3."/>
      <w:lvlJc w:val="right"/>
      <w:pPr>
        <w:ind w:left="2160" w:hanging="180"/>
      </w:pPr>
    </w:lvl>
    <w:lvl w:ilvl="3" w:tplc="53701716" w:tentative="1">
      <w:start w:val="1"/>
      <w:numFmt w:val="decimal"/>
      <w:lvlText w:val="%4."/>
      <w:lvlJc w:val="left"/>
      <w:pPr>
        <w:ind w:left="2880" w:hanging="360"/>
      </w:pPr>
    </w:lvl>
    <w:lvl w:ilvl="4" w:tplc="53701716" w:tentative="1">
      <w:start w:val="1"/>
      <w:numFmt w:val="lowerLetter"/>
      <w:lvlText w:val="%5."/>
      <w:lvlJc w:val="left"/>
      <w:pPr>
        <w:ind w:left="3600" w:hanging="360"/>
      </w:pPr>
    </w:lvl>
    <w:lvl w:ilvl="5" w:tplc="53701716" w:tentative="1">
      <w:start w:val="1"/>
      <w:numFmt w:val="lowerRoman"/>
      <w:lvlText w:val="%6."/>
      <w:lvlJc w:val="right"/>
      <w:pPr>
        <w:ind w:left="4320" w:hanging="180"/>
      </w:pPr>
    </w:lvl>
    <w:lvl w:ilvl="6" w:tplc="53701716" w:tentative="1">
      <w:start w:val="1"/>
      <w:numFmt w:val="decimal"/>
      <w:lvlText w:val="%7."/>
      <w:lvlJc w:val="left"/>
      <w:pPr>
        <w:ind w:left="5040" w:hanging="360"/>
      </w:pPr>
    </w:lvl>
    <w:lvl w:ilvl="7" w:tplc="53701716" w:tentative="1">
      <w:start w:val="1"/>
      <w:numFmt w:val="lowerLetter"/>
      <w:lvlText w:val="%8."/>
      <w:lvlJc w:val="left"/>
      <w:pPr>
        <w:ind w:left="5760" w:hanging="360"/>
      </w:pPr>
    </w:lvl>
    <w:lvl w:ilvl="8" w:tplc="5370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8">
    <w:multiLevelType w:val="hybridMultilevel"/>
    <w:lvl w:ilvl="0" w:tplc="72406522">
      <w:start w:val="1"/>
      <w:numFmt w:val="decimal"/>
      <w:lvlText w:val="%1."/>
      <w:lvlJc w:val="left"/>
      <w:pPr>
        <w:ind w:left="720" w:hanging="360"/>
      </w:pPr>
    </w:lvl>
    <w:lvl w:ilvl="1" w:tplc="72406522" w:tentative="1">
      <w:start w:val="1"/>
      <w:numFmt w:val="lowerLetter"/>
      <w:lvlText w:val="%2."/>
      <w:lvlJc w:val="left"/>
      <w:pPr>
        <w:ind w:left="1440" w:hanging="360"/>
      </w:pPr>
    </w:lvl>
    <w:lvl w:ilvl="2" w:tplc="72406522" w:tentative="1">
      <w:start w:val="1"/>
      <w:numFmt w:val="lowerRoman"/>
      <w:lvlText w:val="%3."/>
      <w:lvlJc w:val="right"/>
      <w:pPr>
        <w:ind w:left="2160" w:hanging="180"/>
      </w:pPr>
    </w:lvl>
    <w:lvl w:ilvl="3" w:tplc="72406522" w:tentative="1">
      <w:start w:val="1"/>
      <w:numFmt w:val="decimal"/>
      <w:lvlText w:val="%4."/>
      <w:lvlJc w:val="left"/>
      <w:pPr>
        <w:ind w:left="2880" w:hanging="360"/>
      </w:pPr>
    </w:lvl>
    <w:lvl w:ilvl="4" w:tplc="72406522" w:tentative="1">
      <w:start w:val="1"/>
      <w:numFmt w:val="lowerLetter"/>
      <w:lvlText w:val="%5."/>
      <w:lvlJc w:val="left"/>
      <w:pPr>
        <w:ind w:left="3600" w:hanging="360"/>
      </w:pPr>
    </w:lvl>
    <w:lvl w:ilvl="5" w:tplc="72406522" w:tentative="1">
      <w:start w:val="1"/>
      <w:numFmt w:val="lowerRoman"/>
      <w:lvlText w:val="%6."/>
      <w:lvlJc w:val="right"/>
      <w:pPr>
        <w:ind w:left="4320" w:hanging="180"/>
      </w:pPr>
    </w:lvl>
    <w:lvl w:ilvl="6" w:tplc="72406522" w:tentative="1">
      <w:start w:val="1"/>
      <w:numFmt w:val="decimal"/>
      <w:lvlText w:val="%7."/>
      <w:lvlJc w:val="left"/>
      <w:pPr>
        <w:ind w:left="5040" w:hanging="360"/>
      </w:pPr>
    </w:lvl>
    <w:lvl w:ilvl="7" w:tplc="72406522" w:tentative="1">
      <w:start w:val="1"/>
      <w:numFmt w:val="lowerLetter"/>
      <w:lvlText w:val="%8."/>
      <w:lvlJc w:val="left"/>
      <w:pPr>
        <w:ind w:left="5760" w:hanging="360"/>
      </w:pPr>
    </w:lvl>
    <w:lvl w:ilvl="8" w:tplc="72406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7">
    <w:multiLevelType w:val="hybridMultilevel"/>
    <w:lvl w:ilvl="0" w:tplc="50499512">
      <w:start w:val="1"/>
      <w:numFmt w:val="decimal"/>
      <w:lvlText w:val="%1."/>
      <w:lvlJc w:val="left"/>
      <w:pPr>
        <w:ind w:left="720" w:hanging="360"/>
      </w:pPr>
    </w:lvl>
    <w:lvl w:ilvl="1" w:tplc="50499512" w:tentative="1">
      <w:start w:val="1"/>
      <w:numFmt w:val="lowerLetter"/>
      <w:lvlText w:val="%2."/>
      <w:lvlJc w:val="left"/>
      <w:pPr>
        <w:ind w:left="1440" w:hanging="360"/>
      </w:pPr>
    </w:lvl>
    <w:lvl w:ilvl="2" w:tplc="50499512" w:tentative="1">
      <w:start w:val="1"/>
      <w:numFmt w:val="lowerRoman"/>
      <w:lvlText w:val="%3."/>
      <w:lvlJc w:val="right"/>
      <w:pPr>
        <w:ind w:left="2160" w:hanging="180"/>
      </w:pPr>
    </w:lvl>
    <w:lvl w:ilvl="3" w:tplc="50499512" w:tentative="1">
      <w:start w:val="1"/>
      <w:numFmt w:val="decimal"/>
      <w:lvlText w:val="%4."/>
      <w:lvlJc w:val="left"/>
      <w:pPr>
        <w:ind w:left="2880" w:hanging="360"/>
      </w:pPr>
    </w:lvl>
    <w:lvl w:ilvl="4" w:tplc="50499512" w:tentative="1">
      <w:start w:val="1"/>
      <w:numFmt w:val="lowerLetter"/>
      <w:lvlText w:val="%5."/>
      <w:lvlJc w:val="left"/>
      <w:pPr>
        <w:ind w:left="3600" w:hanging="360"/>
      </w:pPr>
    </w:lvl>
    <w:lvl w:ilvl="5" w:tplc="50499512" w:tentative="1">
      <w:start w:val="1"/>
      <w:numFmt w:val="lowerRoman"/>
      <w:lvlText w:val="%6."/>
      <w:lvlJc w:val="right"/>
      <w:pPr>
        <w:ind w:left="4320" w:hanging="180"/>
      </w:pPr>
    </w:lvl>
    <w:lvl w:ilvl="6" w:tplc="50499512" w:tentative="1">
      <w:start w:val="1"/>
      <w:numFmt w:val="decimal"/>
      <w:lvlText w:val="%7."/>
      <w:lvlJc w:val="left"/>
      <w:pPr>
        <w:ind w:left="5040" w:hanging="360"/>
      </w:pPr>
    </w:lvl>
    <w:lvl w:ilvl="7" w:tplc="50499512" w:tentative="1">
      <w:start w:val="1"/>
      <w:numFmt w:val="lowerLetter"/>
      <w:lvlText w:val="%8."/>
      <w:lvlJc w:val="left"/>
      <w:pPr>
        <w:ind w:left="5760" w:hanging="360"/>
      </w:pPr>
    </w:lvl>
    <w:lvl w:ilvl="8" w:tplc="50499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6">
    <w:multiLevelType w:val="hybridMultilevel"/>
    <w:lvl w:ilvl="0" w:tplc="33745686">
      <w:start w:val="1"/>
      <w:numFmt w:val="decimal"/>
      <w:lvlText w:val="%1."/>
      <w:lvlJc w:val="left"/>
      <w:pPr>
        <w:ind w:left="720" w:hanging="360"/>
      </w:pPr>
    </w:lvl>
    <w:lvl w:ilvl="1" w:tplc="33745686" w:tentative="1">
      <w:start w:val="1"/>
      <w:numFmt w:val="lowerLetter"/>
      <w:lvlText w:val="%2."/>
      <w:lvlJc w:val="left"/>
      <w:pPr>
        <w:ind w:left="1440" w:hanging="360"/>
      </w:pPr>
    </w:lvl>
    <w:lvl w:ilvl="2" w:tplc="33745686" w:tentative="1">
      <w:start w:val="1"/>
      <w:numFmt w:val="lowerRoman"/>
      <w:lvlText w:val="%3."/>
      <w:lvlJc w:val="right"/>
      <w:pPr>
        <w:ind w:left="2160" w:hanging="180"/>
      </w:pPr>
    </w:lvl>
    <w:lvl w:ilvl="3" w:tplc="33745686" w:tentative="1">
      <w:start w:val="1"/>
      <w:numFmt w:val="decimal"/>
      <w:lvlText w:val="%4."/>
      <w:lvlJc w:val="left"/>
      <w:pPr>
        <w:ind w:left="2880" w:hanging="360"/>
      </w:pPr>
    </w:lvl>
    <w:lvl w:ilvl="4" w:tplc="33745686" w:tentative="1">
      <w:start w:val="1"/>
      <w:numFmt w:val="lowerLetter"/>
      <w:lvlText w:val="%5."/>
      <w:lvlJc w:val="left"/>
      <w:pPr>
        <w:ind w:left="3600" w:hanging="360"/>
      </w:pPr>
    </w:lvl>
    <w:lvl w:ilvl="5" w:tplc="33745686" w:tentative="1">
      <w:start w:val="1"/>
      <w:numFmt w:val="lowerRoman"/>
      <w:lvlText w:val="%6."/>
      <w:lvlJc w:val="right"/>
      <w:pPr>
        <w:ind w:left="4320" w:hanging="180"/>
      </w:pPr>
    </w:lvl>
    <w:lvl w:ilvl="6" w:tplc="33745686" w:tentative="1">
      <w:start w:val="1"/>
      <w:numFmt w:val="decimal"/>
      <w:lvlText w:val="%7."/>
      <w:lvlJc w:val="left"/>
      <w:pPr>
        <w:ind w:left="5040" w:hanging="360"/>
      </w:pPr>
    </w:lvl>
    <w:lvl w:ilvl="7" w:tplc="33745686" w:tentative="1">
      <w:start w:val="1"/>
      <w:numFmt w:val="lowerLetter"/>
      <w:lvlText w:val="%8."/>
      <w:lvlJc w:val="left"/>
      <w:pPr>
        <w:ind w:left="5760" w:hanging="360"/>
      </w:pPr>
    </w:lvl>
    <w:lvl w:ilvl="8" w:tplc="3374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5">
    <w:multiLevelType w:val="hybridMultilevel"/>
    <w:lvl w:ilvl="0" w:tplc="90434741">
      <w:start w:val="1"/>
      <w:numFmt w:val="decimal"/>
      <w:lvlText w:val="%1."/>
      <w:lvlJc w:val="left"/>
      <w:pPr>
        <w:ind w:left="720" w:hanging="360"/>
      </w:pPr>
    </w:lvl>
    <w:lvl w:ilvl="1" w:tplc="90434741" w:tentative="1">
      <w:start w:val="1"/>
      <w:numFmt w:val="lowerLetter"/>
      <w:lvlText w:val="%2."/>
      <w:lvlJc w:val="left"/>
      <w:pPr>
        <w:ind w:left="1440" w:hanging="360"/>
      </w:pPr>
    </w:lvl>
    <w:lvl w:ilvl="2" w:tplc="90434741" w:tentative="1">
      <w:start w:val="1"/>
      <w:numFmt w:val="lowerRoman"/>
      <w:lvlText w:val="%3."/>
      <w:lvlJc w:val="right"/>
      <w:pPr>
        <w:ind w:left="2160" w:hanging="180"/>
      </w:pPr>
    </w:lvl>
    <w:lvl w:ilvl="3" w:tplc="90434741" w:tentative="1">
      <w:start w:val="1"/>
      <w:numFmt w:val="decimal"/>
      <w:lvlText w:val="%4."/>
      <w:lvlJc w:val="left"/>
      <w:pPr>
        <w:ind w:left="2880" w:hanging="360"/>
      </w:pPr>
    </w:lvl>
    <w:lvl w:ilvl="4" w:tplc="90434741" w:tentative="1">
      <w:start w:val="1"/>
      <w:numFmt w:val="lowerLetter"/>
      <w:lvlText w:val="%5."/>
      <w:lvlJc w:val="left"/>
      <w:pPr>
        <w:ind w:left="3600" w:hanging="360"/>
      </w:pPr>
    </w:lvl>
    <w:lvl w:ilvl="5" w:tplc="90434741" w:tentative="1">
      <w:start w:val="1"/>
      <w:numFmt w:val="lowerRoman"/>
      <w:lvlText w:val="%6."/>
      <w:lvlJc w:val="right"/>
      <w:pPr>
        <w:ind w:left="4320" w:hanging="180"/>
      </w:pPr>
    </w:lvl>
    <w:lvl w:ilvl="6" w:tplc="90434741" w:tentative="1">
      <w:start w:val="1"/>
      <w:numFmt w:val="decimal"/>
      <w:lvlText w:val="%7."/>
      <w:lvlJc w:val="left"/>
      <w:pPr>
        <w:ind w:left="5040" w:hanging="360"/>
      </w:pPr>
    </w:lvl>
    <w:lvl w:ilvl="7" w:tplc="90434741" w:tentative="1">
      <w:start w:val="1"/>
      <w:numFmt w:val="lowerLetter"/>
      <w:lvlText w:val="%8."/>
      <w:lvlJc w:val="left"/>
      <w:pPr>
        <w:ind w:left="5760" w:hanging="360"/>
      </w:pPr>
    </w:lvl>
    <w:lvl w:ilvl="8" w:tplc="9043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4">
    <w:multiLevelType w:val="hybridMultilevel"/>
    <w:lvl w:ilvl="0" w:tplc="23538029">
      <w:start w:val="1"/>
      <w:numFmt w:val="decimal"/>
      <w:lvlText w:val="%1."/>
      <w:lvlJc w:val="left"/>
      <w:pPr>
        <w:ind w:left="720" w:hanging="360"/>
      </w:pPr>
    </w:lvl>
    <w:lvl w:ilvl="1" w:tplc="23538029" w:tentative="1">
      <w:start w:val="1"/>
      <w:numFmt w:val="lowerLetter"/>
      <w:lvlText w:val="%2."/>
      <w:lvlJc w:val="left"/>
      <w:pPr>
        <w:ind w:left="1440" w:hanging="360"/>
      </w:pPr>
    </w:lvl>
    <w:lvl w:ilvl="2" w:tplc="23538029" w:tentative="1">
      <w:start w:val="1"/>
      <w:numFmt w:val="lowerRoman"/>
      <w:lvlText w:val="%3."/>
      <w:lvlJc w:val="right"/>
      <w:pPr>
        <w:ind w:left="2160" w:hanging="180"/>
      </w:pPr>
    </w:lvl>
    <w:lvl w:ilvl="3" w:tplc="23538029" w:tentative="1">
      <w:start w:val="1"/>
      <w:numFmt w:val="decimal"/>
      <w:lvlText w:val="%4."/>
      <w:lvlJc w:val="left"/>
      <w:pPr>
        <w:ind w:left="2880" w:hanging="360"/>
      </w:pPr>
    </w:lvl>
    <w:lvl w:ilvl="4" w:tplc="23538029" w:tentative="1">
      <w:start w:val="1"/>
      <w:numFmt w:val="lowerLetter"/>
      <w:lvlText w:val="%5."/>
      <w:lvlJc w:val="left"/>
      <w:pPr>
        <w:ind w:left="3600" w:hanging="360"/>
      </w:pPr>
    </w:lvl>
    <w:lvl w:ilvl="5" w:tplc="23538029" w:tentative="1">
      <w:start w:val="1"/>
      <w:numFmt w:val="lowerRoman"/>
      <w:lvlText w:val="%6."/>
      <w:lvlJc w:val="right"/>
      <w:pPr>
        <w:ind w:left="4320" w:hanging="180"/>
      </w:pPr>
    </w:lvl>
    <w:lvl w:ilvl="6" w:tplc="23538029" w:tentative="1">
      <w:start w:val="1"/>
      <w:numFmt w:val="decimal"/>
      <w:lvlText w:val="%7."/>
      <w:lvlJc w:val="left"/>
      <w:pPr>
        <w:ind w:left="5040" w:hanging="360"/>
      </w:pPr>
    </w:lvl>
    <w:lvl w:ilvl="7" w:tplc="23538029" w:tentative="1">
      <w:start w:val="1"/>
      <w:numFmt w:val="lowerLetter"/>
      <w:lvlText w:val="%8."/>
      <w:lvlJc w:val="left"/>
      <w:pPr>
        <w:ind w:left="5760" w:hanging="360"/>
      </w:pPr>
    </w:lvl>
    <w:lvl w:ilvl="8" w:tplc="2353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3">
    <w:multiLevelType w:val="hybridMultilevel"/>
    <w:lvl w:ilvl="0" w:tplc="78730357">
      <w:start w:val="1"/>
      <w:numFmt w:val="decimal"/>
      <w:lvlText w:val="%1."/>
      <w:lvlJc w:val="left"/>
      <w:pPr>
        <w:ind w:left="720" w:hanging="360"/>
      </w:pPr>
    </w:lvl>
    <w:lvl w:ilvl="1" w:tplc="78730357" w:tentative="1">
      <w:start w:val="1"/>
      <w:numFmt w:val="lowerLetter"/>
      <w:lvlText w:val="%2."/>
      <w:lvlJc w:val="left"/>
      <w:pPr>
        <w:ind w:left="1440" w:hanging="360"/>
      </w:pPr>
    </w:lvl>
    <w:lvl w:ilvl="2" w:tplc="78730357" w:tentative="1">
      <w:start w:val="1"/>
      <w:numFmt w:val="lowerRoman"/>
      <w:lvlText w:val="%3."/>
      <w:lvlJc w:val="right"/>
      <w:pPr>
        <w:ind w:left="2160" w:hanging="180"/>
      </w:pPr>
    </w:lvl>
    <w:lvl w:ilvl="3" w:tplc="78730357" w:tentative="1">
      <w:start w:val="1"/>
      <w:numFmt w:val="decimal"/>
      <w:lvlText w:val="%4."/>
      <w:lvlJc w:val="left"/>
      <w:pPr>
        <w:ind w:left="2880" w:hanging="360"/>
      </w:pPr>
    </w:lvl>
    <w:lvl w:ilvl="4" w:tplc="78730357" w:tentative="1">
      <w:start w:val="1"/>
      <w:numFmt w:val="lowerLetter"/>
      <w:lvlText w:val="%5."/>
      <w:lvlJc w:val="left"/>
      <w:pPr>
        <w:ind w:left="3600" w:hanging="360"/>
      </w:pPr>
    </w:lvl>
    <w:lvl w:ilvl="5" w:tplc="78730357" w:tentative="1">
      <w:start w:val="1"/>
      <w:numFmt w:val="lowerRoman"/>
      <w:lvlText w:val="%6."/>
      <w:lvlJc w:val="right"/>
      <w:pPr>
        <w:ind w:left="4320" w:hanging="180"/>
      </w:pPr>
    </w:lvl>
    <w:lvl w:ilvl="6" w:tplc="78730357" w:tentative="1">
      <w:start w:val="1"/>
      <w:numFmt w:val="decimal"/>
      <w:lvlText w:val="%7."/>
      <w:lvlJc w:val="left"/>
      <w:pPr>
        <w:ind w:left="5040" w:hanging="360"/>
      </w:pPr>
    </w:lvl>
    <w:lvl w:ilvl="7" w:tplc="78730357" w:tentative="1">
      <w:start w:val="1"/>
      <w:numFmt w:val="lowerLetter"/>
      <w:lvlText w:val="%8."/>
      <w:lvlJc w:val="left"/>
      <w:pPr>
        <w:ind w:left="5760" w:hanging="360"/>
      </w:pPr>
    </w:lvl>
    <w:lvl w:ilvl="8" w:tplc="7873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2">
    <w:multiLevelType w:val="hybridMultilevel"/>
    <w:lvl w:ilvl="0" w:tplc="39177153">
      <w:start w:val="1"/>
      <w:numFmt w:val="decimal"/>
      <w:lvlText w:val="%1."/>
      <w:lvlJc w:val="left"/>
      <w:pPr>
        <w:ind w:left="720" w:hanging="360"/>
      </w:pPr>
    </w:lvl>
    <w:lvl w:ilvl="1" w:tplc="39177153" w:tentative="1">
      <w:start w:val="1"/>
      <w:numFmt w:val="lowerLetter"/>
      <w:lvlText w:val="%2."/>
      <w:lvlJc w:val="left"/>
      <w:pPr>
        <w:ind w:left="1440" w:hanging="360"/>
      </w:pPr>
    </w:lvl>
    <w:lvl w:ilvl="2" w:tplc="39177153" w:tentative="1">
      <w:start w:val="1"/>
      <w:numFmt w:val="lowerRoman"/>
      <w:lvlText w:val="%3."/>
      <w:lvlJc w:val="right"/>
      <w:pPr>
        <w:ind w:left="2160" w:hanging="180"/>
      </w:pPr>
    </w:lvl>
    <w:lvl w:ilvl="3" w:tplc="39177153" w:tentative="1">
      <w:start w:val="1"/>
      <w:numFmt w:val="decimal"/>
      <w:lvlText w:val="%4."/>
      <w:lvlJc w:val="left"/>
      <w:pPr>
        <w:ind w:left="2880" w:hanging="360"/>
      </w:pPr>
    </w:lvl>
    <w:lvl w:ilvl="4" w:tplc="39177153" w:tentative="1">
      <w:start w:val="1"/>
      <w:numFmt w:val="lowerLetter"/>
      <w:lvlText w:val="%5."/>
      <w:lvlJc w:val="left"/>
      <w:pPr>
        <w:ind w:left="3600" w:hanging="360"/>
      </w:pPr>
    </w:lvl>
    <w:lvl w:ilvl="5" w:tplc="39177153" w:tentative="1">
      <w:start w:val="1"/>
      <w:numFmt w:val="lowerRoman"/>
      <w:lvlText w:val="%6."/>
      <w:lvlJc w:val="right"/>
      <w:pPr>
        <w:ind w:left="4320" w:hanging="180"/>
      </w:pPr>
    </w:lvl>
    <w:lvl w:ilvl="6" w:tplc="39177153" w:tentative="1">
      <w:start w:val="1"/>
      <w:numFmt w:val="decimal"/>
      <w:lvlText w:val="%7."/>
      <w:lvlJc w:val="left"/>
      <w:pPr>
        <w:ind w:left="5040" w:hanging="360"/>
      </w:pPr>
    </w:lvl>
    <w:lvl w:ilvl="7" w:tplc="39177153" w:tentative="1">
      <w:start w:val="1"/>
      <w:numFmt w:val="lowerLetter"/>
      <w:lvlText w:val="%8."/>
      <w:lvlJc w:val="left"/>
      <w:pPr>
        <w:ind w:left="5760" w:hanging="360"/>
      </w:pPr>
    </w:lvl>
    <w:lvl w:ilvl="8" w:tplc="3917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1">
    <w:multiLevelType w:val="hybridMultilevel"/>
    <w:lvl w:ilvl="0" w:tplc="28218232">
      <w:start w:val="1"/>
      <w:numFmt w:val="decimal"/>
      <w:lvlText w:val="%1."/>
      <w:lvlJc w:val="left"/>
      <w:pPr>
        <w:ind w:left="720" w:hanging="360"/>
      </w:pPr>
    </w:lvl>
    <w:lvl w:ilvl="1" w:tplc="28218232" w:tentative="1">
      <w:start w:val="1"/>
      <w:numFmt w:val="lowerLetter"/>
      <w:lvlText w:val="%2."/>
      <w:lvlJc w:val="left"/>
      <w:pPr>
        <w:ind w:left="1440" w:hanging="360"/>
      </w:pPr>
    </w:lvl>
    <w:lvl w:ilvl="2" w:tplc="28218232" w:tentative="1">
      <w:start w:val="1"/>
      <w:numFmt w:val="lowerRoman"/>
      <w:lvlText w:val="%3."/>
      <w:lvlJc w:val="right"/>
      <w:pPr>
        <w:ind w:left="2160" w:hanging="180"/>
      </w:pPr>
    </w:lvl>
    <w:lvl w:ilvl="3" w:tplc="28218232" w:tentative="1">
      <w:start w:val="1"/>
      <w:numFmt w:val="decimal"/>
      <w:lvlText w:val="%4."/>
      <w:lvlJc w:val="left"/>
      <w:pPr>
        <w:ind w:left="2880" w:hanging="360"/>
      </w:pPr>
    </w:lvl>
    <w:lvl w:ilvl="4" w:tplc="28218232" w:tentative="1">
      <w:start w:val="1"/>
      <w:numFmt w:val="lowerLetter"/>
      <w:lvlText w:val="%5."/>
      <w:lvlJc w:val="left"/>
      <w:pPr>
        <w:ind w:left="3600" w:hanging="360"/>
      </w:pPr>
    </w:lvl>
    <w:lvl w:ilvl="5" w:tplc="28218232" w:tentative="1">
      <w:start w:val="1"/>
      <w:numFmt w:val="lowerRoman"/>
      <w:lvlText w:val="%6."/>
      <w:lvlJc w:val="right"/>
      <w:pPr>
        <w:ind w:left="4320" w:hanging="180"/>
      </w:pPr>
    </w:lvl>
    <w:lvl w:ilvl="6" w:tplc="28218232" w:tentative="1">
      <w:start w:val="1"/>
      <w:numFmt w:val="decimal"/>
      <w:lvlText w:val="%7."/>
      <w:lvlJc w:val="left"/>
      <w:pPr>
        <w:ind w:left="5040" w:hanging="360"/>
      </w:pPr>
    </w:lvl>
    <w:lvl w:ilvl="7" w:tplc="28218232" w:tentative="1">
      <w:start w:val="1"/>
      <w:numFmt w:val="lowerLetter"/>
      <w:lvlText w:val="%8."/>
      <w:lvlJc w:val="left"/>
      <w:pPr>
        <w:ind w:left="5760" w:hanging="360"/>
      </w:pPr>
    </w:lvl>
    <w:lvl w:ilvl="8" w:tplc="2821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0">
    <w:multiLevelType w:val="hybridMultilevel"/>
    <w:lvl w:ilvl="0" w:tplc="57144812">
      <w:start w:val="1"/>
      <w:numFmt w:val="decimal"/>
      <w:lvlText w:val="%1."/>
      <w:lvlJc w:val="left"/>
      <w:pPr>
        <w:ind w:left="720" w:hanging="360"/>
      </w:pPr>
    </w:lvl>
    <w:lvl w:ilvl="1" w:tplc="57144812" w:tentative="1">
      <w:start w:val="1"/>
      <w:numFmt w:val="lowerLetter"/>
      <w:lvlText w:val="%2."/>
      <w:lvlJc w:val="left"/>
      <w:pPr>
        <w:ind w:left="1440" w:hanging="360"/>
      </w:pPr>
    </w:lvl>
    <w:lvl w:ilvl="2" w:tplc="57144812" w:tentative="1">
      <w:start w:val="1"/>
      <w:numFmt w:val="lowerRoman"/>
      <w:lvlText w:val="%3."/>
      <w:lvlJc w:val="right"/>
      <w:pPr>
        <w:ind w:left="2160" w:hanging="180"/>
      </w:pPr>
    </w:lvl>
    <w:lvl w:ilvl="3" w:tplc="57144812" w:tentative="1">
      <w:start w:val="1"/>
      <w:numFmt w:val="decimal"/>
      <w:lvlText w:val="%4."/>
      <w:lvlJc w:val="left"/>
      <w:pPr>
        <w:ind w:left="2880" w:hanging="360"/>
      </w:pPr>
    </w:lvl>
    <w:lvl w:ilvl="4" w:tplc="57144812" w:tentative="1">
      <w:start w:val="1"/>
      <w:numFmt w:val="lowerLetter"/>
      <w:lvlText w:val="%5."/>
      <w:lvlJc w:val="left"/>
      <w:pPr>
        <w:ind w:left="3600" w:hanging="360"/>
      </w:pPr>
    </w:lvl>
    <w:lvl w:ilvl="5" w:tplc="57144812" w:tentative="1">
      <w:start w:val="1"/>
      <w:numFmt w:val="lowerRoman"/>
      <w:lvlText w:val="%6."/>
      <w:lvlJc w:val="right"/>
      <w:pPr>
        <w:ind w:left="4320" w:hanging="180"/>
      </w:pPr>
    </w:lvl>
    <w:lvl w:ilvl="6" w:tplc="57144812" w:tentative="1">
      <w:start w:val="1"/>
      <w:numFmt w:val="decimal"/>
      <w:lvlText w:val="%7."/>
      <w:lvlJc w:val="left"/>
      <w:pPr>
        <w:ind w:left="5040" w:hanging="360"/>
      </w:pPr>
    </w:lvl>
    <w:lvl w:ilvl="7" w:tplc="57144812" w:tentative="1">
      <w:start w:val="1"/>
      <w:numFmt w:val="lowerLetter"/>
      <w:lvlText w:val="%8."/>
      <w:lvlJc w:val="left"/>
      <w:pPr>
        <w:ind w:left="5760" w:hanging="360"/>
      </w:pPr>
    </w:lvl>
    <w:lvl w:ilvl="8" w:tplc="57144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9">
    <w:multiLevelType w:val="hybridMultilevel"/>
    <w:lvl w:ilvl="0" w:tplc="82891954">
      <w:start w:val="1"/>
      <w:numFmt w:val="decimal"/>
      <w:lvlText w:val="%1."/>
      <w:lvlJc w:val="left"/>
      <w:pPr>
        <w:ind w:left="720" w:hanging="360"/>
      </w:pPr>
    </w:lvl>
    <w:lvl w:ilvl="1" w:tplc="82891954" w:tentative="1">
      <w:start w:val="1"/>
      <w:numFmt w:val="lowerLetter"/>
      <w:lvlText w:val="%2."/>
      <w:lvlJc w:val="left"/>
      <w:pPr>
        <w:ind w:left="1440" w:hanging="360"/>
      </w:pPr>
    </w:lvl>
    <w:lvl w:ilvl="2" w:tplc="82891954" w:tentative="1">
      <w:start w:val="1"/>
      <w:numFmt w:val="lowerRoman"/>
      <w:lvlText w:val="%3."/>
      <w:lvlJc w:val="right"/>
      <w:pPr>
        <w:ind w:left="2160" w:hanging="180"/>
      </w:pPr>
    </w:lvl>
    <w:lvl w:ilvl="3" w:tplc="82891954" w:tentative="1">
      <w:start w:val="1"/>
      <w:numFmt w:val="decimal"/>
      <w:lvlText w:val="%4."/>
      <w:lvlJc w:val="left"/>
      <w:pPr>
        <w:ind w:left="2880" w:hanging="360"/>
      </w:pPr>
    </w:lvl>
    <w:lvl w:ilvl="4" w:tplc="82891954" w:tentative="1">
      <w:start w:val="1"/>
      <w:numFmt w:val="lowerLetter"/>
      <w:lvlText w:val="%5."/>
      <w:lvlJc w:val="left"/>
      <w:pPr>
        <w:ind w:left="3600" w:hanging="360"/>
      </w:pPr>
    </w:lvl>
    <w:lvl w:ilvl="5" w:tplc="82891954" w:tentative="1">
      <w:start w:val="1"/>
      <w:numFmt w:val="lowerRoman"/>
      <w:lvlText w:val="%6."/>
      <w:lvlJc w:val="right"/>
      <w:pPr>
        <w:ind w:left="4320" w:hanging="180"/>
      </w:pPr>
    </w:lvl>
    <w:lvl w:ilvl="6" w:tplc="82891954" w:tentative="1">
      <w:start w:val="1"/>
      <w:numFmt w:val="decimal"/>
      <w:lvlText w:val="%7."/>
      <w:lvlJc w:val="left"/>
      <w:pPr>
        <w:ind w:left="5040" w:hanging="360"/>
      </w:pPr>
    </w:lvl>
    <w:lvl w:ilvl="7" w:tplc="82891954" w:tentative="1">
      <w:start w:val="1"/>
      <w:numFmt w:val="lowerLetter"/>
      <w:lvlText w:val="%8."/>
      <w:lvlJc w:val="left"/>
      <w:pPr>
        <w:ind w:left="5760" w:hanging="360"/>
      </w:pPr>
    </w:lvl>
    <w:lvl w:ilvl="8" w:tplc="8289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8">
    <w:multiLevelType w:val="hybridMultilevel"/>
    <w:lvl w:ilvl="0" w:tplc="95979932">
      <w:start w:val="1"/>
      <w:numFmt w:val="decimal"/>
      <w:lvlText w:val="%1."/>
      <w:lvlJc w:val="left"/>
      <w:pPr>
        <w:ind w:left="720" w:hanging="360"/>
      </w:pPr>
    </w:lvl>
    <w:lvl w:ilvl="1" w:tplc="95979932" w:tentative="1">
      <w:start w:val="1"/>
      <w:numFmt w:val="lowerLetter"/>
      <w:lvlText w:val="%2."/>
      <w:lvlJc w:val="left"/>
      <w:pPr>
        <w:ind w:left="1440" w:hanging="360"/>
      </w:pPr>
    </w:lvl>
    <w:lvl w:ilvl="2" w:tplc="95979932" w:tentative="1">
      <w:start w:val="1"/>
      <w:numFmt w:val="lowerRoman"/>
      <w:lvlText w:val="%3."/>
      <w:lvlJc w:val="right"/>
      <w:pPr>
        <w:ind w:left="2160" w:hanging="180"/>
      </w:pPr>
    </w:lvl>
    <w:lvl w:ilvl="3" w:tplc="95979932" w:tentative="1">
      <w:start w:val="1"/>
      <w:numFmt w:val="decimal"/>
      <w:lvlText w:val="%4."/>
      <w:lvlJc w:val="left"/>
      <w:pPr>
        <w:ind w:left="2880" w:hanging="360"/>
      </w:pPr>
    </w:lvl>
    <w:lvl w:ilvl="4" w:tplc="95979932" w:tentative="1">
      <w:start w:val="1"/>
      <w:numFmt w:val="lowerLetter"/>
      <w:lvlText w:val="%5."/>
      <w:lvlJc w:val="left"/>
      <w:pPr>
        <w:ind w:left="3600" w:hanging="360"/>
      </w:pPr>
    </w:lvl>
    <w:lvl w:ilvl="5" w:tplc="95979932" w:tentative="1">
      <w:start w:val="1"/>
      <w:numFmt w:val="lowerRoman"/>
      <w:lvlText w:val="%6."/>
      <w:lvlJc w:val="right"/>
      <w:pPr>
        <w:ind w:left="4320" w:hanging="180"/>
      </w:pPr>
    </w:lvl>
    <w:lvl w:ilvl="6" w:tplc="95979932" w:tentative="1">
      <w:start w:val="1"/>
      <w:numFmt w:val="decimal"/>
      <w:lvlText w:val="%7."/>
      <w:lvlJc w:val="left"/>
      <w:pPr>
        <w:ind w:left="5040" w:hanging="360"/>
      </w:pPr>
    </w:lvl>
    <w:lvl w:ilvl="7" w:tplc="95979932" w:tentative="1">
      <w:start w:val="1"/>
      <w:numFmt w:val="lowerLetter"/>
      <w:lvlText w:val="%8."/>
      <w:lvlJc w:val="left"/>
      <w:pPr>
        <w:ind w:left="5760" w:hanging="360"/>
      </w:pPr>
    </w:lvl>
    <w:lvl w:ilvl="8" w:tplc="9597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7">
    <w:multiLevelType w:val="hybridMultilevel"/>
    <w:lvl w:ilvl="0" w:tplc="19255288">
      <w:start w:val="1"/>
      <w:numFmt w:val="decimal"/>
      <w:lvlText w:val="%1."/>
      <w:lvlJc w:val="left"/>
      <w:pPr>
        <w:ind w:left="720" w:hanging="360"/>
      </w:pPr>
    </w:lvl>
    <w:lvl w:ilvl="1" w:tplc="19255288" w:tentative="1">
      <w:start w:val="1"/>
      <w:numFmt w:val="lowerLetter"/>
      <w:lvlText w:val="%2."/>
      <w:lvlJc w:val="left"/>
      <w:pPr>
        <w:ind w:left="1440" w:hanging="360"/>
      </w:pPr>
    </w:lvl>
    <w:lvl w:ilvl="2" w:tplc="19255288" w:tentative="1">
      <w:start w:val="1"/>
      <w:numFmt w:val="lowerRoman"/>
      <w:lvlText w:val="%3."/>
      <w:lvlJc w:val="right"/>
      <w:pPr>
        <w:ind w:left="2160" w:hanging="180"/>
      </w:pPr>
    </w:lvl>
    <w:lvl w:ilvl="3" w:tplc="19255288" w:tentative="1">
      <w:start w:val="1"/>
      <w:numFmt w:val="decimal"/>
      <w:lvlText w:val="%4."/>
      <w:lvlJc w:val="left"/>
      <w:pPr>
        <w:ind w:left="2880" w:hanging="360"/>
      </w:pPr>
    </w:lvl>
    <w:lvl w:ilvl="4" w:tplc="19255288" w:tentative="1">
      <w:start w:val="1"/>
      <w:numFmt w:val="lowerLetter"/>
      <w:lvlText w:val="%5."/>
      <w:lvlJc w:val="left"/>
      <w:pPr>
        <w:ind w:left="3600" w:hanging="360"/>
      </w:pPr>
    </w:lvl>
    <w:lvl w:ilvl="5" w:tplc="19255288" w:tentative="1">
      <w:start w:val="1"/>
      <w:numFmt w:val="lowerRoman"/>
      <w:lvlText w:val="%6."/>
      <w:lvlJc w:val="right"/>
      <w:pPr>
        <w:ind w:left="4320" w:hanging="180"/>
      </w:pPr>
    </w:lvl>
    <w:lvl w:ilvl="6" w:tplc="19255288" w:tentative="1">
      <w:start w:val="1"/>
      <w:numFmt w:val="decimal"/>
      <w:lvlText w:val="%7."/>
      <w:lvlJc w:val="left"/>
      <w:pPr>
        <w:ind w:left="5040" w:hanging="360"/>
      </w:pPr>
    </w:lvl>
    <w:lvl w:ilvl="7" w:tplc="19255288" w:tentative="1">
      <w:start w:val="1"/>
      <w:numFmt w:val="lowerLetter"/>
      <w:lvlText w:val="%8."/>
      <w:lvlJc w:val="left"/>
      <w:pPr>
        <w:ind w:left="5760" w:hanging="360"/>
      </w:pPr>
    </w:lvl>
    <w:lvl w:ilvl="8" w:tplc="1925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6">
    <w:multiLevelType w:val="hybridMultilevel"/>
    <w:lvl w:ilvl="0" w:tplc="91173445">
      <w:start w:val="1"/>
      <w:numFmt w:val="decimal"/>
      <w:lvlText w:val="%1."/>
      <w:lvlJc w:val="left"/>
      <w:pPr>
        <w:ind w:left="720" w:hanging="360"/>
      </w:pPr>
    </w:lvl>
    <w:lvl w:ilvl="1" w:tplc="91173445" w:tentative="1">
      <w:start w:val="1"/>
      <w:numFmt w:val="lowerLetter"/>
      <w:lvlText w:val="%2."/>
      <w:lvlJc w:val="left"/>
      <w:pPr>
        <w:ind w:left="1440" w:hanging="360"/>
      </w:pPr>
    </w:lvl>
    <w:lvl w:ilvl="2" w:tplc="91173445" w:tentative="1">
      <w:start w:val="1"/>
      <w:numFmt w:val="lowerRoman"/>
      <w:lvlText w:val="%3."/>
      <w:lvlJc w:val="right"/>
      <w:pPr>
        <w:ind w:left="2160" w:hanging="180"/>
      </w:pPr>
    </w:lvl>
    <w:lvl w:ilvl="3" w:tplc="91173445" w:tentative="1">
      <w:start w:val="1"/>
      <w:numFmt w:val="decimal"/>
      <w:lvlText w:val="%4."/>
      <w:lvlJc w:val="left"/>
      <w:pPr>
        <w:ind w:left="2880" w:hanging="360"/>
      </w:pPr>
    </w:lvl>
    <w:lvl w:ilvl="4" w:tplc="91173445" w:tentative="1">
      <w:start w:val="1"/>
      <w:numFmt w:val="lowerLetter"/>
      <w:lvlText w:val="%5."/>
      <w:lvlJc w:val="left"/>
      <w:pPr>
        <w:ind w:left="3600" w:hanging="360"/>
      </w:pPr>
    </w:lvl>
    <w:lvl w:ilvl="5" w:tplc="91173445" w:tentative="1">
      <w:start w:val="1"/>
      <w:numFmt w:val="lowerRoman"/>
      <w:lvlText w:val="%6."/>
      <w:lvlJc w:val="right"/>
      <w:pPr>
        <w:ind w:left="4320" w:hanging="180"/>
      </w:pPr>
    </w:lvl>
    <w:lvl w:ilvl="6" w:tplc="91173445" w:tentative="1">
      <w:start w:val="1"/>
      <w:numFmt w:val="decimal"/>
      <w:lvlText w:val="%7."/>
      <w:lvlJc w:val="left"/>
      <w:pPr>
        <w:ind w:left="5040" w:hanging="360"/>
      </w:pPr>
    </w:lvl>
    <w:lvl w:ilvl="7" w:tplc="91173445" w:tentative="1">
      <w:start w:val="1"/>
      <w:numFmt w:val="lowerLetter"/>
      <w:lvlText w:val="%8."/>
      <w:lvlJc w:val="left"/>
      <w:pPr>
        <w:ind w:left="5760" w:hanging="360"/>
      </w:pPr>
    </w:lvl>
    <w:lvl w:ilvl="8" w:tplc="9117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5">
    <w:multiLevelType w:val="hybridMultilevel"/>
    <w:lvl w:ilvl="0" w:tplc="56923335">
      <w:start w:val="1"/>
      <w:numFmt w:val="decimal"/>
      <w:lvlText w:val="%1."/>
      <w:lvlJc w:val="left"/>
      <w:pPr>
        <w:ind w:left="720" w:hanging="360"/>
      </w:pPr>
    </w:lvl>
    <w:lvl w:ilvl="1" w:tplc="56923335" w:tentative="1">
      <w:start w:val="1"/>
      <w:numFmt w:val="lowerLetter"/>
      <w:lvlText w:val="%2."/>
      <w:lvlJc w:val="left"/>
      <w:pPr>
        <w:ind w:left="1440" w:hanging="360"/>
      </w:pPr>
    </w:lvl>
    <w:lvl w:ilvl="2" w:tplc="56923335" w:tentative="1">
      <w:start w:val="1"/>
      <w:numFmt w:val="lowerRoman"/>
      <w:lvlText w:val="%3."/>
      <w:lvlJc w:val="right"/>
      <w:pPr>
        <w:ind w:left="2160" w:hanging="180"/>
      </w:pPr>
    </w:lvl>
    <w:lvl w:ilvl="3" w:tplc="56923335" w:tentative="1">
      <w:start w:val="1"/>
      <w:numFmt w:val="decimal"/>
      <w:lvlText w:val="%4."/>
      <w:lvlJc w:val="left"/>
      <w:pPr>
        <w:ind w:left="2880" w:hanging="360"/>
      </w:pPr>
    </w:lvl>
    <w:lvl w:ilvl="4" w:tplc="56923335" w:tentative="1">
      <w:start w:val="1"/>
      <w:numFmt w:val="lowerLetter"/>
      <w:lvlText w:val="%5."/>
      <w:lvlJc w:val="left"/>
      <w:pPr>
        <w:ind w:left="3600" w:hanging="360"/>
      </w:pPr>
    </w:lvl>
    <w:lvl w:ilvl="5" w:tplc="56923335" w:tentative="1">
      <w:start w:val="1"/>
      <w:numFmt w:val="lowerRoman"/>
      <w:lvlText w:val="%6."/>
      <w:lvlJc w:val="right"/>
      <w:pPr>
        <w:ind w:left="4320" w:hanging="180"/>
      </w:pPr>
    </w:lvl>
    <w:lvl w:ilvl="6" w:tplc="56923335" w:tentative="1">
      <w:start w:val="1"/>
      <w:numFmt w:val="decimal"/>
      <w:lvlText w:val="%7."/>
      <w:lvlJc w:val="left"/>
      <w:pPr>
        <w:ind w:left="5040" w:hanging="360"/>
      </w:pPr>
    </w:lvl>
    <w:lvl w:ilvl="7" w:tplc="56923335" w:tentative="1">
      <w:start w:val="1"/>
      <w:numFmt w:val="lowerLetter"/>
      <w:lvlText w:val="%8."/>
      <w:lvlJc w:val="left"/>
      <w:pPr>
        <w:ind w:left="5760" w:hanging="360"/>
      </w:pPr>
    </w:lvl>
    <w:lvl w:ilvl="8" w:tplc="5692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4">
    <w:multiLevelType w:val="hybridMultilevel"/>
    <w:lvl w:ilvl="0" w:tplc="29270290">
      <w:start w:val="1"/>
      <w:numFmt w:val="decimal"/>
      <w:lvlText w:val="%1."/>
      <w:lvlJc w:val="left"/>
      <w:pPr>
        <w:ind w:left="720" w:hanging="360"/>
      </w:pPr>
    </w:lvl>
    <w:lvl w:ilvl="1" w:tplc="29270290" w:tentative="1">
      <w:start w:val="1"/>
      <w:numFmt w:val="lowerLetter"/>
      <w:lvlText w:val="%2."/>
      <w:lvlJc w:val="left"/>
      <w:pPr>
        <w:ind w:left="1440" w:hanging="360"/>
      </w:pPr>
    </w:lvl>
    <w:lvl w:ilvl="2" w:tplc="29270290" w:tentative="1">
      <w:start w:val="1"/>
      <w:numFmt w:val="lowerRoman"/>
      <w:lvlText w:val="%3."/>
      <w:lvlJc w:val="right"/>
      <w:pPr>
        <w:ind w:left="2160" w:hanging="180"/>
      </w:pPr>
    </w:lvl>
    <w:lvl w:ilvl="3" w:tplc="29270290" w:tentative="1">
      <w:start w:val="1"/>
      <w:numFmt w:val="decimal"/>
      <w:lvlText w:val="%4."/>
      <w:lvlJc w:val="left"/>
      <w:pPr>
        <w:ind w:left="2880" w:hanging="360"/>
      </w:pPr>
    </w:lvl>
    <w:lvl w:ilvl="4" w:tplc="29270290" w:tentative="1">
      <w:start w:val="1"/>
      <w:numFmt w:val="lowerLetter"/>
      <w:lvlText w:val="%5."/>
      <w:lvlJc w:val="left"/>
      <w:pPr>
        <w:ind w:left="3600" w:hanging="360"/>
      </w:pPr>
    </w:lvl>
    <w:lvl w:ilvl="5" w:tplc="29270290" w:tentative="1">
      <w:start w:val="1"/>
      <w:numFmt w:val="lowerRoman"/>
      <w:lvlText w:val="%6."/>
      <w:lvlJc w:val="right"/>
      <w:pPr>
        <w:ind w:left="4320" w:hanging="180"/>
      </w:pPr>
    </w:lvl>
    <w:lvl w:ilvl="6" w:tplc="29270290" w:tentative="1">
      <w:start w:val="1"/>
      <w:numFmt w:val="decimal"/>
      <w:lvlText w:val="%7."/>
      <w:lvlJc w:val="left"/>
      <w:pPr>
        <w:ind w:left="5040" w:hanging="360"/>
      </w:pPr>
    </w:lvl>
    <w:lvl w:ilvl="7" w:tplc="29270290" w:tentative="1">
      <w:start w:val="1"/>
      <w:numFmt w:val="lowerLetter"/>
      <w:lvlText w:val="%8."/>
      <w:lvlJc w:val="left"/>
      <w:pPr>
        <w:ind w:left="5760" w:hanging="360"/>
      </w:pPr>
    </w:lvl>
    <w:lvl w:ilvl="8" w:tplc="2927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3">
    <w:multiLevelType w:val="hybridMultilevel"/>
    <w:lvl w:ilvl="0" w:tplc="41770011">
      <w:start w:val="1"/>
      <w:numFmt w:val="decimal"/>
      <w:lvlText w:val="%1."/>
      <w:lvlJc w:val="left"/>
      <w:pPr>
        <w:ind w:left="720" w:hanging="360"/>
      </w:pPr>
    </w:lvl>
    <w:lvl w:ilvl="1" w:tplc="41770011" w:tentative="1">
      <w:start w:val="1"/>
      <w:numFmt w:val="lowerLetter"/>
      <w:lvlText w:val="%2."/>
      <w:lvlJc w:val="left"/>
      <w:pPr>
        <w:ind w:left="1440" w:hanging="360"/>
      </w:pPr>
    </w:lvl>
    <w:lvl w:ilvl="2" w:tplc="41770011" w:tentative="1">
      <w:start w:val="1"/>
      <w:numFmt w:val="lowerRoman"/>
      <w:lvlText w:val="%3."/>
      <w:lvlJc w:val="right"/>
      <w:pPr>
        <w:ind w:left="2160" w:hanging="180"/>
      </w:pPr>
    </w:lvl>
    <w:lvl w:ilvl="3" w:tplc="41770011" w:tentative="1">
      <w:start w:val="1"/>
      <w:numFmt w:val="decimal"/>
      <w:lvlText w:val="%4."/>
      <w:lvlJc w:val="left"/>
      <w:pPr>
        <w:ind w:left="2880" w:hanging="360"/>
      </w:pPr>
    </w:lvl>
    <w:lvl w:ilvl="4" w:tplc="41770011" w:tentative="1">
      <w:start w:val="1"/>
      <w:numFmt w:val="lowerLetter"/>
      <w:lvlText w:val="%5."/>
      <w:lvlJc w:val="left"/>
      <w:pPr>
        <w:ind w:left="3600" w:hanging="360"/>
      </w:pPr>
    </w:lvl>
    <w:lvl w:ilvl="5" w:tplc="41770011" w:tentative="1">
      <w:start w:val="1"/>
      <w:numFmt w:val="lowerRoman"/>
      <w:lvlText w:val="%6."/>
      <w:lvlJc w:val="right"/>
      <w:pPr>
        <w:ind w:left="4320" w:hanging="180"/>
      </w:pPr>
    </w:lvl>
    <w:lvl w:ilvl="6" w:tplc="41770011" w:tentative="1">
      <w:start w:val="1"/>
      <w:numFmt w:val="decimal"/>
      <w:lvlText w:val="%7."/>
      <w:lvlJc w:val="left"/>
      <w:pPr>
        <w:ind w:left="5040" w:hanging="360"/>
      </w:pPr>
    </w:lvl>
    <w:lvl w:ilvl="7" w:tplc="41770011" w:tentative="1">
      <w:start w:val="1"/>
      <w:numFmt w:val="lowerLetter"/>
      <w:lvlText w:val="%8."/>
      <w:lvlJc w:val="left"/>
      <w:pPr>
        <w:ind w:left="5760" w:hanging="360"/>
      </w:pPr>
    </w:lvl>
    <w:lvl w:ilvl="8" w:tplc="4177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2">
    <w:multiLevelType w:val="hybridMultilevel"/>
    <w:lvl w:ilvl="0" w:tplc="60773394">
      <w:start w:val="1"/>
      <w:numFmt w:val="decimal"/>
      <w:lvlText w:val="%1."/>
      <w:lvlJc w:val="left"/>
      <w:pPr>
        <w:ind w:left="720" w:hanging="360"/>
      </w:pPr>
    </w:lvl>
    <w:lvl w:ilvl="1" w:tplc="60773394" w:tentative="1">
      <w:start w:val="1"/>
      <w:numFmt w:val="lowerLetter"/>
      <w:lvlText w:val="%2."/>
      <w:lvlJc w:val="left"/>
      <w:pPr>
        <w:ind w:left="1440" w:hanging="360"/>
      </w:pPr>
    </w:lvl>
    <w:lvl w:ilvl="2" w:tplc="60773394" w:tentative="1">
      <w:start w:val="1"/>
      <w:numFmt w:val="lowerRoman"/>
      <w:lvlText w:val="%3."/>
      <w:lvlJc w:val="right"/>
      <w:pPr>
        <w:ind w:left="2160" w:hanging="180"/>
      </w:pPr>
    </w:lvl>
    <w:lvl w:ilvl="3" w:tplc="60773394" w:tentative="1">
      <w:start w:val="1"/>
      <w:numFmt w:val="decimal"/>
      <w:lvlText w:val="%4."/>
      <w:lvlJc w:val="left"/>
      <w:pPr>
        <w:ind w:left="2880" w:hanging="360"/>
      </w:pPr>
    </w:lvl>
    <w:lvl w:ilvl="4" w:tplc="60773394" w:tentative="1">
      <w:start w:val="1"/>
      <w:numFmt w:val="lowerLetter"/>
      <w:lvlText w:val="%5."/>
      <w:lvlJc w:val="left"/>
      <w:pPr>
        <w:ind w:left="3600" w:hanging="360"/>
      </w:pPr>
    </w:lvl>
    <w:lvl w:ilvl="5" w:tplc="60773394" w:tentative="1">
      <w:start w:val="1"/>
      <w:numFmt w:val="lowerRoman"/>
      <w:lvlText w:val="%6."/>
      <w:lvlJc w:val="right"/>
      <w:pPr>
        <w:ind w:left="4320" w:hanging="180"/>
      </w:pPr>
    </w:lvl>
    <w:lvl w:ilvl="6" w:tplc="60773394" w:tentative="1">
      <w:start w:val="1"/>
      <w:numFmt w:val="decimal"/>
      <w:lvlText w:val="%7."/>
      <w:lvlJc w:val="left"/>
      <w:pPr>
        <w:ind w:left="5040" w:hanging="360"/>
      </w:pPr>
    </w:lvl>
    <w:lvl w:ilvl="7" w:tplc="60773394" w:tentative="1">
      <w:start w:val="1"/>
      <w:numFmt w:val="lowerLetter"/>
      <w:lvlText w:val="%8."/>
      <w:lvlJc w:val="left"/>
      <w:pPr>
        <w:ind w:left="5760" w:hanging="360"/>
      </w:pPr>
    </w:lvl>
    <w:lvl w:ilvl="8" w:tplc="60773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1">
    <w:multiLevelType w:val="hybridMultilevel"/>
    <w:lvl w:ilvl="0" w:tplc="29670873">
      <w:start w:val="1"/>
      <w:numFmt w:val="decimal"/>
      <w:lvlText w:val="%1."/>
      <w:lvlJc w:val="left"/>
      <w:pPr>
        <w:ind w:left="720" w:hanging="360"/>
      </w:pPr>
    </w:lvl>
    <w:lvl w:ilvl="1" w:tplc="29670873" w:tentative="1">
      <w:start w:val="1"/>
      <w:numFmt w:val="lowerLetter"/>
      <w:lvlText w:val="%2."/>
      <w:lvlJc w:val="left"/>
      <w:pPr>
        <w:ind w:left="1440" w:hanging="360"/>
      </w:pPr>
    </w:lvl>
    <w:lvl w:ilvl="2" w:tplc="29670873" w:tentative="1">
      <w:start w:val="1"/>
      <w:numFmt w:val="lowerRoman"/>
      <w:lvlText w:val="%3."/>
      <w:lvlJc w:val="right"/>
      <w:pPr>
        <w:ind w:left="2160" w:hanging="180"/>
      </w:pPr>
    </w:lvl>
    <w:lvl w:ilvl="3" w:tplc="29670873" w:tentative="1">
      <w:start w:val="1"/>
      <w:numFmt w:val="decimal"/>
      <w:lvlText w:val="%4."/>
      <w:lvlJc w:val="left"/>
      <w:pPr>
        <w:ind w:left="2880" w:hanging="360"/>
      </w:pPr>
    </w:lvl>
    <w:lvl w:ilvl="4" w:tplc="29670873" w:tentative="1">
      <w:start w:val="1"/>
      <w:numFmt w:val="lowerLetter"/>
      <w:lvlText w:val="%5."/>
      <w:lvlJc w:val="left"/>
      <w:pPr>
        <w:ind w:left="3600" w:hanging="360"/>
      </w:pPr>
    </w:lvl>
    <w:lvl w:ilvl="5" w:tplc="29670873" w:tentative="1">
      <w:start w:val="1"/>
      <w:numFmt w:val="lowerRoman"/>
      <w:lvlText w:val="%6."/>
      <w:lvlJc w:val="right"/>
      <w:pPr>
        <w:ind w:left="4320" w:hanging="180"/>
      </w:pPr>
    </w:lvl>
    <w:lvl w:ilvl="6" w:tplc="29670873" w:tentative="1">
      <w:start w:val="1"/>
      <w:numFmt w:val="decimal"/>
      <w:lvlText w:val="%7."/>
      <w:lvlJc w:val="left"/>
      <w:pPr>
        <w:ind w:left="5040" w:hanging="360"/>
      </w:pPr>
    </w:lvl>
    <w:lvl w:ilvl="7" w:tplc="29670873" w:tentative="1">
      <w:start w:val="1"/>
      <w:numFmt w:val="lowerLetter"/>
      <w:lvlText w:val="%8."/>
      <w:lvlJc w:val="left"/>
      <w:pPr>
        <w:ind w:left="5760" w:hanging="360"/>
      </w:pPr>
    </w:lvl>
    <w:lvl w:ilvl="8" w:tplc="2967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0">
    <w:multiLevelType w:val="hybridMultilevel"/>
    <w:lvl w:ilvl="0" w:tplc="22198747">
      <w:start w:val="1"/>
      <w:numFmt w:val="decimal"/>
      <w:lvlText w:val="%1."/>
      <w:lvlJc w:val="left"/>
      <w:pPr>
        <w:ind w:left="720" w:hanging="360"/>
      </w:pPr>
    </w:lvl>
    <w:lvl w:ilvl="1" w:tplc="22198747" w:tentative="1">
      <w:start w:val="1"/>
      <w:numFmt w:val="lowerLetter"/>
      <w:lvlText w:val="%2."/>
      <w:lvlJc w:val="left"/>
      <w:pPr>
        <w:ind w:left="1440" w:hanging="360"/>
      </w:pPr>
    </w:lvl>
    <w:lvl w:ilvl="2" w:tplc="22198747" w:tentative="1">
      <w:start w:val="1"/>
      <w:numFmt w:val="lowerRoman"/>
      <w:lvlText w:val="%3."/>
      <w:lvlJc w:val="right"/>
      <w:pPr>
        <w:ind w:left="2160" w:hanging="180"/>
      </w:pPr>
    </w:lvl>
    <w:lvl w:ilvl="3" w:tplc="22198747" w:tentative="1">
      <w:start w:val="1"/>
      <w:numFmt w:val="decimal"/>
      <w:lvlText w:val="%4."/>
      <w:lvlJc w:val="left"/>
      <w:pPr>
        <w:ind w:left="2880" w:hanging="360"/>
      </w:pPr>
    </w:lvl>
    <w:lvl w:ilvl="4" w:tplc="22198747" w:tentative="1">
      <w:start w:val="1"/>
      <w:numFmt w:val="lowerLetter"/>
      <w:lvlText w:val="%5."/>
      <w:lvlJc w:val="left"/>
      <w:pPr>
        <w:ind w:left="3600" w:hanging="360"/>
      </w:pPr>
    </w:lvl>
    <w:lvl w:ilvl="5" w:tplc="22198747" w:tentative="1">
      <w:start w:val="1"/>
      <w:numFmt w:val="lowerRoman"/>
      <w:lvlText w:val="%6."/>
      <w:lvlJc w:val="right"/>
      <w:pPr>
        <w:ind w:left="4320" w:hanging="180"/>
      </w:pPr>
    </w:lvl>
    <w:lvl w:ilvl="6" w:tplc="22198747" w:tentative="1">
      <w:start w:val="1"/>
      <w:numFmt w:val="decimal"/>
      <w:lvlText w:val="%7."/>
      <w:lvlJc w:val="left"/>
      <w:pPr>
        <w:ind w:left="5040" w:hanging="360"/>
      </w:pPr>
    </w:lvl>
    <w:lvl w:ilvl="7" w:tplc="22198747" w:tentative="1">
      <w:start w:val="1"/>
      <w:numFmt w:val="lowerLetter"/>
      <w:lvlText w:val="%8."/>
      <w:lvlJc w:val="left"/>
      <w:pPr>
        <w:ind w:left="5760" w:hanging="360"/>
      </w:pPr>
    </w:lvl>
    <w:lvl w:ilvl="8" w:tplc="22198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9">
    <w:multiLevelType w:val="hybridMultilevel"/>
    <w:lvl w:ilvl="0" w:tplc="17676576">
      <w:start w:val="1"/>
      <w:numFmt w:val="decimal"/>
      <w:lvlText w:val="%1."/>
      <w:lvlJc w:val="left"/>
      <w:pPr>
        <w:ind w:left="720" w:hanging="360"/>
      </w:pPr>
    </w:lvl>
    <w:lvl w:ilvl="1" w:tplc="17676576" w:tentative="1">
      <w:start w:val="1"/>
      <w:numFmt w:val="lowerLetter"/>
      <w:lvlText w:val="%2."/>
      <w:lvlJc w:val="left"/>
      <w:pPr>
        <w:ind w:left="1440" w:hanging="360"/>
      </w:pPr>
    </w:lvl>
    <w:lvl w:ilvl="2" w:tplc="17676576" w:tentative="1">
      <w:start w:val="1"/>
      <w:numFmt w:val="lowerRoman"/>
      <w:lvlText w:val="%3."/>
      <w:lvlJc w:val="right"/>
      <w:pPr>
        <w:ind w:left="2160" w:hanging="180"/>
      </w:pPr>
    </w:lvl>
    <w:lvl w:ilvl="3" w:tplc="17676576" w:tentative="1">
      <w:start w:val="1"/>
      <w:numFmt w:val="decimal"/>
      <w:lvlText w:val="%4."/>
      <w:lvlJc w:val="left"/>
      <w:pPr>
        <w:ind w:left="2880" w:hanging="360"/>
      </w:pPr>
    </w:lvl>
    <w:lvl w:ilvl="4" w:tplc="17676576" w:tentative="1">
      <w:start w:val="1"/>
      <w:numFmt w:val="lowerLetter"/>
      <w:lvlText w:val="%5."/>
      <w:lvlJc w:val="left"/>
      <w:pPr>
        <w:ind w:left="3600" w:hanging="360"/>
      </w:pPr>
    </w:lvl>
    <w:lvl w:ilvl="5" w:tplc="17676576" w:tentative="1">
      <w:start w:val="1"/>
      <w:numFmt w:val="lowerRoman"/>
      <w:lvlText w:val="%6."/>
      <w:lvlJc w:val="right"/>
      <w:pPr>
        <w:ind w:left="4320" w:hanging="180"/>
      </w:pPr>
    </w:lvl>
    <w:lvl w:ilvl="6" w:tplc="17676576" w:tentative="1">
      <w:start w:val="1"/>
      <w:numFmt w:val="decimal"/>
      <w:lvlText w:val="%7."/>
      <w:lvlJc w:val="left"/>
      <w:pPr>
        <w:ind w:left="5040" w:hanging="360"/>
      </w:pPr>
    </w:lvl>
    <w:lvl w:ilvl="7" w:tplc="17676576" w:tentative="1">
      <w:start w:val="1"/>
      <w:numFmt w:val="lowerLetter"/>
      <w:lvlText w:val="%8."/>
      <w:lvlJc w:val="left"/>
      <w:pPr>
        <w:ind w:left="5760" w:hanging="360"/>
      </w:pPr>
    </w:lvl>
    <w:lvl w:ilvl="8" w:tplc="17676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8">
    <w:multiLevelType w:val="hybridMultilevel"/>
    <w:lvl w:ilvl="0" w:tplc="56816512">
      <w:start w:val="1"/>
      <w:numFmt w:val="decimal"/>
      <w:lvlText w:val="%1."/>
      <w:lvlJc w:val="left"/>
      <w:pPr>
        <w:ind w:left="720" w:hanging="360"/>
      </w:pPr>
    </w:lvl>
    <w:lvl w:ilvl="1" w:tplc="56816512" w:tentative="1">
      <w:start w:val="1"/>
      <w:numFmt w:val="lowerLetter"/>
      <w:lvlText w:val="%2."/>
      <w:lvlJc w:val="left"/>
      <w:pPr>
        <w:ind w:left="1440" w:hanging="360"/>
      </w:pPr>
    </w:lvl>
    <w:lvl w:ilvl="2" w:tplc="56816512" w:tentative="1">
      <w:start w:val="1"/>
      <w:numFmt w:val="lowerRoman"/>
      <w:lvlText w:val="%3."/>
      <w:lvlJc w:val="right"/>
      <w:pPr>
        <w:ind w:left="2160" w:hanging="180"/>
      </w:pPr>
    </w:lvl>
    <w:lvl w:ilvl="3" w:tplc="56816512" w:tentative="1">
      <w:start w:val="1"/>
      <w:numFmt w:val="decimal"/>
      <w:lvlText w:val="%4."/>
      <w:lvlJc w:val="left"/>
      <w:pPr>
        <w:ind w:left="2880" w:hanging="360"/>
      </w:pPr>
    </w:lvl>
    <w:lvl w:ilvl="4" w:tplc="56816512" w:tentative="1">
      <w:start w:val="1"/>
      <w:numFmt w:val="lowerLetter"/>
      <w:lvlText w:val="%5."/>
      <w:lvlJc w:val="left"/>
      <w:pPr>
        <w:ind w:left="3600" w:hanging="360"/>
      </w:pPr>
    </w:lvl>
    <w:lvl w:ilvl="5" w:tplc="56816512" w:tentative="1">
      <w:start w:val="1"/>
      <w:numFmt w:val="lowerRoman"/>
      <w:lvlText w:val="%6."/>
      <w:lvlJc w:val="right"/>
      <w:pPr>
        <w:ind w:left="4320" w:hanging="180"/>
      </w:pPr>
    </w:lvl>
    <w:lvl w:ilvl="6" w:tplc="56816512" w:tentative="1">
      <w:start w:val="1"/>
      <w:numFmt w:val="decimal"/>
      <w:lvlText w:val="%7."/>
      <w:lvlJc w:val="left"/>
      <w:pPr>
        <w:ind w:left="5040" w:hanging="360"/>
      </w:pPr>
    </w:lvl>
    <w:lvl w:ilvl="7" w:tplc="56816512" w:tentative="1">
      <w:start w:val="1"/>
      <w:numFmt w:val="lowerLetter"/>
      <w:lvlText w:val="%8."/>
      <w:lvlJc w:val="left"/>
      <w:pPr>
        <w:ind w:left="5760" w:hanging="360"/>
      </w:pPr>
    </w:lvl>
    <w:lvl w:ilvl="8" w:tplc="56816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7">
    <w:multiLevelType w:val="hybridMultilevel"/>
    <w:lvl w:ilvl="0" w:tplc="64426395">
      <w:start w:val="1"/>
      <w:numFmt w:val="decimal"/>
      <w:lvlText w:val="%1."/>
      <w:lvlJc w:val="left"/>
      <w:pPr>
        <w:ind w:left="720" w:hanging="360"/>
      </w:pPr>
    </w:lvl>
    <w:lvl w:ilvl="1" w:tplc="64426395" w:tentative="1">
      <w:start w:val="1"/>
      <w:numFmt w:val="lowerLetter"/>
      <w:lvlText w:val="%2."/>
      <w:lvlJc w:val="left"/>
      <w:pPr>
        <w:ind w:left="1440" w:hanging="360"/>
      </w:pPr>
    </w:lvl>
    <w:lvl w:ilvl="2" w:tplc="64426395" w:tentative="1">
      <w:start w:val="1"/>
      <w:numFmt w:val="lowerRoman"/>
      <w:lvlText w:val="%3."/>
      <w:lvlJc w:val="right"/>
      <w:pPr>
        <w:ind w:left="2160" w:hanging="180"/>
      </w:pPr>
    </w:lvl>
    <w:lvl w:ilvl="3" w:tplc="64426395" w:tentative="1">
      <w:start w:val="1"/>
      <w:numFmt w:val="decimal"/>
      <w:lvlText w:val="%4."/>
      <w:lvlJc w:val="left"/>
      <w:pPr>
        <w:ind w:left="2880" w:hanging="360"/>
      </w:pPr>
    </w:lvl>
    <w:lvl w:ilvl="4" w:tplc="64426395" w:tentative="1">
      <w:start w:val="1"/>
      <w:numFmt w:val="lowerLetter"/>
      <w:lvlText w:val="%5."/>
      <w:lvlJc w:val="left"/>
      <w:pPr>
        <w:ind w:left="3600" w:hanging="360"/>
      </w:pPr>
    </w:lvl>
    <w:lvl w:ilvl="5" w:tplc="64426395" w:tentative="1">
      <w:start w:val="1"/>
      <w:numFmt w:val="lowerRoman"/>
      <w:lvlText w:val="%6."/>
      <w:lvlJc w:val="right"/>
      <w:pPr>
        <w:ind w:left="4320" w:hanging="180"/>
      </w:pPr>
    </w:lvl>
    <w:lvl w:ilvl="6" w:tplc="64426395" w:tentative="1">
      <w:start w:val="1"/>
      <w:numFmt w:val="decimal"/>
      <w:lvlText w:val="%7."/>
      <w:lvlJc w:val="left"/>
      <w:pPr>
        <w:ind w:left="5040" w:hanging="360"/>
      </w:pPr>
    </w:lvl>
    <w:lvl w:ilvl="7" w:tplc="64426395" w:tentative="1">
      <w:start w:val="1"/>
      <w:numFmt w:val="lowerLetter"/>
      <w:lvlText w:val="%8."/>
      <w:lvlJc w:val="left"/>
      <w:pPr>
        <w:ind w:left="5760" w:hanging="360"/>
      </w:pPr>
    </w:lvl>
    <w:lvl w:ilvl="8" w:tplc="64426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6">
    <w:multiLevelType w:val="hybridMultilevel"/>
    <w:lvl w:ilvl="0" w:tplc="15295124">
      <w:start w:val="1"/>
      <w:numFmt w:val="decimal"/>
      <w:lvlText w:val="%1."/>
      <w:lvlJc w:val="left"/>
      <w:pPr>
        <w:ind w:left="720" w:hanging="360"/>
      </w:pPr>
    </w:lvl>
    <w:lvl w:ilvl="1" w:tplc="15295124" w:tentative="1">
      <w:start w:val="1"/>
      <w:numFmt w:val="lowerLetter"/>
      <w:lvlText w:val="%2."/>
      <w:lvlJc w:val="left"/>
      <w:pPr>
        <w:ind w:left="1440" w:hanging="360"/>
      </w:pPr>
    </w:lvl>
    <w:lvl w:ilvl="2" w:tplc="15295124" w:tentative="1">
      <w:start w:val="1"/>
      <w:numFmt w:val="lowerRoman"/>
      <w:lvlText w:val="%3."/>
      <w:lvlJc w:val="right"/>
      <w:pPr>
        <w:ind w:left="2160" w:hanging="180"/>
      </w:pPr>
    </w:lvl>
    <w:lvl w:ilvl="3" w:tplc="15295124" w:tentative="1">
      <w:start w:val="1"/>
      <w:numFmt w:val="decimal"/>
      <w:lvlText w:val="%4."/>
      <w:lvlJc w:val="left"/>
      <w:pPr>
        <w:ind w:left="2880" w:hanging="360"/>
      </w:pPr>
    </w:lvl>
    <w:lvl w:ilvl="4" w:tplc="15295124" w:tentative="1">
      <w:start w:val="1"/>
      <w:numFmt w:val="lowerLetter"/>
      <w:lvlText w:val="%5."/>
      <w:lvlJc w:val="left"/>
      <w:pPr>
        <w:ind w:left="3600" w:hanging="360"/>
      </w:pPr>
    </w:lvl>
    <w:lvl w:ilvl="5" w:tplc="15295124" w:tentative="1">
      <w:start w:val="1"/>
      <w:numFmt w:val="lowerRoman"/>
      <w:lvlText w:val="%6."/>
      <w:lvlJc w:val="right"/>
      <w:pPr>
        <w:ind w:left="4320" w:hanging="180"/>
      </w:pPr>
    </w:lvl>
    <w:lvl w:ilvl="6" w:tplc="15295124" w:tentative="1">
      <w:start w:val="1"/>
      <w:numFmt w:val="decimal"/>
      <w:lvlText w:val="%7."/>
      <w:lvlJc w:val="left"/>
      <w:pPr>
        <w:ind w:left="5040" w:hanging="360"/>
      </w:pPr>
    </w:lvl>
    <w:lvl w:ilvl="7" w:tplc="15295124" w:tentative="1">
      <w:start w:val="1"/>
      <w:numFmt w:val="lowerLetter"/>
      <w:lvlText w:val="%8."/>
      <w:lvlJc w:val="left"/>
      <w:pPr>
        <w:ind w:left="5760" w:hanging="360"/>
      </w:pPr>
    </w:lvl>
    <w:lvl w:ilvl="8" w:tplc="1529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5">
    <w:multiLevelType w:val="hybridMultilevel"/>
    <w:lvl w:ilvl="0" w:tplc="65847769">
      <w:start w:val="1"/>
      <w:numFmt w:val="decimal"/>
      <w:lvlText w:val="%1."/>
      <w:lvlJc w:val="left"/>
      <w:pPr>
        <w:ind w:left="720" w:hanging="360"/>
      </w:pPr>
    </w:lvl>
    <w:lvl w:ilvl="1" w:tplc="65847769" w:tentative="1">
      <w:start w:val="1"/>
      <w:numFmt w:val="lowerLetter"/>
      <w:lvlText w:val="%2."/>
      <w:lvlJc w:val="left"/>
      <w:pPr>
        <w:ind w:left="1440" w:hanging="360"/>
      </w:pPr>
    </w:lvl>
    <w:lvl w:ilvl="2" w:tplc="65847769" w:tentative="1">
      <w:start w:val="1"/>
      <w:numFmt w:val="lowerRoman"/>
      <w:lvlText w:val="%3."/>
      <w:lvlJc w:val="right"/>
      <w:pPr>
        <w:ind w:left="2160" w:hanging="180"/>
      </w:pPr>
    </w:lvl>
    <w:lvl w:ilvl="3" w:tplc="65847769" w:tentative="1">
      <w:start w:val="1"/>
      <w:numFmt w:val="decimal"/>
      <w:lvlText w:val="%4."/>
      <w:lvlJc w:val="left"/>
      <w:pPr>
        <w:ind w:left="2880" w:hanging="360"/>
      </w:pPr>
    </w:lvl>
    <w:lvl w:ilvl="4" w:tplc="65847769" w:tentative="1">
      <w:start w:val="1"/>
      <w:numFmt w:val="lowerLetter"/>
      <w:lvlText w:val="%5."/>
      <w:lvlJc w:val="left"/>
      <w:pPr>
        <w:ind w:left="3600" w:hanging="360"/>
      </w:pPr>
    </w:lvl>
    <w:lvl w:ilvl="5" w:tplc="65847769" w:tentative="1">
      <w:start w:val="1"/>
      <w:numFmt w:val="lowerRoman"/>
      <w:lvlText w:val="%6."/>
      <w:lvlJc w:val="right"/>
      <w:pPr>
        <w:ind w:left="4320" w:hanging="180"/>
      </w:pPr>
    </w:lvl>
    <w:lvl w:ilvl="6" w:tplc="65847769" w:tentative="1">
      <w:start w:val="1"/>
      <w:numFmt w:val="decimal"/>
      <w:lvlText w:val="%7."/>
      <w:lvlJc w:val="left"/>
      <w:pPr>
        <w:ind w:left="5040" w:hanging="360"/>
      </w:pPr>
    </w:lvl>
    <w:lvl w:ilvl="7" w:tplc="65847769" w:tentative="1">
      <w:start w:val="1"/>
      <w:numFmt w:val="lowerLetter"/>
      <w:lvlText w:val="%8."/>
      <w:lvlJc w:val="left"/>
      <w:pPr>
        <w:ind w:left="5760" w:hanging="360"/>
      </w:pPr>
    </w:lvl>
    <w:lvl w:ilvl="8" w:tplc="6584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4">
    <w:multiLevelType w:val="hybridMultilevel"/>
    <w:lvl w:ilvl="0" w:tplc="13360129">
      <w:start w:val="1"/>
      <w:numFmt w:val="decimal"/>
      <w:lvlText w:val="%1."/>
      <w:lvlJc w:val="left"/>
      <w:pPr>
        <w:ind w:left="720" w:hanging="360"/>
      </w:pPr>
    </w:lvl>
    <w:lvl w:ilvl="1" w:tplc="13360129" w:tentative="1">
      <w:start w:val="1"/>
      <w:numFmt w:val="lowerLetter"/>
      <w:lvlText w:val="%2."/>
      <w:lvlJc w:val="left"/>
      <w:pPr>
        <w:ind w:left="1440" w:hanging="360"/>
      </w:pPr>
    </w:lvl>
    <w:lvl w:ilvl="2" w:tplc="13360129" w:tentative="1">
      <w:start w:val="1"/>
      <w:numFmt w:val="lowerRoman"/>
      <w:lvlText w:val="%3."/>
      <w:lvlJc w:val="right"/>
      <w:pPr>
        <w:ind w:left="2160" w:hanging="180"/>
      </w:pPr>
    </w:lvl>
    <w:lvl w:ilvl="3" w:tplc="13360129" w:tentative="1">
      <w:start w:val="1"/>
      <w:numFmt w:val="decimal"/>
      <w:lvlText w:val="%4."/>
      <w:lvlJc w:val="left"/>
      <w:pPr>
        <w:ind w:left="2880" w:hanging="360"/>
      </w:pPr>
    </w:lvl>
    <w:lvl w:ilvl="4" w:tplc="13360129" w:tentative="1">
      <w:start w:val="1"/>
      <w:numFmt w:val="lowerLetter"/>
      <w:lvlText w:val="%5."/>
      <w:lvlJc w:val="left"/>
      <w:pPr>
        <w:ind w:left="3600" w:hanging="360"/>
      </w:pPr>
    </w:lvl>
    <w:lvl w:ilvl="5" w:tplc="13360129" w:tentative="1">
      <w:start w:val="1"/>
      <w:numFmt w:val="lowerRoman"/>
      <w:lvlText w:val="%6."/>
      <w:lvlJc w:val="right"/>
      <w:pPr>
        <w:ind w:left="4320" w:hanging="180"/>
      </w:pPr>
    </w:lvl>
    <w:lvl w:ilvl="6" w:tplc="13360129" w:tentative="1">
      <w:start w:val="1"/>
      <w:numFmt w:val="decimal"/>
      <w:lvlText w:val="%7."/>
      <w:lvlJc w:val="left"/>
      <w:pPr>
        <w:ind w:left="5040" w:hanging="360"/>
      </w:pPr>
    </w:lvl>
    <w:lvl w:ilvl="7" w:tplc="13360129" w:tentative="1">
      <w:start w:val="1"/>
      <w:numFmt w:val="lowerLetter"/>
      <w:lvlText w:val="%8."/>
      <w:lvlJc w:val="left"/>
      <w:pPr>
        <w:ind w:left="5760" w:hanging="360"/>
      </w:pPr>
    </w:lvl>
    <w:lvl w:ilvl="8" w:tplc="1336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3">
    <w:multiLevelType w:val="hybridMultilevel"/>
    <w:lvl w:ilvl="0" w:tplc="48844985">
      <w:start w:val="1"/>
      <w:numFmt w:val="decimal"/>
      <w:lvlText w:val="%1."/>
      <w:lvlJc w:val="left"/>
      <w:pPr>
        <w:ind w:left="720" w:hanging="360"/>
      </w:pPr>
    </w:lvl>
    <w:lvl w:ilvl="1" w:tplc="48844985" w:tentative="1">
      <w:start w:val="1"/>
      <w:numFmt w:val="lowerLetter"/>
      <w:lvlText w:val="%2."/>
      <w:lvlJc w:val="left"/>
      <w:pPr>
        <w:ind w:left="1440" w:hanging="360"/>
      </w:pPr>
    </w:lvl>
    <w:lvl w:ilvl="2" w:tplc="48844985" w:tentative="1">
      <w:start w:val="1"/>
      <w:numFmt w:val="lowerRoman"/>
      <w:lvlText w:val="%3."/>
      <w:lvlJc w:val="right"/>
      <w:pPr>
        <w:ind w:left="2160" w:hanging="180"/>
      </w:pPr>
    </w:lvl>
    <w:lvl w:ilvl="3" w:tplc="48844985" w:tentative="1">
      <w:start w:val="1"/>
      <w:numFmt w:val="decimal"/>
      <w:lvlText w:val="%4."/>
      <w:lvlJc w:val="left"/>
      <w:pPr>
        <w:ind w:left="2880" w:hanging="360"/>
      </w:pPr>
    </w:lvl>
    <w:lvl w:ilvl="4" w:tplc="48844985" w:tentative="1">
      <w:start w:val="1"/>
      <w:numFmt w:val="lowerLetter"/>
      <w:lvlText w:val="%5."/>
      <w:lvlJc w:val="left"/>
      <w:pPr>
        <w:ind w:left="3600" w:hanging="360"/>
      </w:pPr>
    </w:lvl>
    <w:lvl w:ilvl="5" w:tplc="48844985" w:tentative="1">
      <w:start w:val="1"/>
      <w:numFmt w:val="lowerRoman"/>
      <w:lvlText w:val="%6."/>
      <w:lvlJc w:val="right"/>
      <w:pPr>
        <w:ind w:left="4320" w:hanging="180"/>
      </w:pPr>
    </w:lvl>
    <w:lvl w:ilvl="6" w:tplc="48844985" w:tentative="1">
      <w:start w:val="1"/>
      <w:numFmt w:val="decimal"/>
      <w:lvlText w:val="%7."/>
      <w:lvlJc w:val="left"/>
      <w:pPr>
        <w:ind w:left="5040" w:hanging="360"/>
      </w:pPr>
    </w:lvl>
    <w:lvl w:ilvl="7" w:tplc="48844985" w:tentative="1">
      <w:start w:val="1"/>
      <w:numFmt w:val="lowerLetter"/>
      <w:lvlText w:val="%8."/>
      <w:lvlJc w:val="left"/>
      <w:pPr>
        <w:ind w:left="5760" w:hanging="360"/>
      </w:pPr>
    </w:lvl>
    <w:lvl w:ilvl="8" w:tplc="4884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2">
    <w:multiLevelType w:val="hybridMultilevel"/>
    <w:lvl w:ilvl="0" w:tplc="85827305">
      <w:start w:val="1"/>
      <w:numFmt w:val="decimal"/>
      <w:lvlText w:val="%1."/>
      <w:lvlJc w:val="left"/>
      <w:pPr>
        <w:ind w:left="720" w:hanging="360"/>
      </w:pPr>
    </w:lvl>
    <w:lvl w:ilvl="1" w:tplc="85827305" w:tentative="1">
      <w:start w:val="1"/>
      <w:numFmt w:val="lowerLetter"/>
      <w:lvlText w:val="%2."/>
      <w:lvlJc w:val="left"/>
      <w:pPr>
        <w:ind w:left="1440" w:hanging="360"/>
      </w:pPr>
    </w:lvl>
    <w:lvl w:ilvl="2" w:tplc="85827305" w:tentative="1">
      <w:start w:val="1"/>
      <w:numFmt w:val="lowerRoman"/>
      <w:lvlText w:val="%3."/>
      <w:lvlJc w:val="right"/>
      <w:pPr>
        <w:ind w:left="2160" w:hanging="180"/>
      </w:pPr>
    </w:lvl>
    <w:lvl w:ilvl="3" w:tplc="85827305" w:tentative="1">
      <w:start w:val="1"/>
      <w:numFmt w:val="decimal"/>
      <w:lvlText w:val="%4."/>
      <w:lvlJc w:val="left"/>
      <w:pPr>
        <w:ind w:left="2880" w:hanging="360"/>
      </w:pPr>
    </w:lvl>
    <w:lvl w:ilvl="4" w:tplc="85827305" w:tentative="1">
      <w:start w:val="1"/>
      <w:numFmt w:val="lowerLetter"/>
      <w:lvlText w:val="%5."/>
      <w:lvlJc w:val="left"/>
      <w:pPr>
        <w:ind w:left="3600" w:hanging="360"/>
      </w:pPr>
    </w:lvl>
    <w:lvl w:ilvl="5" w:tplc="85827305" w:tentative="1">
      <w:start w:val="1"/>
      <w:numFmt w:val="lowerRoman"/>
      <w:lvlText w:val="%6."/>
      <w:lvlJc w:val="right"/>
      <w:pPr>
        <w:ind w:left="4320" w:hanging="180"/>
      </w:pPr>
    </w:lvl>
    <w:lvl w:ilvl="6" w:tplc="85827305" w:tentative="1">
      <w:start w:val="1"/>
      <w:numFmt w:val="decimal"/>
      <w:lvlText w:val="%7."/>
      <w:lvlJc w:val="left"/>
      <w:pPr>
        <w:ind w:left="5040" w:hanging="360"/>
      </w:pPr>
    </w:lvl>
    <w:lvl w:ilvl="7" w:tplc="85827305" w:tentative="1">
      <w:start w:val="1"/>
      <w:numFmt w:val="lowerLetter"/>
      <w:lvlText w:val="%8."/>
      <w:lvlJc w:val="left"/>
      <w:pPr>
        <w:ind w:left="5760" w:hanging="360"/>
      </w:pPr>
    </w:lvl>
    <w:lvl w:ilvl="8" w:tplc="8582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1">
    <w:multiLevelType w:val="hybridMultilevel"/>
    <w:lvl w:ilvl="0" w:tplc="76836843">
      <w:start w:val="1"/>
      <w:numFmt w:val="decimal"/>
      <w:lvlText w:val="%1."/>
      <w:lvlJc w:val="left"/>
      <w:pPr>
        <w:ind w:left="720" w:hanging="360"/>
      </w:pPr>
    </w:lvl>
    <w:lvl w:ilvl="1" w:tplc="76836843" w:tentative="1">
      <w:start w:val="1"/>
      <w:numFmt w:val="lowerLetter"/>
      <w:lvlText w:val="%2."/>
      <w:lvlJc w:val="left"/>
      <w:pPr>
        <w:ind w:left="1440" w:hanging="360"/>
      </w:pPr>
    </w:lvl>
    <w:lvl w:ilvl="2" w:tplc="76836843" w:tentative="1">
      <w:start w:val="1"/>
      <w:numFmt w:val="lowerRoman"/>
      <w:lvlText w:val="%3."/>
      <w:lvlJc w:val="right"/>
      <w:pPr>
        <w:ind w:left="2160" w:hanging="180"/>
      </w:pPr>
    </w:lvl>
    <w:lvl w:ilvl="3" w:tplc="76836843" w:tentative="1">
      <w:start w:val="1"/>
      <w:numFmt w:val="decimal"/>
      <w:lvlText w:val="%4."/>
      <w:lvlJc w:val="left"/>
      <w:pPr>
        <w:ind w:left="2880" w:hanging="360"/>
      </w:pPr>
    </w:lvl>
    <w:lvl w:ilvl="4" w:tplc="76836843" w:tentative="1">
      <w:start w:val="1"/>
      <w:numFmt w:val="lowerLetter"/>
      <w:lvlText w:val="%5."/>
      <w:lvlJc w:val="left"/>
      <w:pPr>
        <w:ind w:left="3600" w:hanging="360"/>
      </w:pPr>
    </w:lvl>
    <w:lvl w:ilvl="5" w:tplc="76836843" w:tentative="1">
      <w:start w:val="1"/>
      <w:numFmt w:val="lowerRoman"/>
      <w:lvlText w:val="%6."/>
      <w:lvlJc w:val="right"/>
      <w:pPr>
        <w:ind w:left="4320" w:hanging="180"/>
      </w:pPr>
    </w:lvl>
    <w:lvl w:ilvl="6" w:tplc="76836843" w:tentative="1">
      <w:start w:val="1"/>
      <w:numFmt w:val="decimal"/>
      <w:lvlText w:val="%7."/>
      <w:lvlJc w:val="left"/>
      <w:pPr>
        <w:ind w:left="5040" w:hanging="360"/>
      </w:pPr>
    </w:lvl>
    <w:lvl w:ilvl="7" w:tplc="76836843" w:tentative="1">
      <w:start w:val="1"/>
      <w:numFmt w:val="lowerLetter"/>
      <w:lvlText w:val="%8."/>
      <w:lvlJc w:val="left"/>
      <w:pPr>
        <w:ind w:left="5760" w:hanging="360"/>
      </w:pPr>
    </w:lvl>
    <w:lvl w:ilvl="8" w:tplc="7683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0">
    <w:multiLevelType w:val="hybridMultilevel"/>
    <w:lvl w:ilvl="0" w:tplc="25232510">
      <w:start w:val="1"/>
      <w:numFmt w:val="decimal"/>
      <w:lvlText w:val="%1."/>
      <w:lvlJc w:val="left"/>
      <w:pPr>
        <w:ind w:left="720" w:hanging="360"/>
      </w:pPr>
    </w:lvl>
    <w:lvl w:ilvl="1" w:tplc="25232510" w:tentative="1">
      <w:start w:val="1"/>
      <w:numFmt w:val="lowerLetter"/>
      <w:lvlText w:val="%2."/>
      <w:lvlJc w:val="left"/>
      <w:pPr>
        <w:ind w:left="1440" w:hanging="360"/>
      </w:pPr>
    </w:lvl>
    <w:lvl w:ilvl="2" w:tplc="25232510" w:tentative="1">
      <w:start w:val="1"/>
      <w:numFmt w:val="lowerRoman"/>
      <w:lvlText w:val="%3."/>
      <w:lvlJc w:val="right"/>
      <w:pPr>
        <w:ind w:left="2160" w:hanging="180"/>
      </w:pPr>
    </w:lvl>
    <w:lvl w:ilvl="3" w:tplc="25232510" w:tentative="1">
      <w:start w:val="1"/>
      <w:numFmt w:val="decimal"/>
      <w:lvlText w:val="%4."/>
      <w:lvlJc w:val="left"/>
      <w:pPr>
        <w:ind w:left="2880" w:hanging="360"/>
      </w:pPr>
    </w:lvl>
    <w:lvl w:ilvl="4" w:tplc="25232510" w:tentative="1">
      <w:start w:val="1"/>
      <w:numFmt w:val="lowerLetter"/>
      <w:lvlText w:val="%5."/>
      <w:lvlJc w:val="left"/>
      <w:pPr>
        <w:ind w:left="3600" w:hanging="360"/>
      </w:pPr>
    </w:lvl>
    <w:lvl w:ilvl="5" w:tplc="25232510" w:tentative="1">
      <w:start w:val="1"/>
      <w:numFmt w:val="lowerRoman"/>
      <w:lvlText w:val="%6."/>
      <w:lvlJc w:val="right"/>
      <w:pPr>
        <w:ind w:left="4320" w:hanging="180"/>
      </w:pPr>
    </w:lvl>
    <w:lvl w:ilvl="6" w:tplc="25232510" w:tentative="1">
      <w:start w:val="1"/>
      <w:numFmt w:val="decimal"/>
      <w:lvlText w:val="%7."/>
      <w:lvlJc w:val="left"/>
      <w:pPr>
        <w:ind w:left="5040" w:hanging="360"/>
      </w:pPr>
    </w:lvl>
    <w:lvl w:ilvl="7" w:tplc="25232510" w:tentative="1">
      <w:start w:val="1"/>
      <w:numFmt w:val="lowerLetter"/>
      <w:lvlText w:val="%8."/>
      <w:lvlJc w:val="left"/>
      <w:pPr>
        <w:ind w:left="5760" w:hanging="360"/>
      </w:pPr>
    </w:lvl>
    <w:lvl w:ilvl="8" w:tplc="2523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9">
    <w:multiLevelType w:val="hybridMultilevel"/>
    <w:lvl w:ilvl="0" w:tplc="83241646">
      <w:start w:val="1"/>
      <w:numFmt w:val="decimal"/>
      <w:lvlText w:val="%1."/>
      <w:lvlJc w:val="left"/>
      <w:pPr>
        <w:ind w:left="720" w:hanging="360"/>
      </w:pPr>
    </w:lvl>
    <w:lvl w:ilvl="1" w:tplc="83241646" w:tentative="1">
      <w:start w:val="1"/>
      <w:numFmt w:val="lowerLetter"/>
      <w:lvlText w:val="%2."/>
      <w:lvlJc w:val="left"/>
      <w:pPr>
        <w:ind w:left="1440" w:hanging="360"/>
      </w:pPr>
    </w:lvl>
    <w:lvl w:ilvl="2" w:tplc="83241646" w:tentative="1">
      <w:start w:val="1"/>
      <w:numFmt w:val="lowerRoman"/>
      <w:lvlText w:val="%3."/>
      <w:lvlJc w:val="right"/>
      <w:pPr>
        <w:ind w:left="2160" w:hanging="180"/>
      </w:pPr>
    </w:lvl>
    <w:lvl w:ilvl="3" w:tplc="83241646" w:tentative="1">
      <w:start w:val="1"/>
      <w:numFmt w:val="decimal"/>
      <w:lvlText w:val="%4."/>
      <w:lvlJc w:val="left"/>
      <w:pPr>
        <w:ind w:left="2880" w:hanging="360"/>
      </w:pPr>
    </w:lvl>
    <w:lvl w:ilvl="4" w:tplc="83241646" w:tentative="1">
      <w:start w:val="1"/>
      <w:numFmt w:val="lowerLetter"/>
      <w:lvlText w:val="%5."/>
      <w:lvlJc w:val="left"/>
      <w:pPr>
        <w:ind w:left="3600" w:hanging="360"/>
      </w:pPr>
    </w:lvl>
    <w:lvl w:ilvl="5" w:tplc="83241646" w:tentative="1">
      <w:start w:val="1"/>
      <w:numFmt w:val="lowerRoman"/>
      <w:lvlText w:val="%6."/>
      <w:lvlJc w:val="right"/>
      <w:pPr>
        <w:ind w:left="4320" w:hanging="180"/>
      </w:pPr>
    </w:lvl>
    <w:lvl w:ilvl="6" w:tplc="83241646" w:tentative="1">
      <w:start w:val="1"/>
      <w:numFmt w:val="decimal"/>
      <w:lvlText w:val="%7."/>
      <w:lvlJc w:val="left"/>
      <w:pPr>
        <w:ind w:left="5040" w:hanging="360"/>
      </w:pPr>
    </w:lvl>
    <w:lvl w:ilvl="7" w:tplc="83241646" w:tentative="1">
      <w:start w:val="1"/>
      <w:numFmt w:val="lowerLetter"/>
      <w:lvlText w:val="%8."/>
      <w:lvlJc w:val="left"/>
      <w:pPr>
        <w:ind w:left="5760" w:hanging="360"/>
      </w:pPr>
    </w:lvl>
    <w:lvl w:ilvl="8" w:tplc="8324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8">
    <w:multiLevelType w:val="hybridMultilevel"/>
    <w:lvl w:ilvl="0" w:tplc="89705194">
      <w:start w:val="1"/>
      <w:numFmt w:val="decimal"/>
      <w:lvlText w:val="%1."/>
      <w:lvlJc w:val="left"/>
      <w:pPr>
        <w:ind w:left="720" w:hanging="360"/>
      </w:pPr>
    </w:lvl>
    <w:lvl w:ilvl="1" w:tplc="89705194" w:tentative="1">
      <w:start w:val="1"/>
      <w:numFmt w:val="lowerLetter"/>
      <w:lvlText w:val="%2."/>
      <w:lvlJc w:val="left"/>
      <w:pPr>
        <w:ind w:left="1440" w:hanging="360"/>
      </w:pPr>
    </w:lvl>
    <w:lvl w:ilvl="2" w:tplc="89705194" w:tentative="1">
      <w:start w:val="1"/>
      <w:numFmt w:val="lowerRoman"/>
      <w:lvlText w:val="%3."/>
      <w:lvlJc w:val="right"/>
      <w:pPr>
        <w:ind w:left="2160" w:hanging="180"/>
      </w:pPr>
    </w:lvl>
    <w:lvl w:ilvl="3" w:tplc="89705194" w:tentative="1">
      <w:start w:val="1"/>
      <w:numFmt w:val="decimal"/>
      <w:lvlText w:val="%4."/>
      <w:lvlJc w:val="left"/>
      <w:pPr>
        <w:ind w:left="2880" w:hanging="360"/>
      </w:pPr>
    </w:lvl>
    <w:lvl w:ilvl="4" w:tplc="89705194" w:tentative="1">
      <w:start w:val="1"/>
      <w:numFmt w:val="lowerLetter"/>
      <w:lvlText w:val="%5."/>
      <w:lvlJc w:val="left"/>
      <w:pPr>
        <w:ind w:left="3600" w:hanging="360"/>
      </w:pPr>
    </w:lvl>
    <w:lvl w:ilvl="5" w:tplc="89705194" w:tentative="1">
      <w:start w:val="1"/>
      <w:numFmt w:val="lowerRoman"/>
      <w:lvlText w:val="%6."/>
      <w:lvlJc w:val="right"/>
      <w:pPr>
        <w:ind w:left="4320" w:hanging="180"/>
      </w:pPr>
    </w:lvl>
    <w:lvl w:ilvl="6" w:tplc="89705194" w:tentative="1">
      <w:start w:val="1"/>
      <w:numFmt w:val="decimal"/>
      <w:lvlText w:val="%7."/>
      <w:lvlJc w:val="left"/>
      <w:pPr>
        <w:ind w:left="5040" w:hanging="360"/>
      </w:pPr>
    </w:lvl>
    <w:lvl w:ilvl="7" w:tplc="89705194" w:tentative="1">
      <w:start w:val="1"/>
      <w:numFmt w:val="lowerLetter"/>
      <w:lvlText w:val="%8."/>
      <w:lvlJc w:val="left"/>
      <w:pPr>
        <w:ind w:left="5760" w:hanging="360"/>
      </w:pPr>
    </w:lvl>
    <w:lvl w:ilvl="8" w:tplc="8970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7">
    <w:multiLevelType w:val="hybridMultilevel"/>
    <w:lvl w:ilvl="0" w:tplc="15619538">
      <w:start w:val="1"/>
      <w:numFmt w:val="decimal"/>
      <w:lvlText w:val="%1."/>
      <w:lvlJc w:val="left"/>
      <w:pPr>
        <w:ind w:left="720" w:hanging="360"/>
      </w:pPr>
    </w:lvl>
    <w:lvl w:ilvl="1" w:tplc="15619538" w:tentative="1">
      <w:start w:val="1"/>
      <w:numFmt w:val="lowerLetter"/>
      <w:lvlText w:val="%2."/>
      <w:lvlJc w:val="left"/>
      <w:pPr>
        <w:ind w:left="1440" w:hanging="360"/>
      </w:pPr>
    </w:lvl>
    <w:lvl w:ilvl="2" w:tplc="15619538" w:tentative="1">
      <w:start w:val="1"/>
      <w:numFmt w:val="lowerRoman"/>
      <w:lvlText w:val="%3."/>
      <w:lvlJc w:val="right"/>
      <w:pPr>
        <w:ind w:left="2160" w:hanging="180"/>
      </w:pPr>
    </w:lvl>
    <w:lvl w:ilvl="3" w:tplc="15619538" w:tentative="1">
      <w:start w:val="1"/>
      <w:numFmt w:val="decimal"/>
      <w:lvlText w:val="%4."/>
      <w:lvlJc w:val="left"/>
      <w:pPr>
        <w:ind w:left="2880" w:hanging="360"/>
      </w:pPr>
    </w:lvl>
    <w:lvl w:ilvl="4" w:tplc="15619538" w:tentative="1">
      <w:start w:val="1"/>
      <w:numFmt w:val="lowerLetter"/>
      <w:lvlText w:val="%5."/>
      <w:lvlJc w:val="left"/>
      <w:pPr>
        <w:ind w:left="3600" w:hanging="360"/>
      </w:pPr>
    </w:lvl>
    <w:lvl w:ilvl="5" w:tplc="15619538" w:tentative="1">
      <w:start w:val="1"/>
      <w:numFmt w:val="lowerRoman"/>
      <w:lvlText w:val="%6."/>
      <w:lvlJc w:val="right"/>
      <w:pPr>
        <w:ind w:left="4320" w:hanging="180"/>
      </w:pPr>
    </w:lvl>
    <w:lvl w:ilvl="6" w:tplc="15619538" w:tentative="1">
      <w:start w:val="1"/>
      <w:numFmt w:val="decimal"/>
      <w:lvlText w:val="%7."/>
      <w:lvlJc w:val="left"/>
      <w:pPr>
        <w:ind w:left="5040" w:hanging="360"/>
      </w:pPr>
    </w:lvl>
    <w:lvl w:ilvl="7" w:tplc="15619538" w:tentative="1">
      <w:start w:val="1"/>
      <w:numFmt w:val="lowerLetter"/>
      <w:lvlText w:val="%8."/>
      <w:lvlJc w:val="left"/>
      <w:pPr>
        <w:ind w:left="5760" w:hanging="360"/>
      </w:pPr>
    </w:lvl>
    <w:lvl w:ilvl="8" w:tplc="15619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6">
    <w:multiLevelType w:val="hybridMultilevel"/>
    <w:lvl w:ilvl="0" w:tplc="88740948">
      <w:start w:val="1"/>
      <w:numFmt w:val="decimal"/>
      <w:lvlText w:val="%1."/>
      <w:lvlJc w:val="left"/>
      <w:pPr>
        <w:ind w:left="720" w:hanging="360"/>
      </w:pPr>
    </w:lvl>
    <w:lvl w:ilvl="1" w:tplc="88740948" w:tentative="1">
      <w:start w:val="1"/>
      <w:numFmt w:val="lowerLetter"/>
      <w:lvlText w:val="%2."/>
      <w:lvlJc w:val="left"/>
      <w:pPr>
        <w:ind w:left="1440" w:hanging="360"/>
      </w:pPr>
    </w:lvl>
    <w:lvl w:ilvl="2" w:tplc="88740948" w:tentative="1">
      <w:start w:val="1"/>
      <w:numFmt w:val="lowerRoman"/>
      <w:lvlText w:val="%3."/>
      <w:lvlJc w:val="right"/>
      <w:pPr>
        <w:ind w:left="2160" w:hanging="180"/>
      </w:pPr>
    </w:lvl>
    <w:lvl w:ilvl="3" w:tplc="88740948" w:tentative="1">
      <w:start w:val="1"/>
      <w:numFmt w:val="decimal"/>
      <w:lvlText w:val="%4."/>
      <w:lvlJc w:val="left"/>
      <w:pPr>
        <w:ind w:left="2880" w:hanging="360"/>
      </w:pPr>
    </w:lvl>
    <w:lvl w:ilvl="4" w:tplc="88740948" w:tentative="1">
      <w:start w:val="1"/>
      <w:numFmt w:val="lowerLetter"/>
      <w:lvlText w:val="%5."/>
      <w:lvlJc w:val="left"/>
      <w:pPr>
        <w:ind w:left="3600" w:hanging="360"/>
      </w:pPr>
    </w:lvl>
    <w:lvl w:ilvl="5" w:tplc="88740948" w:tentative="1">
      <w:start w:val="1"/>
      <w:numFmt w:val="lowerRoman"/>
      <w:lvlText w:val="%6."/>
      <w:lvlJc w:val="right"/>
      <w:pPr>
        <w:ind w:left="4320" w:hanging="180"/>
      </w:pPr>
    </w:lvl>
    <w:lvl w:ilvl="6" w:tplc="88740948" w:tentative="1">
      <w:start w:val="1"/>
      <w:numFmt w:val="decimal"/>
      <w:lvlText w:val="%7."/>
      <w:lvlJc w:val="left"/>
      <w:pPr>
        <w:ind w:left="5040" w:hanging="360"/>
      </w:pPr>
    </w:lvl>
    <w:lvl w:ilvl="7" w:tplc="88740948" w:tentative="1">
      <w:start w:val="1"/>
      <w:numFmt w:val="lowerLetter"/>
      <w:lvlText w:val="%8."/>
      <w:lvlJc w:val="left"/>
      <w:pPr>
        <w:ind w:left="5760" w:hanging="360"/>
      </w:pPr>
    </w:lvl>
    <w:lvl w:ilvl="8" w:tplc="8874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5">
    <w:multiLevelType w:val="hybridMultilevel"/>
    <w:lvl w:ilvl="0" w:tplc="62561186">
      <w:start w:val="1"/>
      <w:numFmt w:val="decimal"/>
      <w:lvlText w:val="%1."/>
      <w:lvlJc w:val="left"/>
      <w:pPr>
        <w:ind w:left="720" w:hanging="360"/>
      </w:pPr>
    </w:lvl>
    <w:lvl w:ilvl="1" w:tplc="62561186" w:tentative="1">
      <w:start w:val="1"/>
      <w:numFmt w:val="lowerLetter"/>
      <w:lvlText w:val="%2."/>
      <w:lvlJc w:val="left"/>
      <w:pPr>
        <w:ind w:left="1440" w:hanging="360"/>
      </w:pPr>
    </w:lvl>
    <w:lvl w:ilvl="2" w:tplc="62561186" w:tentative="1">
      <w:start w:val="1"/>
      <w:numFmt w:val="lowerRoman"/>
      <w:lvlText w:val="%3."/>
      <w:lvlJc w:val="right"/>
      <w:pPr>
        <w:ind w:left="2160" w:hanging="180"/>
      </w:pPr>
    </w:lvl>
    <w:lvl w:ilvl="3" w:tplc="62561186" w:tentative="1">
      <w:start w:val="1"/>
      <w:numFmt w:val="decimal"/>
      <w:lvlText w:val="%4."/>
      <w:lvlJc w:val="left"/>
      <w:pPr>
        <w:ind w:left="2880" w:hanging="360"/>
      </w:pPr>
    </w:lvl>
    <w:lvl w:ilvl="4" w:tplc="62561186" w:tentative="1">
      <w:start w:val="1"/>
      <w:numFmt w:val="lowerLetter"/>
      <w:lvlText w:val="%5."/>
      <w:lvlJc w:val="left"/>
      <w:pPr>
        <w:ind w:left="3600" w:hanging="360"/>
      </w:pPr>
    </w:lvl>
    <w:lvl w:ilvl="5" w:tplc="62561186" w:tentative="1">
      <w:start w:val="1"/>
      <w:numFmt w:val="lowerRoman"/>
      <w:lvlText w:val="%6."/>
      <w:lvlJc w:val="right"/>
      <w:pPr>
        <w:ind w:left="4320" w:hanging="180"/>
      </w:pPr>
    </w:lvl>
    <w:lvl w:ilvl="6" w:tplc="62561186" w:tentative="1">
      <w:start w:val="1"/>
      <w:numFmt w:val="decimal"/>
      <w:lvlText w:val="%7."/>
      <w:lvlJc w:val="left"/>
      <w:pPr>
        <w:ind w:left="5040" w:hanging="360"/>
      </w:pPr>
    </w:lvl>
    <w:lvl w:ilvl="7" w:tplc="62561186" w:tentative="1">
      <w:start w:val="1"/>
      <w:numFmt w:val="lowerLetter"/>
      <w:lvlText w:val="%8."/>
      <w:lvlJc w:val="left"/>
      <w:pPr>
        <w:ind w:left="5760" w:hanging="360"/>
      </w:pPr>
    </w:lvl>
    <w:lvl w:ilvl="8" w:tplc="6256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4">
    <w:multiLevelType w:val="hybridMultilevel"/>
    <w:lvl w:ilvl="0" w:tplc="27055471">
      <w:start w:val="1"/>
      <w:numFmt w:val="decimal"/>
      <w:lvlText w:val="%1."/>
      <w:lvlJc w:val="left"/>
      <w:pPr>
        <w:ind w:left="720" w:hanging="360"/>
      </w:pPr>
    </w:lvl>
    <w:lvl w:ilvl="1" w:tplc="27055471" w:tentative="1">
      <w:start w:val="1"/>
      <w:numFmt w:val="lowerLetter"/>
      <w:lvlText w:val="%2."/>
      <w:lvlJc w:val="left"/>
      <w:pPr>
        <w:ind w:left="1440" w:hanging="360"/>
      </w:pPr>
    </w:lvl>
    <w:lvl w:ilvl="2" w:tplc="27055471" w:tentative="1">
      <w:start w:val="1"/>
      <w:numFmt w:val="lowerRoman"/>
      <w:lvlText w:val="%3."/>
      <w:lvlJc w:val="right"/>
      <w:pPr>
        <w:ind w:left="2160" w:hanging="180"/>
      </w:pPr>
    </w:lvl>
    <w:lvl w:ilvl="3" w:tplc="27055471" w:tentative="1">
      <w:start w:val="1"/>
      <w:numFmt w:val="decimal"/>
      <w:lvlText w:val="%4."/>
      <w:lvlJc w:val="left"/>
      <w:pPr>
        <w:ind w:left="2880" w:hanging="360"/>
      </w:pPr>
    </w:lvl>
    <w:lvl w:ilvl="4" w:tplc="27055471" w:tentative="1">
      <w:start w:val="1"/>
      <w:numFmt w:val="lowerLetter"/>
      <w:lvlText w:val="%5."/>
      <w:lvlJc w:val="left"/>
      <w:pPr>
        <w:ind w:left="3600" w:hanging="360"/>
      </w:pPr>
    </w:lvl>
    <w:lvl w:ilvl="5" w:tplc="27055471" w:tentative="1">
      <w:start w:val="1"/>
      <w:numFmt w:val="lowerRoman"/>
      <w:lvlText w:val="%6."/>
      <w:lvlJc w:val="right"/>
      <w:pPr>
        <w:ind w:left="4320" w:hanging="180"/>
      </w:pPr>
    </w:lvl>
    <w:lvl w:ilvl="6" w:tplc="27055471" w:tentative="1">
      <w:start w:val="1"/>
      <w:numFmt w:val="decimal"/>
      <w:lvlText w:val="%7."/>
      <w:lvlJc w:val="left"/>
      <w:pPr>
        <w:ind w:left="5040" w:hanging="360"/>
      </w:pPr>
    </w:lvl>
    <w:lvl w:ilvl="7" w:tplc="27055471" w:tentative="1">
      <w:start w:val="1"/>
      <w:numFmt w:val="lowerLetter"/>
      <w:lvlText w:val="%8."/>
      <w:lvlJc w:val="left"/>
      <w:pPr>
        <w:ind w:left="5760" w:hanging="360"/>
      </w:pPr>
    </w:lvl>
    <w:lvl w:ilvl="8" w:tplc="2705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3">
    <w:multiLevelType w:val="hybridMultilevel"/>
    <w:lvl w:ilvl="0" w:tplc="57484233">
      <w:start w:val="1"/>
      <w:numFmt w:val="decimal"/>
      <w:lvlText w:val="%1."/>
      <w:lvlJc w:val="left"/>
      <w:pPr>
        <w:ind w:left="720" w:hanging="360"/>
      </w:pPr>
    </w:lvl>
    <w:lvl w:ilvl="1" w:tplc="57484233" w:tentative="1">
      <w:start w:val="1"/>
      <w:numFmt w:val="lowerLetter"/>
      <w:lvlText w:val="%2."/>
      <w:lvlJc w:val="left"/>
      <w:pPr>
        <w:ind w:left="1440" w:hanging="360"/>
      </w:pPr>
    </w:lvl>
    <w:lvl w:ilvl="2" w:tplc="57484233" w:tentative="1">
      <w:start w:val="1"/>
      <w:numFmt w:val="lowerRoman"/>
      <w:lvlText w:val="%3."/>
      <w:lvlJc w:val="right"/>
      <w:pPr>
        <w:ind w:left="2160" w:hanging="180"/>
      </w:pPr>
    </w:lvl>
    <w:lvl w:ilvl="3" w:tplc="57484233" w:tentative="1">
      <w:start w:val="1"/>
      <w:numFmt w:val="decimal"/>
      <w:lvlText w:val="%4."/>
      <w:lvlJc w:val="left"/>
      <w:pPr>
        <w:ind w:left="2880" w:hanging="360"/>
      </w:pPr>
    </w:lvl>
    <w:lvl w:ilvl="4" w:tplc="57484233" w:tentative="1">
      <w:start w:val="1"/>
      <w:numFmt w:val="lowerLetter"/>
      <w:lvlText w:val="%5."/>
      <w:lvlJc w:val="left"/>
      <w:pPr>
        <w:ind w:left="3600" w:hanging="360"/>
      </w:pPr>
    </w:lvl>
    <w:lvl w:ilvl="5" w:tplc="57484233" w:tentative="1">
      <w:start w:val="1"/>
      <w:numFmt w:val="lowerRoman"/>
      <w:lvlText w:val="%6."/>
      <w:lvlJc w:val="right"/>
      <w:pPr>
        <w:ind w:left="4320" w:hanging="180"/>
      </w:pPr>
    </w:lvl>
    <w:lvl w:ilvl="6" w:tplc="57484233" w:tentative="1">
      <w:start w:val="1"/>
      <w:numFmt w:val="decimal"/>
      <w:lvlText w:val="%7."/>
      <w:lvlJc w:val="left"/>
      <w:pPr>
        <w:ind w:left="5040" w:hanging="360"/>
      </w:pPr>
    </w:lvl>
    <w:lvl w:ilvl="7" w:tplc="57484233" w:tentative="1">
      <w:start w:val="1"/>
      <w:numFmt w:val="lowerLetter"/>
      <w:lvlText w:val="%8."/>
      <w:lvlJc w:val="left"/>
      <w:pPr>
        <w:ind w:left="5760" w:hanging="360"/>
      </w:pPr>
    </w:lvl>
    <w:lvl w:ilvl="8" w:tplc="5748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2">
    <w:multiLevelType w:val="hybridMultilevel"/>
    <w:lvl w:ilvl="0" w:tplc="13034481">
      <w:start w:val="1"/>
      <w:numFmt w:val="decimal"/>
      <w:lvlText w:val="%1."/>
      <w:lvlJc w:val="left"/>
      <w:pPr>
        <w:ind w:left="720" w:hanging="360"/>
      </w:pPr>
    </w:lvl>
    <w:lvl w:ilvl="1" w:tplc="13034481" w:tentative="1">
      <w:start w:val="1"/>
      <w:numFmt w:val="lowerLetter"/>
      <w:lvlText w:val="%2."/>
      <w:lvlJc w:val="left"/>
      <w:pPr>
        <w:ind w:left="1440" w:hanging="360"/>
      </w:pPr>
    </w:lvl>
    <w:lvl w:ilvl="2" w:tplc="13034481" w:tentative="1">
      <w:start w:val="1"/>
      <w:numFmt w:val="lowerRoman"/>
      <w:lvlText w:val="%3."/>
      <w:lvlJc w:val="right"/>
      <w:pPr>
        <w:ind w:left="2160" w:hanging="180"/>
      </w:pPr>
    </w:lvl>
    <w:lvl w:ilvl="3" w:tplc="13034481" w:tentative="1">
      <w:start w:val="1"/>
      <w:numFmt w:val="decimal"/>
      <w:lvlText w:val="%4."/>
      <w:lvlJc w:val="left"/>
      <w:pPr>
        <w:ind w:left="2880" w:hanging="360"/>
      </w:pPr>
    </w:lvl>
    <w:lvl w:ilvl="4" w:tplc="13034481" w:tentative="1">
      <w:start w:val="1"/>
      <w:numFmt w:val="lowerLetter"/>
      <w:lvlText w:val="%5."/>
      <w:lvlJc w:val="left"/>
      <w:pPr>
        <w:ind w:left="3600" w:hanging="360"/>
      </w:pPr>
    </w:lvl>
    <w:lvl w:ilvl="5" w:tplc="13034481" w:tentative="1">
      <w:start w:val="1"/>
      <w:numFmt w:val="lowerRoman"/>
      <w:lvlText w:val="%6."/>
      <w:lvlJc w:val="right"/>
      <w:pPr>
        <w:ind w:left="4320" w:hanging="180"/>
      </w:pPr>
    </w:lvl>
    <w:lvl w:ilvl="6" w:tplc="13034481" w:tentative="1">
      <w:start w:val="1"/>
      <w:numFmt w:val="decimal"/>
      <w:lvlText w:val="%7."/>
      <w:lvlJc w:val="left"/>
      <w:pPr>
        <w:ind w:left="5040" w:hanging="360"/>
      </w:pPr>
    </w:lvl>
    <w:lvl w:ilvl="7" w:tplc="13034481" w:tentative="1">
      <w:start w:val="1"/>
      <w:numFmt w:val="lowerLetter"/>
      <w:lvlText w:val="%8."/>
      <w:lvlJc w:val="left"/>
      <w:pPr>
        <w:ind w:left="5760" w:hanging="360"/>
      </w:pPr>
    </w:lvl>
    <w:lvl w:ilvl="8" w:tplc="1303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1">
    <w:multiLevelType w:val="hybridMultilevel"/>
    <w:lvl w:ilvl="0" w:tplc="65535687">
      <w:start w:val="1"/>
      <w:numFmt w:val="decimal"/>
      <w:lvlText w:val="%1."/>
      <w:lvlJc w:val="left"/>
      <w:pPr>
        <w:ind w:left="720" w:hanging="360"/>
      </w:pPr>
    </w:lvl>
    <w:lvl w:ilvl="1" w:tplc="65535687" w:tentative="1">
      <w:start w:val="1"/>
      <w:numFmt w:val="lowerLetter"/>
      <w:lvlText w:val="%2."/>
      <w:lvlJc w:val="left"/>
      <w:pPr>
        <w:ind w:left="1440" w:hanging="360"/>
      </w:pPr>
    </w:lvl>
    <w:lvl w:ilvl="2" w:tplc="65535687" w:tentative="1">
      <w:start w:val="1"/>
      <w:numFmt w:val="lowerRoman"/>
      <w:lvlText w:val="%3."/>
      <w:lvlJc w:val="right"/>
      <w:pPr>
        <w:ind w:left="2160" w:hanging="180"/>
      </w:pPr>
    </w:lvl>
    <w:lvl w:ilvl="3" w:tplc="65535687" w:tentative="1">
      <w:start w:val="1"/>
      <w:numFmt w:val="decimal"/>
      <w:lvlText w:val="%4."/>
      <w:lvlJc w:val="left"/>
      <w:pPr>
        <w:ind w:left="2880" w:hanging="360"/>
      </w:pPr>
    </w:lvl>
    <w:lvl w:ilvl="4" w:tplc="65535687" w:tentative="1">
      <w:start w:val="1"/>
      <w:numFmt w:val="lowerLetter"/>
      <w:lvlText w:val="%5."/>
      <w:lvlJc w:val="left"/>
      <w:pPr>
        <w:ind w:left="3600" w:hanging="360"/>
      </w:pPr>
    </w:lvl>
    <w:lvl w:ilvl="5" w:tplc="65535687" w:tentative="1">
      <w:start w:val="1"/>
      <w:numFmt w:val="lowerRoman"/>
      <w:lvlText w:val="%6."/>
      <w:lvlJc w:val="right"/>
      <w:pPr>
        <w:ind w:left="4320" w:hanging="180"/>
      </w:pPr>
    </w:lvl>
    <w:lvl w:ilvl="6" w:tplc="65535687" w:tentative="1">
      <w:start w:val="1"/>
      <w:numFmt w:val="decimal"/>
      <w:lvlText w:val="%7."/>
      <w:lvlJc w:val="left"/>
      <w:pPr>
        <w:ind w:left="5040" w:hanging="360"/>
      </w:pPr>
    </w:lvl>
    <w:lvl w:ilvl="7" w:tplc="65535687" w:tentative="1">
      <w:start w:val="1"/>
      <w:numFmt w:val="lowerLetter"/>
      <w:lvlText w:val="%8."/>
      <w:lvlJc w:val="left"/>
      <w:pPr>
        <w:ind w:left="5760" w:hanging="360"/>
      </w:pPr>
    </w:lvl>
    <w:lvl w:ilvl="8" w:tplc="6553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0">
    <w:multiLevelType w:val="hybridMultilevel"/>
    <w:lvl w:ilvl="0" w:tplc="99169306">
      <w:start w:val="1"/>
      <w:numFmt w:val="decimal"/>
      <w:lvlText w:val="%1."/>
      <w:lvlJc w:val="left"/>
      <w:pPr>
        <w:ind w:left="720" w:hanging="360"/>
      </w:pPr>
    </w:lvl>
    <w:lvl w:ilvl="1" w:tplc="99169306" w:tentative="1">
      <w:start w:val="1"/>
      <w:numFmt w:val="lowerLetter"/>
      <w:lvlText w:val="%2."/>
      <w:lvlJc w:val="left"/>
      <w:pPr>
        <w:ind w:left="1440" w:hanging="360"/>
      </w:pPr>
    </w:lvl>
    <w:lvl w:ilvl="2" w:tplc="99169306" w:tentative="1">
      <w:start w:val="1"/>
      <w:numFmt w:val="lowerRoman"/>
      <w:lvlText w:val="%3."/>
      <w:lvlJc w:val="right"/>
      <w:pPr>
        <w:ind w:left="2160" w:hanging="180"/>
      </w:pPr>
    </w:lvl>
    <w:lvl w:ilvl="3" w:tplc="99169306" w:tentative="1">
      <w:start w:val="1"/>
      <w:numFmt w:val="decimal"/>
      <w:lvlText w:val="%4."/>
      <w:lvlJc w:val="left"/>
      <w:pPr>
        <w:ind w:left="2880" w:hanging="360"/>
      </w:pPr>
    </w:lvl>
    <w:lvl w:ilvl="4" w:tplc="99169306" w:tentative="1">
      <w:start w:val="1"/>
      <w:numFmt w:val="lowerLetter"/>
      <w:lvlText w:val="%5."/>
      <w:lvlJc w:val="left"/>
      <w:pPr>
        <w:ind w:left="3600" w:hanging="360"/>
      </w:pPr>
    </w:lvl>
    <w:lvl w:ilvl="5" w:tplc="99169306" w:tentative="1">
      <w:start w:val="1"/>
      <w:numFmt w:val="lowerRoman"/>
      <w:lvlText w:val="%6."/>
      <w:lvlJc w:val="right"/>
      <w:pPr>
        <w:ind w:left="4320" w:hanging="180"/>
      </w:pPr>
    </w:lvl>
    <w:lvl w:ilvl="6" w:tplc="99169306" w:tentative="1">
      <w:start w:val="1"/>
      <w:numFmt w:val="decimal"/>
      <w:lvlText w:val="%7."/>
      <w:lvlJc w:val="left"/>
      <w:pPr>
        <w:ind w:left="5040" w:hanging="360"/>
      </w:pPr>
    </w:lvl>
    <w:lvl w:ilvl="7" w:tplc="99169306" w:tentative="1">
      <w:start w:val="1"/>
      <w:numFmt w:val="lowerLetter"/>
      <w:lvlText w:val="%8."/>
      <w:lvlJc w:val="left"/>
      <w:pPr>
        <w:ind w:left="5760" w:hanging="360"/>
      </w:pPr>
    </w:lvl>
    <w:lvl w:ilvl="8" w:tplc="99169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9">
    <w:multiLevelType w:val="hybridMultilevel"/>
    <w:lvl w:ilvl="0" w:tplc="48020098">
      <w:start w:val="1"/>
      <w:numFmt w:val="decimal"/>
      <w:lvlText w:val="%1."/>
      <w:lvlJc w:val="left"/>
      <w:pPr>
        <w:ind w:left="720" w:hanging="360"/>
      </w:pPr>
    </w:lvl>
    <w:lvl w:ilvl="1" w:tplc="48020098" w:tentative="1">
      <w:start w:val="1"/>
      <w:numFmt w:val="lowerLetter"/>
      <w:lvlText w:val="%2."/>
      <w:lvlJc w:val="left"/>
      <w:pPr>
        <w:ind w:left="1440" w:hanging="360"/>
      </w:pPr>
    </w:lvl>
    <w:lvl w:ilvl="2" w:tplc="48020098" w:tentative="1">
      <w:start w:val="1"/>
      <w:numFmt w:val="lowerRoman"/>
      <w:lvlText w:val="%3."/>
      <w:lvlJc w:val="right"/>
      <w:pPr>
        <w:ind w:left="2160" w:hanging="180"/>
      </w:pPr>
    </w:lvl>
    <w:lvl w:ilvl="3" w:tplc="48020098" w:tentative="1">
      <w:start w:val="1"/>
      <w:numFmt w:val="decimal"/>
      <w:lvlText w:val="%4."/>
      <w:lvlJc w:val="left"/>
      <w:pPr>
        <w:ind w:left="2880" w:hanging="360"/>
      </w:pPr>
    </w:lvl>
    <w:lvl w:ilvl="4" w:tplc="48020098" w:tentative="1">
      <w:start w:val="1"/>
      <w:numFmt w:val="lowerLetter"/>
      <w:lvlText w:val="%5."/>
      <w:lvlJc w:val="left"/>
      <w:pPr>
        <w:ind w:left="3600" w:hanging="360"/>
      </w:pPr>
    </w:lvl>
    <w:lvl w:ilvl="5" w:tplc="48020098" w:tentative="1">
      <w:start w:val="1"/>
      <w:numFmt w:val="lowerRoman"/>
      <w:lvlText w:val="%6."/>
      <w:lvlJc w:val="right"/>
      <w:pPr>
        <w:ind w:left="4320" w:hanging="180"/>
      </w:pPr>
    </w:lvl>
    <w:lvl w:ilvl="6" w:tplc="48020098" w:tentative="1">
      <w:start w:val="1"/>
      <w:numFmt w:val="decimal"/>
      <w:lvlText w:val="%7."/>
      <w:lvlJc w:val="left"/>
      <w:pPr>
        <w:ind w:left="5040" w:hanging="360"/>
      </w:pPr>
    </w:lvl>
    <w:lvl w:ilvl="7" w:tplc="48020098" w:tentative="1">
      <w:start w:val="1"/>
      <w:numFmt w:val="lowerLetter"/>
      <w:lvlText w:val="%8."/>
      <w:lvlJc w:val="left"/>
      <w:pPr>
        <w:ind w:left="5760" w:hanging="360"/>
      </w:pPr>
    </w:lvl>
    <w:lvl w:ilvl="8" w:tplc="4802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8">
    <w:multiLevelType w:val="hybridMultilevel"/>
    <w:lvl w:ilvl="0" w:tplc="73295678">
      <w:start w:val="1"/>
      <w:numFmt w:val="decimal"/>
      <w:lvlText w:val="%1."/>
      <w:lvlJc w:val="left"/>
      <w:pPr>
        <w:ind w:left="720" w:hanging="360"/>
      </w:pPr>
    </w:lvl>
    <w:lvl w:ilvl="1" w:tplc="73295678" w:tentative="1">
      <w:start w:val="1"/>
      <w:numFmt w:val="lowerLetter"/>
      <w:lvlText w:val="%2."/>
      <w:lvlJc w:val="left"/>
      <w:pPr>
        <w:ind w:left="1440" w:hanging="360"/>
      </w:pPr>
    </w:lvl>
    <w:lvl w:ilvl="2" w:tplc="73295678" w:tentative="1">
      <w:start w:val="1"/>
      <w:numFmt w:val="lowerRoman"/>
      <w:lvlText w:val="%3."/>
      <w:lvlJc w:val="right"/>
      <w:pPr>
        <w:ind w:left="2160" w:hanging="180"/>
      </w:pPr>
    </w:lvl>
    <w:lvl w:ilvl="3" w:tplc="73295678" w:tentative="1">
      <w:start w:val="1"/>
      <w:numFmt w:val="decimal"/>
      <w:lvlText w:val="%4."/>
      <w:lvlJc w:val="left"/>
      <w:pPr>
        <w:ind w:left="2880" w:hanging="360"/>
      </w:pPr>
    </w:lvl>
    <w:lvl w:ilvl="4" w:tplc="73295678" w:tentative="1">
      <w:start w:val="1"/>
      <w:numFmt w:val="lowerLetter"/>
      <w:lvlText w:val="%5."/>
      <w:lvlJc w:val="left"/>
      <w:pPr>
        <w:ind w:left="3600" w:hanging="360"/>
      </w:pPr>
    </w:lvl>
    <w:lvl w:ilvl="5" w:tplc="73295678" w:tentative="1">
      <w:start w:val="1"/>
      <w:numFmt w:val="lowerRoman"/>
      <w:lvlText w:val="%6."/>
      <w:lvlJc w:val="right"/>
      <w:pPr>
        <w:ind w:left="4320" w:hanging="180"/>
      </w:pPr>
    </w:lvl>
    <w:lvl w:ilvl="6" w:tplc="73295678" w:tentative="1">
      <w:start w:val="1"/>
      <w:numFmt w:val="decimal"/>
      <w:lvlText w:val="%7."/>
      <w:lvlJc w:val="left"/>
      <w:pPr>
        <w:ind w:left="5040" w:hanging="360"/>
      </w:pPr>
    </w:lvl>
    <w:lvl w:ilvl="7" w:tplc="73295678" w:tentative="1">
      <w:start w:val="1"/>
      <w:numFmt w:val="lowerLetter"/>
      <w:lvlText w:val="%8."/>
      <w:lvlJc w:val="left"/>
      <w:pPr>
        <w:ind w:left="5760" w:hanging="360"/>
      </w:pPr>
    </w:lvl>
    <w:lvl w:ilvl="8" w:tplc="73295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7">
    <w:multiLevelType w:val="hybridMultilevel"/>
    <w:lvl w:ilvl="0" w:tplc="94130259">
      <w:start w:val="1"/>
      <w:numFmt w:val="decimal"/>
      <w:lvlText w:val="%1."/>
      <w:lvlJc w:val="left"/>
      <w:pPr>
        <w:ind w:left="720" w:hanging="360"/>
      </w:pPr>
    </w:lvl>
    <w:lvl w:ilvl="1" w:tplc="94130259" w:tentative="1">
      <w:start w:val="1"/>
      <w:numFmt w:val="lowerLetter"/>
      <w:lvlText w:val="%2."/>
      <w:lvlJc w:val="left"/>
      <w:pPr>
        <w:ind w:left="1440" w:hanging="360"/>
      </w:pPr>
    </w:lvl>
    <w:lvl w:ilvl="2" w:tplc="94130259" w:tentative="1">
      <w:start w:val="1"/>
      <w:numFmt w:val="lowerRoman"/>
      <w:lvlText w:val="%3."/>
      <w:lvlJc w:val="right"/>
      <w:pPr>
        <w:ind w:left="2160" w:hanging="180"/>
      </w:pPr>
    </w:lvl>
    <w:lvl w:ilvl="3" w:tplc="94130259" w:tentative="1">
      <w:start w:val="1"/>
      <w:numFmt w:val="decimal"/>
      <w:lvlText w:val="%4."/>
      <w:lvlJc w:val="left"/>
      <w:pPr>
        <w:ind w:left="2880" w:hanging="360"/>
      </w:pPr>
    </w:lvl>
    <w:lvl w:ilvl="4" w:tplc="94130259" w:tentative="1">
      <w:start w:val="1"/>
      <w:numFmt w:val="lowerLetter"/>
      <w:lvlText w:val="%5."/>
      <w:lvlJc w:val="left"/>
      <w:pPr>
        <w:ind w:left="3600" w:hanging="360"/>
      </w:pPr>
    </w:lvl>
    <w:lvl w:ilvl="5" w:tplc="94130259" w:tentative="1">
      <w:start w:val="1"/>
      <w:numFmt w:val="lowerRoman"/>
      <w:lvlText w:val="%6."/>
      <w:lvlJc w:val="right"/>
      <w:pPr>
        <w:ind w:left="4320" w:hanging="180"/>
      </w:pPr>
    </w:lvl>
    <w:lvl w:ilvl="6" w:tplc="94130259" w:tentative="1">
      <w:start w:val="1"/>
      <w:numFmt w:val="decimal"/>
      <w:lvlText w:val="%7."/>
      <w:lvlJc w:val="left"/>
      <w:pPr>
        <w:ind w:left="5040" w:hanging="360"/>
      </w:pPr>
    </w:lvl>
    <w:lvl w:ilvl="7" w:tplc="94130259" w:tentative="1">
      <w:start w:val="1"/>
      <w:numFmt w:val="lowerLetter"/>
      <w:lvlText w:val="%8."/>
      <w:lvlJc w:val="left"/>
      <w:pPr>
        <w:ind w:left="5760" w:hanging="360"/>
      </w:pPr>
    </w:lvl>
    <w:lvl w:ilvl="8" w:tplc="9413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6">
    <w:multiLevelType w:val="hybridMultilevel"/>
    <w:lvl w:ilvl="0" w:tplc="15528940">
      <w:start w:val="1"/>
      <w:numFmt w:val="decimal"/>
      <w:lvlText w:val="%1."/>
      <w:lvlJc w:val="left"/>
      <w:pPr>
        <w:ind w:left="720" w:hanging="360"/>
      </w:pPr>
    </w:lvl>
    <w:lvl w:ilvl="1" w:tplc="15528940" w:tentative="1">
      <w:start w:val="1"/>
      <w:numFmt w:val="lowerLetter"/>
      <w:lvlText w:val="%2."/>
      <w:lvlJc w:val="left"/>
      <w:pPr>
        <w:ind w:left="1440" w:hanging="360"/>
      </w:pPr>
    </w:lvl>
    <w:lvl w:ilvl="2" w:tplc="15528940" w:tentative="1">
      <w:start w:val="1"/>
      <w:numFmt w:val="lowerRoman"/>
      <w:lvlText w:val="%3."/>
      <w:lvlJc w:val="right"/>
      <w:pPr>
        <w:ind w:left="2160" w:hanging="180"/>
      </w:pPr>
    </w:lvl>
    <w:lvl w:ilvl="3" w:tplc="15528940" w:tentative="1">
      <w:start w:val="1"/>
      <w:numFmt w:val="decimal"/>
      <w:lvlText w:val="%4."/>
      <w:lvlJc w:val="left"/>
      <w:pPr>
        <w:ind w:left="2880" w:hanging="360"/>
      </w:pPr>
    </w:lvl>
    <w:lvl w:ilvl="4" w:tplc="15528940" w:tentative="1">
      <w:start w:val="1"/>
      <w:numFmt w:val="lowerLetter"/>
      <w:lvlText w:val="%5."/>
      <w:lvlJc w:val="left"/>
      <w:pPr>
        <w:ind w:left="3600" w:hanging="360"/>
      </w:pPr>
    </w:lvl>
    <w:lvl w:ilvl="5" w:tplc="15528940" w:tentative="1">
      <w:start w:val="1"/>
      <w:numFmt w:val="lowerRoman"/>
      <w:lvlText w:val="%6."/>
      <w:lvlJc w:val="right"/>
      <w:pPr>
        <w:ind w:left="4320" w:hanging="180"/>
      </w:pPr>
    </w:lvl>
    <w:lvl w:ilvl="6" w:tplc="15528940" w:tentative="1">
      <w:start w:val="1"/>
      <w:numFmt w:val="decimal"/>
      <w:lvlText w:val="%7."/>
      <w:lvlJc w:val="left"/>
      <w:pPr>
        <w:ind w:left="5040" w:hanging="360"/>
      </w:pPr>
    </w:lvl>
    <w:lvl w:ilvl="7" w:tplc="15528940" w:tentative="1">
      <w:start w:val="1"/>
      <w:numFmt w:val="lowerLetter"/>
      <w:lvlText w:val="%8."/>
      <w:lvlJc w:val="left"/>
      <w:pPr>
        <w:ind w:left="5760" w:hanging="360"/>
      </w:pPr>
    </w:lvl>
    <w:lvl w:ilvl="8" w:tplc="1552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5">
    <w:multiLevelType w:val="hybridMultilevel"/>
    <w:lvl w:ilvl="0" w:tplc="82483077">
      <w:start w:val="1"/>
      <w:numFmt w:val="decimal"/>
      <w:lvlText w:val="%1."/>
      <w:lvlJc w:val="left"/>
      <w:pPr>
        <w:ind w:left="720" w:hanging="360"/>
      </w:pPr>
    </w:lvl>
    <w:lvl w:ilvl="1" w:tplc="82483077" w:tentative="1">
      <w:start w:val="1"/>
      <w:numFmt w:val="lowerLetter"/>
      <w:lvlText w:val="%2."/>
      <w:lvlJc w:val="left"/>
      <w:pPr>
        <w:ind w:left="1440" w:hanging="360"/>
      </w:pPr>
    </w:lvl>
    <w:lvl w:ilvl="2" w:tplc="82483077" w:tentative="1">
      <w:start w:val="1"/>
      <w:numFmt w:val="lowerRoman"/>
      <w:lvlText w:val="%3."/>
      <w:lvlJc w:val="right"/>
      <w:pPr>
        <w:ind w:left="2160" w:hanging="180"/>
      </w:pPr>
    </w:lvl>
    <w:lvl w:ilvl="3" w:tplc="82483077" w:tentative="1">
      <w:start w:val="1"/>
      <w:numFmt w:val="decimal"/>
      <w:lvlText w:val="%4."/>
      <w:lvlJc w:val="left"/>
      <w:pPr>
        <w:ind w:left="2880" w:hanging="360"/>
      </w:pPr>
    </w:lvl>
    <w:lvl w:ilvl="4" w:tplc="82483077" w:tentative="1">
      <w:start w:val="1"/>
      <w:numFmt w:val="lowerLetter"/>
      <w:lvlText w:val="%5."/>
      <w:lvlJc w:val="left"/>
      <w:pPr>
        <w:ind w:left="3600" w:hanging="360"/>
      </w:pPr>
    </w:lvl>
    <w:lvl w:ilvl="5" w:tplc="82483077" w:tentative="1">
      <w:start w:val="1"/>
      <w:numFmt w:val="lowerRoman"/>
      <w:lvlText w:val="%6."/>
      <w:lvlJc w:val="right"/>
      <w:pPr>
        <w:ind w:left="4320" w:hanging="180"/>
      </w:pPr>
    </w:lvl>
    <w:lvl w:ilvl="6" w:tplc="82483077" w:tentative="1">
      <w:start w:val="1"/>
      <w:numFmt w:val="decimal"/>
      <w:lvlText w:val="%7."/>
      <w:lvlJc w:val="left"/>
      <w:pPr>
        <w:ind w:left="5040" w:hanging="360"/>
      </w:pPr>
    </w:lvl>
    <w:lvl w:ilvl="7" w:tplc="82483077" w:tentative="1">
      <w:start w:val="1"/>
      <w:numFmt w:val="lowerLetter"/>
      <w:lvlText w:val="%8."/>
      <w:lvlJc w:val="left"/>
      <w:pPr>
        <w:ind w:left="5760" w:hanging="360"/>
      </w:pPr>
    </w:lvl>
    <w:lvl w:ilvl="8" w:tplc="8248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4">
    <w:multiLevelType w:val="hybridMultilevel"/>
    <w:lvl w:ilvl="0" w:tplc="38442150">
      <w:start w:val="1"/>
      <w:numFmt w:val="decimal"/>
      <w:lvlText w:val="%1."/>
      <w:lvlJc w:val="left"/>
      <w:pPr>
        <w:ind w:left="720" w:hanging="360"/>
      </w:pPr>
    </w:lvl>
    <w:lvl w:ilvl="1" w:tplc="38442150" w:tentative="1">
      <w:start w:val="1"/>
      <w:numFmt w:val="lowerLetter"/>
      <w:lvlText w:val="%2."/>
      <w:lvlJc w:val="left"/>
      <w:pPr>
        <w:ind w:left="1440" w:hanging="360"/>
      </w:pPr>
    </w:lvl>
    <w:lvl w:ilvl="2" w:tplc="38442150" w:tentative="1">
      <w:start w:val="1"/>
      <w:numFmt w:val="lowerRoman"/>
      <w:lvlText w:val="%3."/>
      <w:lvlJc w:val="right"/>
      <w:pPr>
        <w:ind w:left="2160" w:hanging="180"/>
      </w:pPr>
    </w:lvl>
    <w:lvl w:ilvl="3" w:tplc="38442150" w:tentative="1">
      <w:start w:val="1"/>
      <w:numFmt w:val="decimal"/>
      <w:lvlText w:val="%4."/>
      <w:lvlJc w:val="left"/>
      <w:pPr>
        <w:ind w:left="2880" w:hanging="360"/>
      </w:pPr>
    </w:lvl>
    <w:lvl w:ilvl="4" w:tplc="38442150" w:tentative="1">
      <w:start w:val="1"/>
      <w:numFmt w:val="lowerLetter"/>
      <w:lvlText w:val="%5."/>
      <w:lvlJc w:val="left"/>
      <w:pPr>
        <w:ind w:left="3600" w:hanging="360"/>
      </w:pPr>
    </w:lvl>
    <w:lvl w:ilvl="5" w:tplc="38442150" w:tentative="1">
      <w:start w:val="1"/>
      <w:numFmt w:val="lowerRoman"/>
      <w:lvlText w:val="%6."/>
      <w:lvlJc w:val="right"/>
      <w:pPr>
        <w:ind w:left="4320" w:hanging="180"/>
      </w:pPr>
    </w:lvl>
    <w:lvl w:ilvl="6" w:tplc="38442150" w:tentative="1">
      <w:start w:val="1"/>
      <w:numFmt w:val="decimal"/>
      <w:lvlText w:val="%7."/>
      <w:lvlJc w:val="left"/>
      <w:pPr>
        <w:ind w:left="5040" w:hanging="360"/>
      </w:pPr>
    </w:lvl>
    <w:lvl w:ilvl="7" w:tplc="38442150" w:tentative="1">
      <w:start w:val="1"/>
      <w:numFmt w:val="lowerLetter"/>
      <w:lvlText w:val="%8."/>
      <w:lvlJc w:val="left"/>
      <w:pPr>
        <w:ind w:left="5760" w:hanging="360"/>
      </w:pPr>
    </w:lvl>
    <w:lvl w:ilvl="8" w:tplc="3844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3">
    <w:multiLevelType w:val="hybridMultilevel"/>
    <w:lvl w:ilvl="0" w:tplc="47076126">
      <w:start w:val="1"/>
      <w:numFmt w:val="decimal"/>
      <w:lvlText w:val="%1."/>
      <w:lvlJc w:val="left"/>
      <w:pPr>
        <w:ind w:left="720" w:hanging="360"/>
      </w:pPr>
    </w:lvl>
    <w:lvl w:ilvl="1" w:tplc="47076126" w:tentative="1">
      <w:start w:val="1"/>
      <w:numFmt w:val="lowerLetter"/>
      <w:lvlText w:val="%2."/>
      <w:lvlJc w:val="left"/>
      <w:pPr>
        <w:ind w:left="1440" w:hanging="360"/>
      </w:pPr>
    </w:lvl>
    <w:lvl w:ilvl="2" w:tplc="47076126" w:tentative="1">
      <w:start w:val="1"/>
      <w:numFmt w:val="lowerRoman"/>
      <w:lvlText w:val="%3."/>
      <w:lvlJc w:val="right"/>
      <w:pPr>
        <w:ind w:left="2160" w:hanging="180"/>
      </w:pPr>
    </w:lvl>
    <w:lvl w:ilvl="3" w:tplc="47076126" w:tentative="1">
      <w:start w:val="1"/>
      <w:numFmt w:val="decimal"/>
      <w:lvlText w:val="%4."/>
      <w:lvlJc w:val="left"/>
      <w:pPr>
        <w:ind w:left="2880" w:hanging="360"/>
      </w:pPr>
    </w:lvl>
    <w:lvl w:ilvl="4" w:tplc="47076126" w:tentative="1">
      <w:start w:val="1"/>
      <w:numFmt w:val="lowerLetter"/>
      <w:lvlText w:val="%5."/>
      <w:lvlJc w:val="left"/>
      <w:pPr>
        <w:ind w:left="3600" w:hanging="360"/>
      </w:pPr>
    </w:lvl>
    <w:lvl w:ilvl="5" w:tplc="47076126" w:tentative="1">
      <w:start w:val="1"/>
      <w:numFmt w:val="lowerRoman"/>
      <w:lvlText w:val="%6."/>
      <w:lvlJc w:val="right"/>
      <w:pPr>
        <w:ind w:left="4320" w:hanging="180"/>
      </w:pPr>
    </w:lvl>
    <w:lvl w:ilvl="6" w:tplc="47076126" w:tentative="1">
      <w:start w:val="1"/>
      <w:numFmt w:val="decimal"/>
      <w:lvlText w:val="%7."/>
      <w:lvlJc w:val="left"/>
      <w:pPr>
        <w:ind w:left="5040" w:hanging="360"/>
      </w:pPr>
    </w:lvl>
    <w:lvl w:ilvl="7" w:tplc="47076126" w:tentative="1">
      <w:start w:val="1"/>
      <w:numFmt w:val="lowerLetter"/>
      <w:lvlText w:val="%8."/>
      <w:lvlJc w:val="left"/>
      <w:pPr>
        <w:ind w:left="5760" w:hanging="360"/>
      </w:pPr>
    </w:lvl>
    <w:lvl w:ilvl="8" w:tplc="47076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2">
    <w:multiLevelType w:val="hybridMultilevel"/>
    <w:lvl w:ilvl="0" w:tplc="61165745">
      <w:start w:val="1"/>
      <w:numFmt w:val="decimal"/>
      <w:lvlText w:val="%1."/>
      <w:lvlJc w:val="left"/>
      <w:pPr>
        <w:ind w:left="720" w:hanging="360"/>
      </w:pPr>
    </w:lvl>
    <w:lvl w:ilvl="1" w:tplc="61165745" w:tentative="1">
      <w:start w:val="1"/>
      <w:numFmt w:val="lowerLetter"/>
      <w:lvlText w:val="%2."/>
      <w:lvlJc w:val="left"/>
      <w:pPr>
        <w:ind w:left="1440" w:hanging="360"/>
      </w:pPr>
    </w:lvl>
    <w:lvl w:ilvl="2" w:tplc="61165745" w:tentative="1">
      <w:start w:val="1"/>
      <w:numFmt w:val="lowerRoman"/>
      <w:lvlText w:val="%3."/>
      <w:lvlJc w:val="right"/>
      <w:pPr>
        <w:ind w:left="2160" w:hanging="180"/>
      </w:pPr>
    </w:lvl>
    <w:lvl w:ilvl="3" w:tplc="61165745" w:tentative="1">
      <w:start w:val="1"/>
      <w:numFmt w:val="decimal"/>
      <w:lvlText w:val="%4."/>
      <w:lvlJc w:val="left"/>
      <w:pPr>
        <w:ind w:left="2880" w:hanging="360"/>
      </w:pPr>
    </w:lvl>
    <w:lvl w:ilvl="4" w:tplc="61165745" w:tentative="1">
      <w:start w:val="1"/>
      <w:numFmt w:val="lowerLetter"/>
      <w:lvlText w:val="%5."/>
      <w:lvlJc w:val="left"/>
      <w:pPr>
        <w:ind w:left="3600" w:hanging="360"/>
      </w:pPr>
    </w:lvl>
    <w:lvl w:ilvl="5" w:tplc="61165745" w:tentative="1">
      <w:start w:val="1"/>
      <w:numFmt w:val="lowerRoman"/>
      <w:lvlText w:val="%6."/>
      <w:lvlJc w:val="right"/>
      <w:pPr>
        <w:ind w:left="4320" w:hanging="180"/>
      </w:pPr>
    </w:lvl>
    <w:lvl w:ilvl="6" w:tplc="61165745" w:tentative="1">
      <w:start w:val="1"/>
      <w:numFmt w:val="decimal"/>
      <w:lvlText w:val="%7."/>
      <w:lvlJc w:val="left"/>
      <w:pPr>
        <w:ind w:left="5040" w:hanging="360"/>
      </w:pPr>
    </w:lvl>
    <w:lvl w:ilvl="7" w:tplc="61165745" w:tentative="1">
      <w:start w:val="1"/>
      <w:numFmt w:val="lowerLetter"/>
      <w:lvlText w:val="%8."/>
      <w:lvlJc w:val="left"/>
      <w:pPr>
        <w:ind w:left="5760" w:hanging="360"/>
      </w:pPr>
    </w:lvl>
    <w:lvl w:ilvl="8" w:tplc="61165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1">
    <w:multiLevelType w:val="hybridMultilevel"/>
    <w:lvl w:ilvl="0" w:tplc="68204701">
      <w:start w:val="1"/>
      <w:numFmt w:val="decimal"/>
      <w:lvlText w:val="%1."/>
      <w:lvlJc w:val="left"/>
      <w:pPr>
        <w:ind w:left="720" w:hanging="360"/>
      </w:pPr>
    </w:lvl>
    <w:lvl w:ilvl="1" w:tplc="68204701" w:tentative="1">
      <w:start w:val="1"/>
      <w:numFmt w:val="lowerLetter"/>
      <w:lvlText w:val="%2."/>
      <w:lvlJc w:val="left"/>
      <w:pPr>
        <w:ind w:left="1440" w:hanging="360"/>
      </w:pPr>
    </w:lvl>
    <w:lvl w:ilvl="2" w:tplc="68204701" w:tentative="1">
      <w:start w:val="1"/>
      <w:numFmt w:val="lowerRoman"/>
      <w:lvlText w:val="%3."/>
      <w:lvlJc w:val="right"/>
      <w:pPr>
        <w:ind w:left="2160" w:hanging="180"/>
      </w:pPr>
    </w:lvl>
    <w:lvl w:ilvl="3" w:tplc="68204701" w:tentative="1">
      <w:start w:val="1"/>
      <w:numFmt w:val="decimal"/>
      <w:lvlText w:val="%4."/>
      <w:lvlJc w:val="left"/>
      <w:pPr>
        <w:ind w:left="2880" w:hanging="360"/>
      </w:pPr>
    </w:lvl>
    <w:lvl w:ilvl="4" w:tplc="68204701" w:tentative="1">
      <w:start w:val="1"/>
      <w:numFmt w:val="lowerLetter"/>
      <w:lvlText w:val="%5."/>
      <w:lvlJc w:val="left"/>
      <w:pPr>
        <w:ind w:left="3600" w:hanging="360"/>
      </w:pPr>
    </w:lvl>
    <w:lvl w:ilvl="5" w:tplc="68204701" w:tentative="1">
      <w:start w:val="1"/>
      <w:numFmt w:val="lowerRoman"/>
      <w:lvlText w:val="%6."/>
      <w:lvlJc w:val="right"/>
      <w:pPr>
        <w:ind w:left="4320" w:hanging="180"/>
      </w:pPr>
    </w:lvl>
    <w:lvl w:ilvl="6" w:tplc="68204701" w:tentative="1">
      <w:start w:val="1"/>
      <w:numFmt w:val="decimal"/>
      <w:lvlText w:val="%7."/>
      <w:lvlJc w:val="left"/>
      <w:pPr>
        <w:ind w:left="5040" w:hanging="360"/>
      </w:pPr>
    </w:lvl>
    <w:lvl w:ilvl="7" w:tplc="68204701" w:tentative="1">
      <w:start w:val="1"/>
      <w:numFmt w:val="lowerLetter"/>
      <w:lvlText w:val="%8."/>
      <w:lvlJc w:val="left"/>
      <w:pPr>
        <w:ind w:left="5760" w:hanging="360"/>
      </w:pPr>
    </w:lvl>
    <w:lvl w:ilvl="8" w:tplc="68204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0">
    <w:multiLevelType w:val="hybridMultilevel"/>
    <w:lvl w:ilvl="0" w:tplc="67756302">
      <w:start w:val="1"/>
      <w:numFmt w:val="decimal"/>
      <w:lvlText w:val="%1."/>
      <w:lvlJc w:val="left"/>
      <w:pPr>
        <w:ind w:left="720" w:hanging="360"/>
      </w:pPr>
    </w:lvl>
    <w:lvl w:ilvl="1" w:tplc="67756302" w:tentative="1">
      <w:start w:val="1"/>
      <w:numFmt w:val="lowerLetter"/>
      <w:lvlText w:val="%2."/>
      <w:lvlJc w:val="left"/>
      <w:pPr>
        <w:ind w:left="1440" w:hanging="360"/>
      </w:pPr>
    </w:lvl>
    <w:lvl w:ilvl="2" w:tplc="67756302" w:tentative="1">
      <w:start w:val="1"/>
      <w:numFmt w:val="lowerRoman"/>
      <w:lvlText w:val="%3."/>
      <w:lvlJc w:val="right"/>
      <w:pPr>
        <w:ind w:left="2160" w:hanging="180"/>
      </w:pPr>
    </w:lvl>
    <w:lvl w:ilvl="3" w:tplc="67756302" w:tentative="1">
      <w:start w:val="1"/>
      <w:numFmt w:val="decimal"/>
      <w:lvlText w:val="%4."/>
      <w:lvlJc w:val="left"/>
      <w:pPr>
        <w:ind w:left="2880" w:hanging="360"/>
      </w:pPr>
    </w:lvl>
    <w:lvl w:ilvl="4" w:tplc="67756302" w:tentative="1">
      <w:start w:val="1"/>
      <w:numFmt w:val="lowerLetter"/>
      <w:lvlText w:val="%5."/>
      <w:lvlJc w:val="left"/>
      <w:pPr>
        <w:ind w:left="3600" w:hanging="360"/>
      </w:pPr>
    </w:lvl>
    <w:lvl w:ilvl="5" w:tplc="67756302" w:tentative="1">
      <w:start w:val="1"/>
      <w:numFmt w:val="lowerRoman"/>
      <w:lvlText w:val="%6."/>
      <w:lvlJc w:val="right"/>
      <w:pPr>
        <w:ind w:left="4320" w:hanging="180"/>
      </w:pPr>
    </w:lvl>
    <w:lvl w:ilvl="6" w:tplc="67756302" w:tentative="1">
      <w:start w:val="1"/>
      <w:numFmt w:val="decimal"/>
      <w:lvlText w:val="%7."/>
      <w:lvlJc w:val="left"/>
      <w:pPr>
        <w:ind w:left="5040" w:hanging="360"/>
      </w:pPr>
    </w:lvl>
    <w:lvl w:ilvl="7" w:tplc="67756302" w:tentative="1">
      <w:start w:val="1"/>
      <w:numFmt w:val="lowerLetter"/>
      <w:lvlText w:val="%8."/>
      <w:lvlJc w:val="left"/>
      <w:pPr>
        <w:ind w:left="5760" w:hanging="360"/>
      </w:pPr>
    </w:lvl>
    <w:lvl w:ilvl="8" w:tplc="6775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9">
    <w:multiLevelType w:val="hybridMultilevel"/>
    <w:lvl w:ilvl="0" w:tplc="17257452">
      <w:start w:val="1"/>
      <w:numFmt w:val="decimal"/>
      <w:lvlText w:val="%1."/>
      <w:lvlJc w:val="left"/>
      <w:pPr>
        <w:ind w:left="720" w:hanging="360"/>
      </w:pPr>
    </w:lvl>
    <w:lvl w:ilvl="1" w:tplc="17257452" w:tentative="1">
      <w:start w:val="1"/>
      <w:numFmt w:val="lowerLetter"/>
      <w:lvlText w:val="%2."/>
      <w:lvlJc w:val="left"/>
      <w:pPr>
        <w:ind w:left="1440" w:hanging="360"/>
      </w:pPr>
    </w:lvl>
    <w:lvl w:ilvl="2" w:tplc="17257452" w:tentative="1">
      <w:start w:val="1"/>
      <w:numFmt w:val="lowerRoman"/>
      <w:lvlText w:val="%3."/>
      <w:lvlJc w:val="right"/>
      <w:pPr>
        <w:ind w:left="2160" w:hanging="180"/>
      </w:pPr>
    </w:lvl>
    <w:lvl w:ilvl="3" w:tplc="17257452" w:tentative="1">
      <w:start w:val="1"/>
      <w:numFmt w:val="decimal"/>
      <w:lvlText w:val="%4."/>
      <w:lvlJc w:val="left"/>
      <w:pPr>
        <w:ind w:left="2880" w:hanging="360"/>
      </w:pPr>
    </w:lvl>
    <w:lvl w:ilvl="4" w:tplc="17257452" w:tentative="1">
      <w:start w:val="1"/>
      <w:numFmt w:val="lowerLetter"/>
      <w:lvlText w:val="%5."/>
      <w:lvlJc w:val="left"/>
      <w:pPr>
        <w:ind w:left="3600" w:hanging="360"/>
      </w:pPr>
    </w:lvl>
    <w:lvl w:ilvl="5" w:tplc="17257452" w:tentative="1">
      <w:start w:val="1"/>
      <w:numFmt w:val="lowerRoman"/>
      <w:lvlText w:val="%6."/>
      <w:lvlJc w:val="right"/>
      <w:pPr>
        <w:ind w:left="4320" w:hanging="180"/>
      </w:pPr>
    </w:lvl>
    <w:lvl w:ilvl="6" w:tplc="17257452" w:tentative="1">
      <w:start w:val="1"/>
      <w:numFmt w:val="decimal"/>
      <w:lvlText w:val="%7."/>
      <w:lvlJc w:val="left"/>
      <w:pPr>
        <w:ind w:left="5040" w:hanging="360"/>
      </w:pPr>
    </w:lvl>
    <w:lvl w:ilvl="7" w:tplc="17257452" w:tentative="1">
      <w:start w:val="1"/>
      <w:numFmt w:val="lowerLetter"/>
      <w:lvlText w:val="%8."/>
      <w:lvlJc w:val="left"/>
      <w:pPr>
        <w:ind w:left="5760" w:hanging="360"/>
      </w:pPr>
    </w:lvl>
    <w:lvl w:ilvl="8" w:tplc="1725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8">
    <w:multiLevelType w:val="hybridMultilevel"/>
    <w:lvl w:ilvl="0" w:tplc="45454329">
      <w:start w:val="1"/>
      <w:numFmt w:val="decimal"/>
      <w:lvlText w:val="%1."/>
      <w:lvlJc w:val="left"/>
      <w:pPr>
        <w:ind w:left="720" w:hanging="360"/>
      </w:pPr>
    </w:lvl>
    <w:lvl w:ilvl="1" w:tplc="45454329" w:tentative="1">
      <w:start w:val="1"/>
      <w:numFmt w:val="lowerLetter"/>
      <w:lvlText w:val="%2."/>
      <w:lvlJc w:val="left"/>
      <w:pPr>
        <w:ind w:left="1440" w:hanging="360"/>
      </w:pPr>
    </w:lvl>
    <w:lvl w:ilvl="2" w:tplc="45454329" w:tentative="1">
      <w:start w:val="1"/>
      <w:numFmt w:val="lowerRoman"/>
      <w:lvlText w:val="%3."/>
      <w:lvlJc w:val="right"/>
      <w:pPr>
        <w:ind w:left="2160" w:hanging="180"/>
      </w:pPr>
    </w:lvl>
    <w:lvl w:ilvl="3" w:tplc="45454329" w:tentative="1">
      <w:start w:val="1"/>
      <w:numFmt w:val="decimal"/>
      <w:lvlText w:val="%4."/>
      <w:lvlJc w:val="left"/>
      <w:pPr>
        <w:ind w:left="2880" w:hanging="360"/>
      </w:pPr>
    </w:lvl>
    <w:lvl w:ilvl="4" w:tplc="45454329" w:tentative="1">
      <w:start w:val="1"/>
      <w:numFmt w:val="lowerLetter"/>
      <w:lvlText w:val="%5."/>
      <w:lvlJc w:val="left"/>
      <w:pPr>
        <w:ind w:left="3600" w:hanging="360"/>
      </w:pPr>
    </w:lvl>
    <w:lvl w:ilvl="5" w:tplc="45454329" w:tentative="1">
      <w:start w:val="1"/>
      <w:numFmt w:val="lowerRoman"/>
      <w:lvlText w:val="%6."/>
      <w:lvlJc w:val="right"/>
      <w:pPr>
        <w:ind w:left="4320" w:hanging="180"/>
      </w:pPr>
    </w:lvl>
    <w:lvl w:ilvl="6" w:tplc="45454329" w:tentative="1">
      <w:start w:val="1"/>
      <w:numFmt w:val="decimal"/>
      <w:lvlText w:val="%7."/>
      <w:lvlJc w:val="left"/>
      <w:pPr>
        <w:ind w:left="5040" w:hanging="360"/>
      </w:pPr>
    </w:lvl>
    <w:lvl w:ilvl="7" w:tplc="45454329" w:tentative="1">
      <w:start w:val="1"/>
      <w:numFmt w:val="lowerLetter"/>
      <w:lvlText w:val="%8."/>
      <w:lvlJc w:val="left"/>
      <w:pPr>
        <w:ind w:left="5760" w:hanging="360"/>
      </w:pPr>
    </w:lvl>
    <w:lvl w:ilvl="8" w:tplc="4545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7">
    <w:multiLevelType w:val="hybridMultilevel"/>
    <w:lvl w:ilvl="0" w:tplc="58107175">
      <w:start w:val="1"/>
      <w:numFmt w:val="decimal"/>
      <w:lvlText w:val="%1."/>
      <w:lvlJc w:val="left"/>
      <w:pPr>
        <w:ind w:left="720" w:hanging="360"/>
      </w:pPr>
    </w:lvl>
    <w:lvl w:ilvl="1" w:tplc="58107175" w:tentative="1">
      <w:start w:val="1"/>
      <w:numFmt w:val="lowerLetter"/>
      <w:lvlText w:val="%2."/>
      <w:lvlJc w:val="left"/>
      <w:pPr>
        <w:ind w:left="1440" w:hanging="360"/>
      </w:pPr>
    </w:lvl>
    <w:lvl w:ilvl="2" w:tplc="58107175" w:tentative="1">
      <w:start w:val="1"/>
      <w:numFmt w:val="lowerRoman"/>
      <w:lvlText w:val="%3."/>
      <w:lvlJc w:val="right"/>
      <w:pPr>
        <w:ind w:left="2160" w:hanging="180"/>
      </w:pPr>
    </w:lvl>
    <w:lvl w:ilvl="3" w:tplc="58107175" w:tentative="1">
      <w:start w:val="1"/>
      <w:numFmt w:val="decimal"/>
      <w:lvlText w:val="%4."/>
      <w:lvlJc w:val="left"/>
      <w:pPr>
        <w:ind w:left="2880" w:hanging="360"/>
      </w:pPr>
    </w:lvl>
    <w:lvl w:ilvl="4" w:tplc="58107175" w:tentative="1">
      <w:start w:val="1"/>
      <w:numFmt w:val="lowerLetter"/>
      <w:lvlText w:val="%5."/>
      <w:lvlJc w:val="left"/>
      <w:pPr>
        <w:ind w:left="3600" w:hanging="360"/>
      </w:pPr>
    </w:lvl>
    <w:lvl w:ilvl="5" w:tplc="58107175" w:tentative="1">
      <w:start w:val="1"/>
      <w:numFmt w:val="lowerRoman"/>
      <w:lvlText w:val="%6."/>
      <w:lvlJc w:val="right"/>
      <w:pPr>
        <w:ind w:left="4320" w:hanging="180"/>
      </w:pPr>
    </w:lvl>
    <w:lvl w:ilvl="6" w:tplc="58107175" w:tentative="1">
      <w:start w:val="1"/>
      <w:numFmt w:val="decimal"/>
      <w:lvlText w:val="%7."/>
      <w:lvlJc w:val="left"/>
      <w:pPr>
        <w:ind w:left="5040" w:hanging="360"/>
      </w:pPr>
    </w:lvl>
    <w:lvl w:ilvl="7" w:tplc="58107175" w:tentative="1">
      <w:start w:val="1"/>
      <w:numFmt w:val="lowerLetter"/>
      <w:lvlText w:val="%8."/>
      <w:lvlJc w:val="left"/>
      <w:pPr>
        <w:ind w:left="5760" w:hanging="360"/>
      </w:pPr>
    </w:lvl>
    <w:lvl w:ilvl="8" w:tplc="58107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6">
    <w:multiLevelType w:val="hybridMultilevel"/>
    <w:lvl w:ilvl="0" w:tplc="72873777">
      <w:start w:val="1"/>
      <w:numFmt w:val="decimal"/>
      <w:lvlText w:val="%1."/>
      <w:lvlJc w:val="left"/>
      <w:pPr>
        <w:ind w:left="720" w:hanging="360"/>
      </w:pPr>
    </w:lvl>
    <w:lvl w:ilvl="1" w:tplc="72873777" w:tentative="1">
      <w:start w:val="1"/>
      <w:numFmt w:val="lowerLetter"/>
      <w:lvlText w:val="%2."/>
      <w:lvlJc w:val="left"/>
      <w:pPr>
        <w:ind w:left="1440" w:hanging="360"/>
      </w:pPr>
    </w:lvl>
    <w:lvl w:ilvl="2" w:tplc="72873777" w:tentative="1">
      <w:start w:val="1"/>
      <w:numFmt w:val="lowerRoman"/>
      <w:lvlText w:val="%3."/>
      <w:lvlJc w:val="right"/>
      <w:pPr>
        <w:ind w:left="2160" w:hanging="180"/>
      </w:pPr>
    </w:lvl>
    <w:lvl w:ilvl="3" w:tplc="72873777" w:tentative="1">
      <w:start w:val="1"/>
      <w:numFmt w:val="decimal"/>
      <w:lvlText w:val="%4."/>
      <w:lvlJc w:val="left"/>
      <w:pPr>
        <w:ind w:left="2880" w:hanging="360"/>
      </w:pPr>
    </w:lvl>
    <w:lvl w:ilvl="4" w:tplc="72873777" w:tentative="1">
      <w:start w:val="1"/>
      <w:numFmt w:val="lowerLetter"/>
      <w:lvlText w:val="%5."/>
      <w:lvlJc w:val="left"/>
      <w:pPr>
        <w:ind w:left="3600" w:hanging="360"/>
      </w:pPr>
    </w:lvl>
    <w:lvl w:ilvl="5" w:tplc="72873777" w:tentative="1">
      <w:start w:val="1"/>
      <w:numFmt w:val="lowerRoman"/>
      <w:lvlText w:val="%6."/>
      <w:lvlJc w:val="right"/>
      <w:pPr>
        <w:ind w:left="4320" w:hanging="180"/>
      </w:pPr>
    </w:lvl>
    <w:lvl w:ilvl="6" w:tplc="72873777" w:tentative="1">
      <w:start w:val="1"/>
      <w:numFmt w:val="decimal"/>
      <w:lvlText w:val="%7."/>
      <w:lvlJc w:val="left"/>
      <w:pPr>
        <w:ind w:left="5040" w:hanging="360"/>
      </w:pPr>
    </w:lvl>
    <w:lvl w:ilvl="7" w:tplc="72873777" w:tentative="1">
      <w:start w:val="1"/>
      <w:numFmt w:val="lowerLetter"/>
      <w:lvlText w:val="%8."/>
      <w:lvlJc w:val="left"/>
      <w:pPr>
        <w:ind w:left="5760" w:hanging="360"/>
      </w:pPr>
    </w:lvl>
    <w:lvl w:ilvl="8" w:tplc="72873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5">
    <w:multiLevelType w:val="hybridMultilevel"/>
    <w:lvl w:ilvl="0" w:tplc="92971235">
      <w:start w:val="1"/>
      <w:numFmt w:val="decimal"/>
      <w:lvlText w:val="%1."/>
      <w:lvlJc w:val="left"/>
      <w:pPr>
        <w:ind w:left="720" w:hanging="360"/>
      </w:pPr>
    </w:lvl>
    <w:lvl w:ilvl="1" w:tplc="92971235" w:tentative="1">
      <w:start w:val="1"/>
      <w:numFmt w:val="lowerLetter"/>
      <w:lvlText w:val="%2."/>
      <w:lvlJc w:val="left"/>
      <w:pPr>
        <w:ind w:left="1440" w:hanging="360"/>
      </w:pPr>
    </w:lvl>
    <w:lvl w:ilvl="2" w:tplc="92971235" w:tentative="1">
      <w:start w:val="1"/>
      <w:numFmt w:val="lowerRoman"/>
      <w:lvlText w:val="%3."/>
      <w:lvlJc w:val="right"/>
      <w:pPr>
        <w:ind w:left="2160" w:hanging="180"/>
      </w:pPr>
    </w:lvl>
    <w:lvl w:ilvl="3" w:tplc="92971235" w:tentative="1">
      <w:start w:val="1"/>
      <w:numFmt w:val="decimal"/>
      <w:lvlText w:val="%4."/>
      <w:lvlJc w:val="left"/>
      <w:pPr>
        <w:ind w:left="2880" w:hanging="360"/>
      </w:pPr>
    </w:lvl>
    <w:lvl w:ilvl="4" w:tplc="92971235" w:tentative="1">
      <w:start w:val="1"/>
      <w:numFmt w:val="lowerLetter"/>
      <w:lvlText w:val="%5."/>
      <w:lvlJc w:val="left"/>
      <w:pPr>
        <w:ind w:left="3600" w:hanging="360"/>
      </w:pPr>
    </w:lvl>
    <w:lvl w:ilvl="5" w:tplc="92971235" w:tentative="1">
      <w:start w:val="1"/>
      <w:numFmt w:val="lowerRoman"/>
      <w:lvlText w:val="%6."/>
      <w:lvlJc w:val="right"/>
      <w:pPr>
        <w:ind w:left="4320" w:hanging="180"/>
      </w:pPr>
    </w:lvl>
    <w:lvl w:ilvl="6" w:tplc="92971235" w:tentative="1">
      <w:start w:val="1"/>
      <w:numFmt w:val="decimal"/>
      <w:lvlText w:val="%7."/>
      <w:lvlJc w:val="left"/>
      <w:pPr>
        <w:ind w:left="5040" w:hanging="360"/>
      </w:pPr>
    </w:lvl>
    <w:lvl w:ilvl="7" w:tplc="92971235" w:tentative="1">
      <w:start w:val="1"/>
      <w:numFmt w:val="lowerLetter"/>
      <w:lvlText w:val="%8."/>
      <w:lvlJc w:val="left"/>
      <w:pPr>
        <w:ind w:left="5760" w:hanging="360"/>
      </w:pPr>
    </w:lvl>
    <w:lvl w:ilvl="8" w:tplc="9297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4">
    <w:multiLevelType w:val="hybridMultilevel"/>
    <w:lvl w:ilvl="0" w:tplc="42126374">
      <w:start w:val="1"/>
      <w:numFmt w:val="decimal"/>
      <w:lvlText w:val="%1."/>
      <w:lvlJc w:val="left"/>
      <w:pPr>
        <w:ind w:left="720" w:hanging="360"/>
      </w:pPr>
    </w:lvl>
    <w:lvl w:ilvl="1" w:tplc="42126374" w:tentative="1">
      <w:start w:val="1"/>
      <w:numFmt w:val="lowerLetter"/>
      <w:lvlText w:val="%2."/>
      <w:lvlJc w:val="left"/>
      <w:pPr>
        <w:ind w:left="1440" w:hanging="360"/>
      </w:pPr>
    </w:lvl>
    <w:lvl w:ilvl="2" w:tplc="42126374" w:tentative="1">
      <w:start w:val="1"/>
      <w:numFmt w:val="lowerRoman"/>
      <w:lvlText w:val="%3."/>
      <w:lvlJc w:val="right"/>
      <w:pPr>
        <w:ind w:left="2160" w:hanging="180"/>
      </w:pPr>
    </w:lvl>
    <w:lvl w:ilvl="3" w:tplc="42126374" w:tentative="1">
      <w:start w:val="1"/>
      <w:numFmt w:val="decimal"/>
      <w:lvlText w:val="%4."/>
      <w:lvlJc w:val="left"/>
      <w:pPr>
        <w:ind w:left="2880" w:hanging="360"/>
      </w:pPr>
    </w:lvl>
    <w:lvl w:ilvl="4" w:tplc="42126374" w:tentative="1">
      <w:start w:val="1"/>
      <w:numFmt w:val="lowerLetter"/>
      <w:lvlText w:val="%5."/>
      <w:lvlJc w:val="left"/>
      <w:pPr>
        <w:ind w:left="3600" w:hanging="360"/>
      </w:pPr>
    </w:lvl>
    <w:lvl w:ilvl="5" w:tplc="42126374" w:tentative="1">
      <w:start w:val="1"/>
      <w:numFmt w:val="lowerRoman"/>
      <w:lvlText w:val="%6."/>
      <w:lvlJc w:val="right"/>
      <w:pPr>
        <w:ind w:left="4320" w:hanging="180"/>
      </w:pPr>
    </w:lvl>
    <w:lvl w:ilvl="6" w:tplc="42126374" w:tentative="1">
      <w:start w:val="1"/>
      <w:numFmt w:val="decimal"/>
      <w:lvlText w:val="%7."/>
      <w:lvlJc w:val="left"/>
      <w:pPr>
        <w:ind w:left="5040" w:hanging="360"/>
      </w:pPr>
    </w:lvl>
    <w:lvl w:ilvl="7" w:tplc="42126374" w:tentative="1">
      <w:start w:val="1"/>
      <w:numFmt w:val="lowerLetter"/>
      <w:lvlText w:val="%8."/>
      <w:lvlJc w:val="left"/>
      <w:pPr>
        <w:ind w:left="5760" w:hanging="360"/>
      </w:pPr>
    </w:lvl>
    <w:lvl w:ilvl="8" w:tplc="4212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3">
    <w:multiLevelType w:val="hybridMultilevel"/>
    <w:lvl w:ilvl="0" w:tplc="84444310">
      <w:start w:val="1"/>
      <w:numFmt w:val="decimal"/>
      <w:lvlText w:val="%1."/>
      <w:lvlJc w:val="left"/>
      <w:pPr>
        <w:ind w:left="720" w:hanging="360"/>
      </w:pPr>
    </w:lvl>
    <w:lvl w:ilvl="1" w:tplc="84444310" w:tentative="1">
      <w:start w:val="1"/>
      <w:numFmt w:val="lowerLetter"/>
      <w:lvlText w:val="%2."/>
      <w:lvlJc w:val="left"/>
      <w:pPr>
        <w:ind w:left="1440" w:hanging="360"/>
      </w:pPr>
    </w:lvl>
    <w:lvl w:ilvl="2" w:tplc="84444310" w:tentative="1">
      <w:start w:val="1"/>
      <w:numFmt w:val="lowerRoman"/>
      <w:lvlText w:val="%3."/>
      <w:lvlJc w:val="right"/>
      <w:pPr>
        <w:ind w:left="2160" w:hanging="180"/>
      </w:pPr>
    </w:lvl>
    <w:lvl w:ilvl="3" w:tplc="84444310" w:tentative="1">
      <w:start w:val="1"/>
      <w:numFmt w:val="decimal"/>
      <w:lvlText w:val="%4."/>
      <w:lvlJc w:val="left"/>
      <w:pPr>
        <w:ind w:left="2880" w:hanging="360"/>
      </w:pPr>
    </w:lvl>
    <w:lvl w:ilvl="4" w:tplc="84444310" w:tentative="1">
      <w:start w:val="1"/>
      <w:numFmt w:val="lowerLetter"/>
      <w:lvlText w:val="%5."/>
      <w:lvlJc w:val="left"/>
      <w:pPr>
        <w:ind w:left="3600" w:hanging="360"/>
      </w:pPr>
    </w:lvl>
    <w:lvl w:ilvl="5" w:tplc="84444310" w:tentative="1">
      <w:start w:val="1"/>
      <w:numFmt w:val="lowerRoman"/>
      <w:lvlText w:val="%6."/>
      <w:lvlJc w:val="right"/>
      <w:pPr>
        <w:ind w:left="4320" w:hanging="180"/>
      </w:pPr>
    </w:lvl>
    <w:lvl w:ilvl="6" w:tplc="84444310" w:tentative="1">
      <w:start w:val="1"/>
      <w:numFmt w:val="decimal"/>
      <w:lvlText w:val="%7."/>
      <w:lvlJc w:val="left"/>
      <w:pPr>
        <w:ind w:left="5040" w:hanging="360"/>
      </w:pPr>
    </w:lvl>
    <w:lvl w:ilvl="7" w:tplc="84444310" w:tentative="1">
      <w:start w:val="1"/>
      <w:numFmt w:val="lowerLetter"/>
      <w:lvlText w:val="%8."/>
      <w:lvlJc w:val="left"/>
      <w:pPr>
        <w:ind w:left="5760" w:hanging="360"/>
      </w:pPr>
    </w:lvl>
    <w:lvl w:ilvl="8" w:tplc="8444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2">
    <w:multiLevelType w:val="hybridMultilevel"/>
    <w:lvl w:ilvl="0" w:tplc="93761263">
      <w:start w:val="1"/>
      <w:numFmt w:val="decimal"/>
      <w:lvlText w:val="%1."/>
      <w:lvlJc w:val="left"/>
      <w:pPr>
        <w:ind w:left="720" w:hanging="360"/>
      </w:pPr>
    </w:lvl>
    <w:lvl w:ilvl="1" w:tplc="93761263" w:tentative="1">
      <w:start w:val="1"/>
      <w:numFmt w:val="lowerLetter"/>
      <w:lvlText w:val="%2."/>
      <w:lvlJc w:val="left"/>
      <w:pPr>
        <w:ind w:left="1440" w:hanging="360"/>
      </w:pPr>
    </w:lvl>
    <w:lvl w:ilvl="2" w:tplc="93761263" w:tentative="1">
      <w:start w:val="1"/>
      <w:numFmt w:val="lowerRoman"/>
      <w:lvlText w:val="%3."/>
      <w:lvlJc w:val="right"/>
      <w:pPr>
        <w:ind w:left="2160" w:hanging="180"/>
      </w:pPr>
    </w:lvl>
    <w:lvl w:ilvl="3" w:tplc="93761263" w:tentative="1">
      <w:start w:val="1"/>
      <w:numFmt w:val="decimal"/>
      <w:lvlText w:val="%4."/>
      <w:lvlJc w:val="left"/>
      <w:pPr>
        <w:ind w:left="2880" w:hanging="360"/>
      </w:pPr>
    </w:lvl>
    <w:lvl w:ilvl="4" w:tplc="93761263" w:tentative="1">
      <w:start w:val="1"/>
      <w:numFmt w:val="lowerLetter"/>
      <w:lvlText w:val="%5."/>
      <w:lvlJc w:val="left"/>
      <w:pPr>
        <w:ind w:left="3600" w:hanging="360"/>
      </w:pPr>
    </w:lvl>
    <w:lvl w:ilvl="5" w:tplc="93761263" w:tentative="1">
      <w:start w:val="1"/>
      <w:numFmt w:val="lowerRoman"/>
      <w:lvlText w:val="%6."/>
      <w:lvlJc w:val="right"/>
      <w:pPr>
        <w:ind w:left="4320" w:hanging="180"/>
      </w:pPr>
    </w:lvl>
    <w:lvl w:ilvl="6" w:tplc="93761263" w:tentative="1">
      <w:start w:val="1"/>
      <w:numFmt w:val="decimal"/>
      <w:lvlText w:val="%7."/>
      <w:lvlJc w:val="left"/>
      <w:pPr>
        <w:ind w:left="5040" w:hanging="360"/>
      </w:pPr>
    </w:lvl>
    <w:lvl w:ilvl="7" w:tplc="93761263" w:tentative="1">
      <w:start w:val="1"/>
      <w:numFmt w:val="lowerLetter"/>
      <w:lvlText w:val="%8."/>
      <w:lvlJc w:val="left"/>
      <w:pPr>
        <w:ind w:left="5760" w:hanging="360"/>
      </w:pPr>
    </w:lvl>
    <w:lvl w:ilvl="8" w:tplc="9376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1">
    <w:multiLevelType w:val="hybridMultilevel"/>
    <w:lvl w:ilvl="0" w:tplc="63862038">
      <w:start w:val="1"/>
      <w:numFmt w:val="decimal"/>
      <w:lvlText w:val="%1."/>
      <w:lvlJc w:val="left"/>
      <w:pPr>
        <w:ind w:left="720" w:hanging="360"/>
      </w:pPr>
    </w:lvl>
    <w:lvl w:ilvl="1" w:tplc="63862038" w:tentative="1">
      <w:start w:val="1"/>
      <w:numFmt w:val="lowerLetter"/>
      <w:lvlText w:val="%2."/>
      <w:lvlJc w:val="left"/>
      <w:pPr>
        <w:ind w:left="1440" w:hanging="360"/>
      </w:pPr>
    </w:lvl>
    <w:lvl w:ilvl="2" w:tplc="63862038" w:tentative="1">
      <w:start w:val="1"/>
      <w:numFmt w:val="lowerRoman"/>
      <w:lvlText w:val="%3."/>
      <w:lvlJc w:val="right"/>
      <w:pPr>
        <w:ind w:left="2160" w:hanging="180"/>
      </w:pPr>
    </w:lvl>
    <w:lvl w:ilvl="3" w:tplc="63862038" w:tentative="1">
      <w:start w:val="1"/>
      <w:numFmt w:val="decimal"/>
      <w:lvlText w:val="%4."/>
      <w:lvlJc w:val="left"/>
      <w:pPr>
        <w:ind w:left="2880" w:hanging="360"/>
      </w:pPr>
    </w:lvl>
    <w:lvl w:ilvl="4" w:tplc="63862038" w:tentative="1">
      <w:start w:val="1"/>
      <w:numFmt w:val="lowerLetter"/>
      <w:lvlText w:val="%5."/>
      <w:lvlJc w:val="left"/>
      <w:pPr>
        <w:ind w:left="3600" w:hanging="360"/>
      </w:pPr>
    </w:lvl>
    <w:lvl w:ilvl="5" w:tplc="63862038" w:tentative="1">
      <w:start w:val="1"/>
      <w:numFmt w:val="lowerRoman"/>
      <w:lvlText w:val="%6."/>
      <w:lvlJc w:val="right"/>
      <w:pPr>
        <w:ind w:left="4320" w:hanging="180"/>
      </w:pPr>
    </w:lvl>
    <w:lvl w:ilvl="6" w:tplc="63862038" w:tentative="1">
      <w:start w:val="1"/>
      <w:numFmt w:val="decimal"/>
      <w:lvlText w:val="%7."/>
      <w:lvlJc w:val="left"/>
      <w:pPr>
        <w:ind w:left="5040" w:hanging="360"/>
      </w:pPr>
    </w:lvl>
    <w:lvl w:ilvl="7" w:tplc="63862038" w:tentative="1">
      <w:start w:val="1"/>
      <w:numFmt w:val="lowerLetter"/>
      <w:lvlText w:val="%8."/>
      <w:lvlJc w:val="left"/>
      <w:pPr>
        <w:ind w:left="5760" w:hanging="360"/>
      </w:pPr>
    </w:lvl>
    <w:lvl w:ilvl="8" w:tplc="6386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0">
    <w:multiLevelType w:val="hybridMultilevel"/>
    <w:lvl w:ilvl="0" w:tplc="75341667">
      <w:start w:val="1"/>
      <w:numFmt w:val="decimal"/>
      <w:lvlText w:val="%1."/>
      <w:lvlJc w:val="left"/>
      <w:pPr>
        <w:ind w:left="720" w:hanging="360"/>
      </w:pPr>
    </w:lvl>
    <w:lvl w:ilvl="1" w:tplc="75341667" w:tentative="1">
      <w:start w:val="1"/>
      <w:numFmt w:val="lowerLetter"/>
      <w:lvlText w:val="%2."/>
      <w:lvlJc w:val="left"/>
      <w:pPr>
        <w:ind w:left="1440" w:hanging="360"/>
      </w:pPr>
    </w:lvl>
    <w:lvl w:ilvl="2" w:tplc="75341667" w:tentative="1">
      <w:start w:val="1"/>
      <w:numFmt w:val="lowerRoman"/>
      <w:lvlText w:val="%3."/>
      <w:lvlJc w:val="right"/>
      <w:pPr>
        <w:ind w:left="2160" w:hanging="180"/>
      </w:pPr>
    </w:lvl>
    <w:lvl w:ilvl="3" w:tplc="75341667" w:tentative="1">
      <w:start w:val="1"/>
      <w:numFmt w:val="decimal"/>
      <w:lvlText w:val="%4."/>
      <w:lvlJc w:val="left"/>
      <w:pPr>
        <w:ind w:left="2880" w:hanging="360"/>
      </w:pPr>
    </w:lvl>
    <w:lvl w:ilvl="4" w:tplc="75341667" w:tentative="1">
      <w:start w:val="1"/>
      <w:numFmt w:val="lowerLetter"/>
      <w:lvlText w:val="%5."/>
      <w:lvlJc w:val="left"/>
      <w:pPr>
        <w:ind w:left="3600" w:hanging="360"/>
      </w:pPr>
    </w:lvl>
    <w:lvl w:ilvl="5" w:tplc="75341667" w:tentative="1">
      <w:start w:val="1"/>
      <w:numFmt w:val="lowerRoman"/>
      <w:lvlText w:val="%6."/>
      <w:lvlJc w:val="right"/>
      <w:pPr>
        <w:ind w:left="4320" w:hanging="180"/>
      </w:pPr>
    </w:lvl>
    <w:lvl w:ilvl="6" w:tplc="75341667" w:tentative="1">
      <w:start w:val="1"/>
      <w:numFmt w:val="decimal"/>
      <w:lvlText w:val="%7."/>
      <w:lvlJc w:val="left"/>
      <w:pPr>
        <w:ind w:left="5040" w:hanging="360"/>
      </w:pPr>
    </w:lvl>
    <w:lvl w:ilvl="7" w:tplc="75341667" w:tentative="1">
      <w:start w:val="1"/>
      <w:numFmt w:val="lowerLetter"/>
      <w:lvlText w:val="%8."/>
      <w:lvlJc w:val="left"/>
      <w:pPr>
        <w:ind w:left="5760" w:hanging="360"/>
      </w:pPr>
    </w:lvl>
    <w:lvl w:ilvl="8" w:tplc="75341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9">
    <w:multiLevelType w:val="hybridMultilevel"/>
    <w:lvl w:ilvl="0" w:tplc="40124721">
      <w:start w:val="1"/>
      <w:numFmt w:val="decimal"/>
      <w:lvlText w:val="%1."/>
      <w:lvlJc w:val="left"/>
      <w:pPr>
        <w:ind w:left="720" w:hanging="360"/>
      </w:pPr>
    </w:lvl>
    <w:lvl w:ilvl="1" w:tplc="40124721" w:tentative="1">
      <w:start w:val="1"/>
      <w:numFmt w:val="lowerLetter"/>
      <w:lvlText w:val="%2."/>
      <w:lvlJc w:val="left"/>
      <w:pPr>
        <w:ind w:left="1440" w:hanging="360"/>
      </w:pPr>
    </w:lvl>
    <w:lvl w:ilvl="2" w:tplc="40124721" w:tentative="1">
      <w:start w:val="1"/>
      <w:numFmt w:val="lowerRoman"/>
      <w:lvlText w:val="%3."/>
      <w:lvlJc w:val="right"/>
      <w:pPr>
        <w:ind w:left="2160" w:hanging="180"/>
      </w:pPr>
    </w:lvl>
    <w:lvl w:ilvl="3" w:tplc="40124721" w:tentative="1">
      <w:start w:val="1"/>
      <w:numFmt w:val="decimal"/>
      <w:lvlText w:val="%4."/>
      <w:lvlJc w:val="left"/>
      <w:pPr>
        <w:ind w:left="2880" w:hanging="360"/>
      </w:pPr>
    </w:lvl>
    <w:lvl w:ilvl="4" w:tplc="40124721" w:tentative="1">
      <w:start w:val="1"/>
      <w:numFmt w:val="lowerLetter"/>
      <w:lvlText w:val="%5."/>
      <w:lvlJc w:val="left"/>
      <w:pPr>
        <w:ind w:left="3600" w:hanging="360"/>
      </w:pPr>
    </w:lvl>
    <w:lvl w:ilvl="5" w:tplc="40124721" w:tentative="1">
      <w:start w:val="1"/>
      <w:numFmt w:val="lowerRoman"/>
      <w:lvlText w:val="%6."/>
      <w:lvlJc w:val="right"/>
      <w:pPr>
        <w:ind w:left="4320" w:hanging="180"/>
      </w:pPr>
    </w:lvl>
    <w:lvl w:ilvl="6" w:tplc="40124721" w:tentative="1">
      <w:start w:val="1"/>
      <w:numFmt w:val="decimal"/>
      <w:lvlText w:val="%7."/>
      <w:lvlJc w:val="left"/>
      <w:pPr>
        <w:ind w:left="5040" w:hanging="360"/>
      </w:pPr>
    </w:lvl>
    <w:lvl w:ilvl="7" w:tplc="40124721" w:tentative="1">
      <w:start w:val="1"/>
      <w:numFmt w:val="lowerLetter"/>
      <w:lvlText w:val="%8."/>
      <w:lvlJc w:val="left"/>
      <w:pPr>
        <w:ind w:left="5760" w:hanging="360"/>
      </w:pPr>
    </w:lvl>
    <w:lvl w:ilvl="8" w:tplc="40124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8">
    <w:multiLevelType w:val="hybridMultilevel"/>
    <w:lvl w:ilvl="0" w:tplc="63797589">
      <w:start w:val="1"/>
      <w:numFmt w:val="decimal"/>
      <w:lvlText w:val="%1."/>
      <w:lvlJc w:val="left"/>
      <w:pPr>
        <w:ind w:left="720" w:hanging="360"/>
      </w:pPr>
    </w:lvl>
    <w:lvl w:ilvl="1" w:tplc="63797589" w:tentative="1">
      <w:start w:val="1"/>
      <w:numFmt w:val="lowerLetter"/>
      <w:lvlText w:val="%2."/>
      <w:lvlJc w:val="left"/>
      <w:pPr>
        <w:ind w:left="1440" w:hanging="360"/>
      </w:pPr>
    </w:lvl>
    <w:lvl w:ilvl="2" w:tplc="63797589" w:tentative="1">
      <w:start w:val="1"/>
      <w:numFmt w:val="lowerRoman"/>
      <w:lvlText w:val="%3."/>
      <w:lvlJc w:val="right"/>
      <w:pPr>
        <w:ind w:left="2160" w:hanging="180"/>
      </w:pPr>
    </w:lvl>
    <w:lvl w:ilvl="3" w:tplc="63797589" w:tentative="1">
      <w:start w:val="1"/>
      <w:numFmt w:val="decimal"/>
      <w:lvlText w:val="%4."/>
      <w:lvlJc w:val="left"/>
      <w:pPr>
        <w:ind w:left="2880" w:hanging="360"/>
      </w:pPr>
    </w:lvl>
    <w:lvl w:ilvl="4" w:tplc="63797589" w:tentative="1">
      <w:start w:val="1"/>
      <w:numFmt w:val="lowerLetter"/>
      <w:lvlText w:val="%5."/>
      <w:lvlJc w:val="left"/>
      <w:pPr>
        <w:ind w:left="3600" w:hanging="360"/>
      </w:pPr>
    </w:lvl>
    <w:lvl w:ilvl="5" w:tplc="63797589" w:tentative="1">
      <w:start w:val="1"/>
      <w:numFmt w:val="lowerRoman"/>
      <w:lvlText w:val="%6."/>
      <w:lvlJc w:val="right"/>
      <w:pPr>
        <w:ind w:left="4320" w:hanging="180"/>
      </w:pPr>
    </w:lvl>
    <w:lvl w:ilvl="6" w:tplc="63797589" w:tentative="1">
      <w:start w:val="1"/>
      <w:numFmt w:val="decimal"/>
      <w:lvlText w:val="%7."/>
      <w:lvlJc w:val="left"/>
      <w:pPr>
        <w:ind w:left="5040" w:hanging="360"/>
      </w:pPr>
    </w:lvl>
    <w:lvl w:ilvl="7" w:tplc="63797589" w:tentative="1">
      <w:start w:val="1"/>
      <w:numFmt w:val="lowerLetter"/>
      <w:lvlText w:val="%8."/>
      <w:lvlJc w:val="left"/>
      <w:pPr>
        <w:ind w:left="5760" w:hanging="360"/>
      </w:pPr>
    </w:lvl>
    <w:lvl w:ilvl="8" w:tplc="6379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7">
    <w:multiLevelType w:val="hybridMultilevel"/>
    <w:lvl w:ilvl="0" w:tplc="70091379">
      <w:start w:val="1"/>
      <w:numFmt w:val="decimal"/>
      <w:lvlText w:val="%1."/>
      <w:lvlJc w:val="left"/>
      <w:pPr>
        <w:ind w:left="720" w:hanging="360"/>
      </w:pPr>
    </w:lvl>
    <w:lvl w:ilvl="1" w:tplc="70091379" w:tentative="1">
      <w:start w:val="1"/>
      <w:numFmt w:val="lowerLetter"/>
      <w:lvlText w:val="%2."/>
      <w:lvlJc w:val="left"/>
      <w:pPr>
        <w:ind w:left="1440" w:hanging="360"/>
      </w:pPr>
    </w:lvl>
    <w:lvl w:ilvl="2" w:tplc="70091379" w:tentative="1">
      <w:start w:val="1"/>
      <w:numFmt w:val="lowerRoman"/>
      <w:lvlText w:val="%3."/>
      <w:lvlJc w:val="right"/>
      <w:pPr>
        <w:ind w:left="2160" w:hanging="180"/>
      </w:pPr>
    </w:lvl>
    <w:lvl w:ilvl="3" w:tplc="70091379" w:tentative="1">
      <w:start w:val="1"/>
      <w:numFmt w:val="decimal"/>
      <w:lvlText w:val="%4."/>
      <w:lvlJc w:val="left"/>
      <w:pPr>
        <w:ind w:left="2880" w:hanging="360"/>
      </w:pPr>
    </w:lvl>
    <w:lvl w:ilvl="4" w:tplc="70091379" w:tentative="1">
      <w:start w:val="1"/>
      <w:numFmt w:val="lowerLetter"/>
      <w:lvlText w:val="%5."/>
      <w:lvlJc w:val="left"/>
      <w:pPr>
        <w:ind w:left="3600" w:hanging="360"/>
      </w:pPr>
    </w:lvl>
    <w:lvl w:ilvl="5" w:tplc="70091379" w:tentative="1">
      <w:start w:val="1"/>
      <w:numFmt w:val="lowerRoman"/>
      <w:lvlText w:val="%6."/>
      <w:lvlJc w:val="right"/>
      <w:pPr>
        <w:ind w:left="4320" w:hanging="180"/>
      </w:pPr>
    </w:lvl>
    <w:lvl w:ilvl="6" w:tplc="70091379" w:tentative="1">
      <w:start w:val="1"/>
      <w:numFmt w:val="decimal"/>
      <w:lvlText w:val="%7."/>
      <w:lvlJc w:val="left"/>
      <w:pPr>
        <w:ind w:left="5040" w:hanging="360"/>
      </w:pPr>
    </w:lvl>
    <w:lvl w:ilvl="7" w:tplc="70091379" w:tentative="1">
      <w:start w:val="1"/>
      <w:numFmt w:val="lowerLetter"/>
      <w:lvlText w:val="%8."/>
      <w:lvlJc w:val="left"/>
      <w:pPr>
        <w:ind w:left="5760" w:hanging="360"/>
      </w:pPr>
    </w:lvl>
    <w:lvl w:ilvl="8" w:tplc="7009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6">
    <w:multiLevelType w:val="hybridMultilevel"/>
    <w:lvl w:ilvl="0" w:tplc="36854514">
      <w:start w:val="1"/>
      <w:numFmt w:val="decimal"/>
      <w:lvlText w:val="%1."/>
      <w:lvlJc w:val="left"/>
      <w:pPr>
        <w:ind w:left="720" w:hanging="360"/>
      </w:pPr>
    </w:lvl>
    <w:lvl w:ilvl="1" w:tplc="36854514" w:tentative="1">
      <w:start w:val="1"/>
      <w:numFmt w:val="lowerLetter"/>
      <w:lvlText w:val="%2."/>
      <w:lvlJc w:val="left"/>
      <w:pPr>
        <w:ind w:left="1440" w:hanging="360"/>
      </w:pPr>
    </w:lvl>
    <w:lvl w:ilvl="2" w:tplc="36854514" w:tentative="1">
      <w:start w:val="1"/>
      <w:numFmt w:val="lowerRoman"/>
      <w:lvlText w:val="%3."/>
      <w:lvlJc w:val="right"/>
      <w:pPr>
        <w:ind w:left="2160" w:hanging="180"/>
      </w:pPr>
    </w:lvl>
    <w:lvl w:ilvl="3" w:tplc="36854514" w:tentative="1">
      <w:start w:val="1"/>
      <w:numFmt w:val="decimal"/>
      <w:lvlText w:val="%4."/>
      <w:lvlJc w:val="left"/>
      <w:pPr>
        <w:ind w:left="2880" w:hanging="360"/>
      </w:pPr>
    </w:lvl>
    <w:lvl w:ilvl="4" w:tplc="36854514" w:tentative="1">
      <w:start w:val="1"/>
      <w:numFmt w:val="lowerLetter"/>
      <w:lvlText w:val="%5."/>
      <w:lvlJc w:val="left"/>
      <w:pPr>
        <w:ind w:left="3600" w:hanging="360"/>
      </w:pPr>
    </w:lvl>
    <w:lvl w:ilvl="5" w:tplc="36854514" w:tentative="1">
      <w:start w:val="1"/>
      <w:numFmt w:val="lowerRoman"/>
      <w:lvlText w:val="%6."/>
      <w:lvlJc w:val="right"/>
      <w:pPr>
        <w:ind w:left="4320" w:hanging="180"/>
      </w:pPr>
    </w:lvl>
    <w:lvl w:ilvl="6" w:tplc="36854514" w:tentative="1">
      <w:start w:val="1"/>
      <w:numFmt w:val="decimal"/>
      <w:lvlText w:val="%7."/>
      <w:lvlJc w:val="left"/>
      <w:pPr>
        <w:ind w:left="5040" w:hanging="360"/>
      </w:pPr>
    </w:lvl>
    <w:lvl w:ilvl="7" w:tplc="36854514" w:tentative="1">
      <w:start w:val="1"/>
      <w:numFmt w:val="lowerLetter"/>
      <w:lvlText w:val="%8."/>
      <w:lvlJc w:val="left"/>
      <w:pPr>
        <w:ind w:left="5760" w:hanging="360"/>
      </w:pPr>
    </w:lvl>
    <w:lvl w:ilvl="8" w:tplc="3685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5">
    <w:multiLevelType w:val="hybridMultilevel"/>
    <w:lvl w:ilvl="0" w:tplc="37671326">
      <w:start w:val="1"/>
      <w:numFmt w:val="decimal"/>
      <w:lvlText w:val="%1."/>
      <w:lvlJc w:val="left"/>
      <w:pPr>
        <w:ind w:left="720" w:hanging="360"/>
      </w:pPr>
    </w:lvl>
    <w:lvl w:ilvl="1" w:tplc="37671326" w:tentative="1">
      <w:start w:val="1"/>
      <w:numFmt w:val="lowerLetter"/>
      <w:lvlText w:val="%2."/>
      <w:lvlJc w:val="left"/>
      <w:pPr>
        <w:ind w:left="1440" w:hanging="360"/>
      </w:pPr>
    </w:lvl>
    <w:lvl w:ilvl="2" w:tplc="37671326" w:tentative="1">
      <w:start w:val="1"/>
      <w:numFmt w:val="lowerRoman"/>
      <w:lvlText w:val="%3."/>
      <w:lvlJc w:val="right"/>
      <w:pPr>
        <w:ind w:left="2160" w:hanging="180"/>
      </w:pPr>
    </w:lvl>
    <w:lvl w:ilvl="3" w:tplc="37671326" w:tentative="1">
      <w:start w:val="1"/>
      <w:numFmt w:val="decimal"/>
      <w:lvlText w:val="%4."/>
      <w:lvlJc w:val="left"/>
      <w:pPr>
        <w:ind w:left="2880" w:hanging="360"/>
      </w:pPr>
    </w:lvl>
    <w:lvl w:ilvl="4" w:tplc="37671326" w:tentative="1">
      <w:start w:val="1"/>
      <w:numFmt w:val="lowerLetter"/>
      <w:lvlText w:val="%5."/>
      <w:lvlJc w:val="left"/>
      <w:pPr>
        <w:ind w:left="3600" w:hanging="360"/>
      </w:pPr>
    </w:lvl>
    <w:lvl w:ilvl="5" w:tplc="37671326" w:tentative="1">
      <w:start w:val="1"/>
      <w:numFmt w:val="lowerRoman"/>
      <w:lvlText w:val="%6."/>
      <w:lvlJc w:val="right"/>
      <w:pPr>
        <w:ind w:left="4320" w:hanging="180"/>
      </w:pPr>
    </w:lvl>
    <w:lvl w:ilvl="6" w:tplc="37671326" w:tentative="1">
      <w:start w:val="1"/>
      <w:numFmt w:val="decimal"/>
      <w:lvlText w:val="%7."/>
      <w:lvlJc w:val="left"/>
      <w:pPr>
        <w:ind w:left="5040" w:hanging="360"/>
      </w:pPr>
    </w:lvl>
    <w:lvl w:ilvl="7" w:tplc="37671326" w:tentative="1">
      <w:start w:val="1"/>
      <w:numFmt w:val="lowerLetter"/>
      <w:lvlText w:val="%8."/>
      <w:lvlJc w:val="left"/>
      <w:pPr>
        <w:ind w:left="5760" w:hanging="360"/>
      </w:pPr>
    </w:lvl>
    <w:lvl w:ilvl="8" w:tplc="37671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4">
    <w:multiLevelType w:val="hybridMultilevel"/>
    <w:lvl w:ilvl="0" w:tplc="14144207">
      <w:start w:val="1"/>
      <w:numFmt w:val="decimal"/>
      <w:lvlText w:val="%1."/>
      <w:lvlJc w:val="left"/>
      <w:pPr>
        <w:ind w:left="720" w:hanging="360"/>
      </w:pPr>
    </w:lvl>
    <w:lvl w:ilvl="1" w:tplc="14144207" w:tentative="1">
      <w:start w:val="1"/>
      <w:numFmt w:val="lowerLetter"/>
      <w:lvlText w:val="%2."/>
      <w:lvlJc w:val="left"/>
      <w:pPr>
        <w:ind w:left="1440" w:hanging="360"/>
      </w:pPr>
    </w:lvl>
    <w:lvl w:ilvl="2" w:tplc="14144207" w:tentative="1">
      <w:start w:val="1"/>
      <w:numFmt w:val="lowerRoman"/>
      <w:lvlText w:val="%3."/>
      <w:lvlJc w:val="right"/>
      <w:pPr>
        <w:ind w:left="2160" w:hanging="180"/>
      </w:pPr>
    </w:lvl>
    <w:lvl w:ilvl="3" w:tplc="14144207" w:tentative="1">
      <w:start w:val="1"/>
      <w:numFmt w:val="decimal"/>
      <w:lvlText w:val="%4."/>
      <w:lvlJc w:val="left"/>
      <w:pPr>
        <w:ind w:left="2880" w:hanging="360"/>
      </w:pPr>
    </w:lvl>
    <w:lvl w:ilvl="4" w:tplc="14144207" w:tentative="1">
      <w:start w:val="1"/>
      <w:numFmt w:val="lowerLetter"/>
      <w:lvlText w:val="%5."/>
      <w:lvlJc w:val="left"/>
      <w:pPr>
        <w:ind w:left="3600" w:hanging="360"/>
      </w:pPr>
    </w:lvl>
    <w:lvl w:ilvl="5" w:tplc="14144207" w:tentative="1">
      <w:start w:val="1"/>
      <w:numFmt w:val="lowerRoman"/>
      <w:lvlText w:val="%6."/>
      <w:lvlJc w:val="right"/>
      <w:pPr>
        <w:ind w:left="4320" w:hanging="180"/>
      </w:pPr>
    </w:lvl>
    <w:lvl w:ilvl="6" w:tplc="14144207" w:tentative="1">
      <w:start w:val="1"/>
      <w:numFmt w:val="decimal"/>
      <w:lvlText w:val="%7."/>
      <w:lvlJc w:val="left"/>
      <w:pPr>
        <w:ind w:left="5040" w:hanging="360"/>
      </w:pPr>
    </w:lvl>
    <w:lvl w:ilvl="7" w:tplc="14144207" w:tentative="1">
      <w:start w:val="1"/>
      <w:numFmt w:val="lowerLetter"/>
      <w:lvlText w:val="%8."/>
      <w:lvlJc w:val="left"/>
      <w:pPr>
        <w:ind w:left="5760" w:hanging="360"/>
      </w:pPr>
    </w:lvl>
    <w:lvl w:ilvl="8" w:tplc="14144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3">
    <w:multiLevelType w:val="hybridMultilevel"/>
    <w:lvl w:ilvl="0" w:tplc="400543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933">
    <w:abstractNumId w:val="20933"/>
  </w:num>
  <w:num w:numId="20934">
    <w:abstractNumId w:val="20934"/>
  </w:num>
  <w:num w:numId="20935">
    <w:abstractNumId w:val="20935"/>
  </w:num>
  <w:num w:numId="20936">
    <w:abstractNumId w:val="20936"/>
  </w:num>
  <w:num w:numId="20937">
    <w:abstractNumId w:val="20937"/>
  </w:num>
  <w:num w:numId="20938">
    <w:abstractNumId w:val="20938"/>
  </w:num>
  <w:num w:numId="20939">
    <w:abstractNumId w:val="20939"/>
  </w:num>
  <w:num w:numId="20940">
    <w:abstractNumId w:val="20940"/>
  </w:num>
  <w:num w:numId="20941">
    <w:abstractNumId w:val="20941"/>
  </w:num>
  <w:num w:numId="20942">
    <w:abstractNumId w:val="20942"/>
  </w:num>
  <w:num w:numId="20943">
    <w:abstractNumId w:val="20943"/>
  </w:num>
  <w:num w:numId="20944">
    <w:abstractNumId w:val="20944"/>
  </w:num>
  <w:num w:numId="20945">
    <w:abstractNumId w:val="20945"/>
  </w:num>
  <w:num w:numId="20946">
    <w:abstractNumId w:val="20946"/>
  </w:num>
  <w:num w:numId="20947">
    <w:abstractNumId w:val="20947"/>
  </w:num>
  <w:num w:numId="20948">
    <w:abstractNumId w:val="20948"/>
  </w:num>
  <w:num w:numId="20949">
    <w:abstractNumId w:val="20949"/>
  </w:num>
  <w:num w:numId="20950">
    <w:abstractNumId w:val="20950"/>
  </w:num>
  <w:num w:numId="20951">
    <w:abstractNumId w:val="20951"/>
  </w:num>
  <w:num w:numId="20952">
    <w:abstractNumId w:val="20952"/>
  </w:num>
  <w:num w:numId="20953">
    <w:abstractNumId w:val="20953"/>
  </w:num>
  <w:num w:numId="20954">
    <w:abstractNumId w:val="20954"/>
  </w:num>
  <w:num w:numId="20955">
    <w:abstractNumId w:val="20955"/>
  </w:num>
  <w:num w:numId="20956">
    <w:abstractNumId w:val="20956"/>
  </w:num>
  <w:num w:numId="20957">
    <w:abstractNumId w:val="20957"/>
  </w:num>
  <w:num w:numId="20958">
    <w:abstractNumId w:val="20958"/>
  </w:num>
  <w:num w:numId="20959">
    <w:abstractNumId w:val="20959"/>
  </w:num>
  <w:num w:numId="20960">
    <w:abstractNumId w:val="20960"/>
  </w:num>
  <w:num w:numId="20961">
    <w:abstractNumId w:val="20961"/>
  </w:num>
  <w:num w:numId="20962">
    <w:abstractNumId w:val="20962"/>
  </w:num>
  <w:num w:numId="20963">
    <w:abstractNumId w:val="20963"/>
  </w:num>
  <w:num w:numId="20964">
    <w:abstractNumId w:val="20964"/>
  </w:num>
  <w:num w:numId="20965">
    <w:abstractNumId w:val="20965"/>
  </w:num>
  <w:num w:numId="20966">
    <w:abstractNumId w:val="20966"/>
  </w:num>
  <w:num w:numId="20967">
    <w:abstractNumId w:val="20967"/>
  </w:num>
  <w:num w:numId="20968">
    <w:abstractNumId w:val="20968"/>
  </w:num>
  <w:num w:numId="20969">
    <w:abstractNumId w:val="20969"/>
  </w:num>
  <w:num w:numId="20970">
    <w:abstractNumId w:val="20970"/>
  </w:num>
  <w:num w:numId="20971">
    <w:abstractNumId w:val="20971"/>
  </w:num>
  <w:num w:numId="20972">
    <w:abstractNumId w:val="20972"/>
  </w:num>
  <w:num w:numId="20973">
    <w:abstractNumId w:val="20973"/>
  </w:num>
  <w:num w:numId="20974">
    <w:abstractNumId w:val="20974"/>
  </w:num>
  <w:num w:numId="20975">
    <w:abstractNumId w:val="20975"/>
  </w:num>
  <w:num w:numId="20976">
    <w:abstractNumId w:val="20976"/>
  </w:num>
  <w:num w:numId="20977">
    <w:abstractNumId w:val="20977"/>
  </w:num>
  <w:num w:numId="20978">
    <w:abstractNumId w:val="20978"/>
  </w:num>
  <w:num w:numId="20979">
    <w:abstractNumId w:val="20979"/>
  </w:num>
  <w:num w:numId="20980">
    <w:abstractNumId w:val="20980"/>
  </w:num>
  <w:num w:numId="20981">
    <w:abstractNumId w:val="20981"/>
  </w:num>
  <w:num w:numId="20982">
    <w:abstractNumId w:val="20982"/>
  </w:num>
  <w:num w:numId="20983">
    <w:abstractNumId w:val="20983"/>
  </w:num>
  <w:num w:numId="20984">
    <w:abstractNumId w:val="20984"/>
  </w:num>
  <w:num w:numId="20985">
    <w:abstractNumId w:val="20985"/>
  </w:num>
  <w:num w:numId="20986">
    <w:abstractNumId w:val="20986"/>
  </w:num>
  <w:num w:numId="20987">
    <w:abstractNumId w:val="20987"/>
  </w:num>
  <w:num w:numId="20988">
    <w:abstractNumId w:val="20988"/>
  </w:num>
  <w:num w:numId="20989">
    <w:abstractNumId w:val="20989"/>
  </w:num>
  <w:num w:numId="20990">
    <w:abstractNumId w:val="20990"/>
  </w:num>
  <w:num w:numId="20991">
    <w:abstractNumId w:val="20991"/>
  </w:num>
  <w:num w:numId="20992">
    <w:abstractNumId w:val="20992"/>
  </w:num>
  <w:num w:numId="20993">
    <w:abstractNumId w:val="20993"/>
  </w:num>
  <w:num w:numId="20994">
    <w:abstractNumId w:val="20994"/>
  </w:num>
  <w:num w:numId="20995">
    <w:abstractNumId w:val="20995"/>
  </w:num>
  <w:num w:numId="20996">
    <w:abstractNumId w:val="20996"/>
  </w:num>
  <w:num w:numId="20997">
    <w:abstractNumId w:val="20997"/>
  </w:num>
  <w:num w:numId="20998">
    <w:abstractNumId w:val="20998"/>
  </w:num>
  <w:num w:numId="20999">
    <w:abstractNumId w:val="20999"/>
  </w:num>
  <w:num w:numId="21000">
    <w:abstractNumId w:val="21000"/>
  </w:num>
  <w:num w:numId="21001">
    <w:abstractNumId w:val="21001"/>
  </w:num>
  <w:num w:numId="21002">
    <w:abstractNumId w:val="21002"/>
  </w:num>
  <w:num w:numId="21003">
    <w:abstractNumId w:val="21003"/>
  </w:num>
  <w:num w:numId="21004">
    <w:abstractNumId w:val="21004"/>
  </w:num>
  <w:num w:numId="21005">
    <w:abstractNumId w:val="21005"/>
  </w:num>
  <w:num w:numId="21006">
    <w:abstractNumId w:val="21006"/>
  </w:num>
  <w:num w:numId="21007">
    <w:abstractNumId w:val="21007"/>
  </w:num>
  <w:num w:numId="21008">
    <w:abstractNumId w:val="21008"/>
  </w:num>
  <w:num w:numId="21009">
    <w:abstractNumId w:val="21009"/>
  </w:num>
  <w:num w:numId="21010">
    <w:abstractNumId w:val="21010"/>
  </w:num>
  <w:num w:numId="21011">
    <w:abstractNumId w:val="21011"/>
  </w:num>
  <w:num w:numId="21012">
    <w:abstractNumId w:val="21012"/>
  </w:num>
  <w:num w:numId="21013">
    <w:abstractNumId w:val="21013"/>
  </w:num>
  <w:num w:numId="21014">
    <w:abstractNumId w:val="21014"/>
  </w:num>
  <w:num w:numId="21015">
    <w:abstractNumId w:val="210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1838292" Type="http://schemas.openxmlformats.org/officeDocument/2006/relationships/comments" Target="comments.xml"/><Relationship Id="rId212093202" Type="http://schemas.microsoft.com/office/2011/relationships/commentsExtended" Target="commentsExtended.xml"/><Relationship Id="rId81389665" Type="http://schemas.openxmlformats.org/officeDocument/2006/relationships/image" Target="media/imgrId81389665.jpg"/><Relationship Id="rId163563aaa81c74412" Type="http://schemas.openxmlformats.org/officeDocument/2006/relationships/hyperlink" Target="https://iservice.lombardini.it/jsp/Template2/manuale.jsp?id=120&amp;parent=1000" TargetMode="External"/><Relationship Id="rId846663aaa81c74777" Type="http://schemas.openxmlformats.org/officeDocument/2006/relationships/hyperlink" Target="https://iservice.lombardini.it/jsp/Template2/manuale.jsp?id=114&amp;parent=1000" TargetMode="External"/><Relationship Id="rId785063aaa81c74c1c" Type="http://schemas.openxmlformats.org/officeDocument/2006/relationships/hyperlink" Target="https://iservice.lombardini.it/jsp/Template2/manuale.jsp?id=103&amp;parent=1000" TargetMode="External"/><Relationship Id="rId159463aaa81c7509c" Type="http://schemas.openxmlformats.org/officeDocument/2006/relationships/hyperlink" Target="https://iservice.lombardini.it/jsp/Template2/manuale.jsp?id=822&amp;parent=1000" TargetMode="External"/><Relationship Id="rId748663aaa81c751f7" Type="http://schemas.openxmlformats.org/officeDocument/2006/relationships/hyperlink" Target="https://iservice.lombardini.it/jsp/Template2/manuale.jsp?id=822&amp;parent=1000" TargetMode="External"/><Relationship Id="rId483263aaa81c75ce7" Type="http://schemas.openxmlformats.org/officeDocument/2006/relationships/hyperlink" Target="https://iservice.lombardini.it/jsp/Template2/manuale.jsp?id=822&amp;parent=1000" TargetMode="External"/><Relationship Id="rId151263aaa81c815f4" Type="http://schemas.openxmlformats.org/officeDocument/2006/relationships/hyperlink" Target="https://iservice.lombardini.it/jsp/Template2/manuale.jsp?id=822&amp;parent=1000" TargetMode="External"/><Relationship Id="rId194663aaa81c91912" Type="http://schemas.openxmlformats.org/officeDocument/2006/relationships/hyperlink" Target="https://iservice.lombardini.it/jsp/Template2/manuale.jsp?id=822&amp;parent=1000" TargetMode="External"/><Relationship Id="rId788663aaa81cc432c" Type="http://schemas.openxmlformats.org/officeDocument/2006/relationships/hyperlink" Target="https://iservice.lombardini.it/jsp/Template2/manuale.jsp?id=107&amp;parent=1000" TargetMode="External"/><Relationship Id="rId340163aaa81d060eb" Type="http://schemas.openxmlformats.org/officeDocument/2006/relationships/hyperlink" Target="https://iservice.lombardini.it/jsp/Template2/manuale.jsp?id=822&amp;parent=1000" TargetMode="External"/><Relationship Id="rId422463aaa81d80585" Type="http://schemas.openxmlformats.org/officeDocument/2006/relationships/hyperlink" Target="https://iservice.lombardini.it/jsp/Template2/manuale.jsp?id=822&amp;parent=1000" TargetMode="External"/><Relationship Id="rId816763aaa81d810e0" Type="http://schemas.openxmlformats.org/officeDocument/2006/relationships/hyperlink" Target="https://iservice.lombardini.it/jsp/Template2/manuale.jsp?id=822&amp;parent=1000" TargetMode="External"/><Relationship Id="rId155663aaa81d8a46c" Type="http://schemas.openxmlformats.org/officeDocument/2006/relationships/hyperlink" Target="https://iservice.lombardini.it/jsp/Template2/manuale.jsp?id=822&amp;parent=1000" TargetMode="External"/><Relationship Id="rId397263aaa81d9fcce" Type="http://schemas.openxmlformats.org/officeDocument/2006/relationships/hyperlink" Target="https://iservice.lombardini.it/jsp/Template2/manuale.jsp?id=822&amp;parent=1000" TargetMode="External"/><Relationship Id="rId603463aaa81e157ac" Type="http://schemas.openxmlformats.org/officeDocument/2006/relationships/hyperlink" Target="https://iservice.lombardini.it/jsp/Template2/manuale.jsp?id=822&amp;parent=1000" TargetMode="External"/><Relationship Id="rId676463aaa81e42299" Type="http://schemas.openxmlformats.org/officeDocument/2006/relationships/hyperlink" Target="https://iservice.lombardini.it/jsp/Template2/manuale.jsp?id=105&amp;parent=1000" TargetMode="External"/><Relationship Id="rId847563aaa81e68362" Type="http://schemas.openxmlformats.org/officeDocument/2006/relationships/hyperlink" Target="https://iservice.lombardini.it/jsp/Template2/manuale.jsp?id=822&amp;parent=1000" TargetMode="External"/><Relationship Id="rId649163aaa81e8e2fa" Type="http://schemas.openxmlformats.org/officeDocument/2006/relationships/hyperlink" Target="https://iservice.lombardini.it/jsp/Template2/manuale.jsp?id=822&amp;parent=1000" TargetMode="External"/><Relationship Id="rId353963aaa81eb8e75" Type="http://schemas.openxmlformats.org/officeDocument/2006/relationships/hyperlink" Target="https://iservice.lombardini.it/jsp/Template2/manuale.jsp?id=132&amp;parent=1000" TargetMode="External"/><Relationship Id="rId480663aaa81edef14" Type="http://schemas.openxmlformats.org/officeDocument/2006/relationships/hyperlink" Target="https://iservice.lombardini.it/jsp/Template2/manuale.jsp?id=822&amp;parent=1000" TargetMode="External"/><Relationship Id="rId730863aaa81eec570" Type="http://schemas.openxmlformats.org/officeDocument/2006/relationships/hyperlink" Target="https://iservice.lombardini.it/jsp/Template2/manuale.jsp?id=822&amp;parent=1000" TargetMode="External"/><Relationship Id="rId981763aaa81f50c17" Type="http://schemas.openxmlformats.org/officeDocument/2006/relationships/hyperlink" Target="https://iservice.lombardini.it/jsp/Template2/manuale.jsp?id=199&amp;parent=1000" TargetMode="External"/><Relationship Id="rId163863aaa81f65b7a" Type="http://schemas.openxmlformats.org/officeDocument/2006/relationships/hyperlink" Target="https://iservice.lombardini.it/jsp/Template2/manuale.jsp?id=103&amp;parent=1000" TargetMode="External"/><Relationship Id="rId967563aaa81f7c060" Type="http://schemas.openxmlformats.org/officeDocument/2006/relationships/hyperlink" Target="https://iservice.lombardini.it/jsp/Template2/manuale.jsp?id=822&amp;parent=1000" TargetMode="External"/><Relationship Id="rId343663aaa81f7e3fc" Type="http://schemas.openxmlformats.org/officeDocument/2006/relationships/hyperlink" Target="https://iservice.lombardini.it/jsp/Template2/manuale.jsp?id=103&amp;parent=1000" TargetMode="External"/><Relationship Id="rId948563aaa81fb819d" Type="http://schemas.openxmlformats.org/officeDocument/2006/relationships/hyperlink" Target="https://iservice.lombardini.it/jsp/Template2/manuale.jsp?id=112&amp;parent=1000" TargetMode="External"/><Relationship Id="rId203963aaa81fb91d9" Type="http://schemas.openxmlformats.org/officeDocument/2006/relationships/hyperlink" Target="https://iservice.lombardini.it/jsp/Template2/manuale.jsp?id=822&amp;parent=1000" TargetMode="External"/><Relationship Id="rId630763aaa81fba45e" Type="http://schemas.openxmlformats.org/officeDocument/2006/relationships/hyperlink" Target="https://iservice.lombardini.it/jsp/Template2/manuale.jsp?id=822&amp;parent=1000" TargetMode="External"/><Relationship Id="rId456663aaa81fbd031" Type="http://schemas.openxmlformats.org/officeDocument/2006/relationships/hyperlink" Target="https://iservice.lombardini.it/jsp/Template2/manuale.jsp?id=103&amp;parent=1000" TargetMode="External"/><Relationship Id="rId958563aaa8201028e" Type="http://schemas.openxmlformats.org/officeDocument/2006/relationships/hyperlink" Target="https://iservice.lombardini.it/jsp/Template2/manuale.jsp?id=822&amp;parent=1000" TargetMode="External"/><Relationship Id="rId449863aaa8201076a" Type="http://schemas.openxmlformats.org/officeDocument/2006/relationships/hyperlink" Target="https://iservice.lombardini.it/jsp/Template2/manuale.jsp?id=140&amp;parent=1000" TargetMode="External"/><Relationship Id="rId657663aaa820114d6" Type="http://schemas.openxmlformats.org/officeDocument/2006/relationships/hyperlink" Target="https://iservice.lombardini.it/jsp/Template2/manuale.jsp?id=822&amp;parent=1000" TargetMode="External"/><Relationship Id="rId851763aaa8201c57f" Type="http://schemas.openxmlformats.org/officeDocument/2006/relationships/hyperlink" Target="https://iservice.lombardini.it/jsp/Template2/manuale.jsp?id=822&amp;parent=1000" TargetMode="External"/><Relationship Id="rId941663aaa8201ca20" Type="http://schemas.openxmlformats.org/officeDocument/2006/relationships/hyperlink" Target="https://iservice.lombardini.it/jsp/Template2/manuale.jsp?id=822&amp;parent=1000" TargetMode="External"/><Relationship Id="rId463363aaa8201ccc1" Type="http://schemas.openxmlformats.org/officeDocument/2006/relationships/hyperlink" Target="https://iservice.lombardini.it/jsp/Template2/manuale.jsp?id=136&amp;parent=1000" TargetMode="External"/><Relationship Id="rId425463aaa820b877b" Type="http://schemas.openxmlformats.org/officeDocument/2006/relationships/hyperlink" Target="https://iservice.lombardini.it/jsp/Template2/manuale.jsp?id=822&amp;parent=1000" TargetMode="External"/><Relationship Id="rId648463aaa820b96a6" Type="http://schemas.openxmlformats.org/officeDocument/2006/relationships/hyperlink" Target="https://iservice.lombardini.it/jsp/Template2/manuale.jsp?id=822&amp;parent=1000" TargetMode="External"/><Relationship Id="rId986963aaa820c4fcb" Type="http://schemas.openxmlformats.org/officeDocument/2006/relationships/hyperlink" Target="https://iservice.lombardini.it/jsp/Template2/manuale.jsp?id=822&amp;parent=1000" TargetMode="External"/><Relationship Id="rId143463aaa81c6ab56" Type="http://schemas.openxmlformats.org/officeDocument/2006/relationships/image" Target="media/imgrId143463aaa81c6ab56.jpg"/><Relationship Id="rId734463aaa81c73e2c" Type="http://schemas.openxmlformats.org/officeDocument/2006/relationships/image" Target="media/imgrId734463aaa81c73e2c.gif"/><Relationship Id="rId529263aaa81c7fc86" Type="http://schemas.openxmlformats.org/officeDocument/2006/relationships/image" Target="media/imgrId529263aaa81c7fc86.jpg"/><Relationship Id="rId297963aaa81c8ea37" Type="http://schemas.openxmlformats.org/officeDocument/2006/relationships/image" Target="media/imgrId297963aaa81c8ea37.jpg"/><Relationship Id="rId953663aaa81c9c84b" Type="http://schemas.openxmlformats.org/officeDocument/2006/relationships/image" Target="media/imgrId953663aaa81c9c84b.jpg"/><Relationship Id="rId496763aaa81ca9f95" Type="http://schemas.openxmlformats.org/officeDocument/2006/relationships/image" Target="media/imgrId496763aaa81ca9f95.jpg"/><Relationship Id="rId631163aaa81cb86d4" Type="http://schemas.openxmlformats.org/officeDocument/2006/relationships/image" Target="media/imgrId631163aaa81cb86d4.jpg"/><Relationship Id="rId273463aaa81cc32a8" Type="http://schemas.openxmlformats.org/officeDocument/2006/relationships/image" Target="media/imgrId273463aaa81cc32a8.jpg"/><Relationship Id="rId601563aaa81cd08ce" Type="http://schemas.openxmlformats.org/officeDocument/2006/relationships/image" Target="media/imgrId601563aaa81cd08ce.jpg"/><Relationship Id="rId989063aaa81cdc7b3" Type="http://schemas.openxmlformats.org/officeDocument/2006/relationships/image" Target="media/imgrId989063aaa81cdc7b3.jpg"/><Relationship Id="rId942663aaa81cea03d" Type="http://schemas.openxmlformats.org/officeDocument/2006/relationships/image" Target="media/imgrId942663aaa81cea03d.jpg"/><Relationship Id="rId238763aaa81d03e9e" Type="http://schemas.openxmlformats.org/officeDocument/2006/relationships/image" Target="media/imgrId238763aaa81d03e9e.jpg"/><Relationship Id="rId128163aaa81d1425e" Type="http://schemas.openxmlformats.org/officeDocument/2006/relationships/image" Target="media/imgrId128163aaa81d1425e.jpg"/><Relationship Id="rId765763aaa81d1e39a" Type="http://schemas.openxmlformats.org/officeDocument/2006/relationships/image" Target="media/imgrId765763aaa81d1e39a.jpg"/><Relationship Id="rId854063aaa81d2da18" Type="http://schemas.openxmlformats.org/officeDocument/2006/relationships/image" Target="media/imgrId854063aaa81d2da18.jpg"/><Relationship Id="rId920563aaa81d3928b" Type="http://schemas.openxmlformats.org/officeDocument/2006/relationships/image" Target="media/imgrId920563aaa81d3928b.jpg"/><Relationship Id="rId578063aaa81d4670d" Type="http://schemas.openxmlformats.org/officeDocument/2006/relationships/image" Target="media/imgrId578063aaa81d4670d.jpg"/><Relationship Id="rId551263aaa81d4fed5" Type="http://schemas.openxmlformats.org/officeDocument/2006/relationships/image" Target="media/imgrId551263aaa81d4fed5.jpg"/><Relationship Id="rId134363aaa81d5830b" Type="http://schemas.openxmlformats.org/officeDocument/2006/relationships/image" Target="media/imgrId134363aaa81d5830b.gif"/><Relationship Id="rId160163aaa81d6431e" Type="http://schemas.openxmlformats.org/officeDocument/2006/relationships/image" Target="media/imgrId160163aaa81d6431e.jpg"/><Relationship Id="rId904763aaa81d6a21a" Type="http://schemas.openxmlformats.org/officeDocument/2006/relationships/image" Target="media/imgrId904763aaa81d6a21a.gif"/><Relationship Id="rId631963aaa81d78aec" Type="http://schemas.openxmlformats.org/officeDocument/2006/relationships/image" Target="media/imgrId631963aaa81d78aec.jpg"/><Relationship Id="rId170163aaa81d7f982" Type="http://schemas.openxmlformats.org/officeDocument/2006/relationships/image" Target="media/imgrId170163aaa81d7f982.gif"/><Relationship Id="rId615563aaa81d8934d" Type="http://schemas.openxmlformats.org/officeDocument/2006/relationships/image" Target="media/imgrId615563aaa81d8934d.jpg"/><Relationship Id="rId794863aaa81d9479c" Type="http://schemas.openxmlformats.org/officeDocument/2006/relationships/image" Target="media/imgrId794863aaa81d9479c.jpg"/><Relationship Id="rId237863aaa81d9eac0" Type="http://schemas.openxmlformats.org/officeDocument/2006/relationships/image" Target="media/imgrId237863aaa81d9eac0.gif"/><Relationship Id="rId474263aaa81dad1a6" Type="http://schemas.openxmlformats.org/officeDocument/2006/relationships/image" Target="media/imgrId474263aaa81dad1a6.jpg"/><Relationship Id="rId424763aaa81db61d3" Type="http://schemas.openxmlformats.org/officeDocument/2006/relationships/image" Target="media/imgrId424763aaa81db61d3.gif"/><Relationship Id="rId742163aaa81dc19ff" Type="http://schemas.openxmlformats.org/officeDocument/2006/relationships/image" Target="media/imgrId742163aaa81dc19ff.jpg"/><Relationship Id="rId374463aaa81dccab2" Type="http://schemas.openxmlformats.org/officeDocument/2006/relationships/image" Target="media/imgrId374463aaa81dccab2.jpg"/><Relationship Id="rId403963aaa81ddc60e" Type="http://schemas.openxmlformats.org/officeDocument/2006/relationships/image" Target="media/imgrId403963aaa81ddc60e.jpg"/><Relationship Id="rId169663aaa81de9ce6" Type="http://schemas.openxmlformats.org/officeDocument/2006/relationships/image" Target="media/imgrId169663aaa81de9ce6.jpg"/><Relationship Id="rId900163aaa81e04fc3" Type="http://schemas.openxmlformats.org/officeDocument/2006/relationships/image" Target="media/imgrId900163aaa81e04fc3.jpg"/><Relationship Id="rId830963aaa81e13179" Type="http://schemas.openxmlformats.org/officeDocument/2006/relationships/image" Target="media/imgrId830963aaa81e13179.jpg"/><Relationship Id="rId641763aaa81e21fee" Type="http://schemas.openxmlformats.org/officeDocument/2006/relationships/image" Target="media/imgrId641763aaa81e21fee.jpg"/><Relationship Id="rId829163aaa81e2d086" Type="http://schemas.openxmlformats.org/officeDocument/2006/relationships/image" Target="media/imgrId829163aaa81e2d086.jpg"/><Relationship Id="rId554363aaa81e32065" Type="http://schemas.openxmlformats.org/officeDocument/2006/relationships/image" Target="media/imgrId554363aaa81e32065.jpg"/><Relationship Id="rId278163aaa81e3a4ff" Type="http://schemas.openxmlformats.org/officeDocument/2006/relationships/image" Target="media/imgrId278163aaa81e3a4ff.jpg"/><Relationship Id="rId151763aaa81e4189a" Type="http://schemas.openxmlformats.org/officeDocument/2006/relationships/image" Target="media/imgrId151763aaa81e4189a.jpg"/><Relationship Id="rId368763aaa81e4996f" Type="http://schemas.openxmlformats.org/officeDocument/2006/relationships/image" Target="media/imgrId368763aaa81e4996f.jpg"/><Relationship Id="rId887663aaa81e52cc9" Type="http://schemas.openxmlformats.org/officeDocument/2006/relationships/image" Target="media/imgrId887663aaa81e52cc9.jpg"/><Relationship Id="rId118663aaa81e581c0" Type="http://schemas.openxmlformats.org/officeDocument/2006/relationships/image" Target="media/imgrId118663aaa81e581c0.gif"/><Relationship Id="rId119463aaa81e609e5" Type="http://schemas.openxmlformats.org/officeDocument/2006/relationships/image" Target="media/imgrId119463aaa81e609e5.jpg"/><Relationship Id="rId423363aaa81e67b57" Type="http://schemas.openxmlformats.org/officeDocument/2006/relationships/image" Target="media/imgrId423363aaa81e67b57.gif"/><Relationship Id="rId213963aaa81e746b3" Type="http://schemas.openxmlformats.org/officeDocument/2006/relationships/image" Target="media/imgrId213963aaa81e746b3.jpg"/><Relationship Id="rId945763aaa81e7f2e0" Type="http://schemas.openxmlformats.org/officeDocument/2006/relationships/image" Target="media/imgrId945763aaa81e7f2e0.jpg"/><Relationship Id="rId936463aaa81e8b3dd" Type="http://schemas.openxmlformats.org/officeDocument/2006/relationships/image" Target="media/imgrId936463aaa81e8b3dd.jpg"/><Relationship Id="rId664763aaa81e986f4" Type="http://schemas.openxmlformats.org/officeDocument/2006/relationships/image" Target="media/imgrId664763aaa81e986f4.jpg"/><Relationship Id="rId407163aaa81ea4cbf" Type="http://schemas.openxmlformats.org/officeDocument/2006/relationships/image" Target="media/imgrId407163aaa81ea4cbf.jpg"/><Relationship Id="rId509363aaa81eac236" Type="http://schemas.openxmlformats.org/officeDocument/2006/relationships/image" Target="media/imgrId509363aaa81eac236.jpg"/><Relationship Id="rId959463aaa81eb72c4" Type="http://schemas.openxmlformats.org/officeDocument/2006/relationships/image" Target="media/imgrId959463aaa81eb72c4.jpg"/><Relationship Id="rId348063aaa81ec1816" Type="http://schemas.openxmlformats.org/officeDocument/2006/relationships/image" Target="media/imgrId348063aaa81ec1816.jpg"/><Relationship Id="rId920363aaa81ecddb2" Type="http://schemas.openxmlformats.org/officeDocument/2006/relationships/image" Target="media/imgrId920363aaa81ecddb2.jpg"/><Relationship Id="rId860863aaa81edce30" Type="http://schemas.openxmlformats.org/officeDocument/2006/relationships/image" Target="media/imgrId860863aaa81edce30.jpg"/><Relationship Id="rId468663aaa81eebd77" Type="http://schemas.openxmlformats.org/officeDocument/2006/relationships/image" Target="media/imgrId468663aaa81eebd77.jpg"/><Relationship Id="rId805063aaa81f02a5c" Type="http://schemas.openxmlformats.org/officeDocument/2006/relationships/image" Target="media/imgrId805063aaa81f02a5c.jpg"/><Relationship Id="rId709663aaa81f0cc9d" Type="http://schemas.openxmlformats.org/officeDocument/2006/relationships/image" Target="media/imgrId709663aaa81f0cc9d.jpg"/><Relationship Id="rId529063aaa81f1e41a" Type="http://schemas.openxmlformats.org/officeDocument/2006/relationships/image" Target="media/imgrId529063aaa81f1e41a.jpg"/><Relationship Id="rId404163aaa81f2b9e9" Type="http://schemas.openxmlformats.org/officeDocument/2006/relationships/image" Target="media/imgrId404163aaa81f2b9e9.jpg"/><Relationship Id="rId701563aaa81f35952" Type="http://schemas.openxmlformats.org/officeDocument/2006/relationships/image" Target="media/imgrId701563aaa81f35952.jpg"/><Relationship Id="rId522363aaa81f45d13" Type="http://schemas.openxmlformats.org/officeDocument/2006/relationships/image" Target="media/imgrId522363aaa81f45d13.jpg"/><Relationship Id="rId457463aaa81f4f917" Type="http://schemas.openxmlformats.org/officeDocument/2006/relationships/image" Target="media/imgrId457463aaa81f4f917.jpg"/><Relationship Id="rId956763aaa81f5c3ed" Type="http://schemas.openxmlformats.org/officeDocument/2006/relationships/image" Target="media/imgrId956763aaa81f5c3ed.jpg"/><Relationship Id="rId785363aaa81f64c32" Type="http://schemas.openxmlformats.org/officeDocument/2006/relationships/image" Target="media/imgrId785363aaa81f64c32.jpg"/><Relationship Id="rId578063aaa81f7293f" Type="http://schemas.openxmlformats.org/officeDocument/2006/relationships/image" Target="media/imgrId578063aaa81f7293f.jpg"/><Relationship Id="rId835163aaa81f7a434" Type="http://schemas.openxmlformats.org/officeDocument/2006/relationships/image" Target="media/imgrId835163aaa81f7a434.jpg"/><Relationship Id="rId639463aaa81f888c2" Type="http://schemas.openxmlformats.org/officeDocument/2006/relationships/image" Target="media/imgrId639463aaa81f888c2.jpg"/><Relationship Id="rId320363aaa81f96247" Type="http://schemas.openxmlformats.org/officeDocument/2006/relationships/image" Target="media/imgrId320363aaa81f96247.jpg"/><Relationship Id="rId126663aaa81f9fdfd" Type="http://schemas.openxmlformats.org/officeDocument/2006/relationships/image" Target="media/imgrId126663aaa81f9fdfd.gif"/><Relationship Id="rId479963aaa81fadd83" Type="http://schemas.openxmlformats.org/officeDocument/2006/relationships/image" Target="media/imgrId479963aaa81fadd83.jpg"/><Relationship Id="rId468863aaa81fb6c0b" Type="http://schemas.openxmlformats.org/officeDocument/2006/relationships/image" Target="media/imgrId468863aaa81fb6c0b.jpg"/><Relationship Id="rId978663aaa81fca05e" Type="http://schemas.openxmlformats.org/officeDocument/2006/relationships/image" Target="media/imgrId978663aaa81fca05e.jpg"/><Relationship Id="rId840363aaa81fd8ffe" Type="http://schemas.openxmlformats.org/officeDocument/2006/relationships/image" Target="media/imgrId840363aaa81fd8ffe.jpg"/><Relationship Id="rId104263aaa81fea85e" Type="http://schemas.openxmlformats.org/officeDocument/2006/relationships/image" Target="media/imgrId104263aaa81fea85e.jpg"/><Relationship Id="rId799063aaa8200493b" Type="http://schemas.openxmlformats.org/officeDocument/2006/relationships/image" Target="media/imgrId799063aaa8200493b.jpg"/><Relationship Id="rId608163aaa8200f377" Type="http://schemas.openxmlformats.org/officeDocument/2006/relationships/image" Target="media/imgrId608163aaa8200f377.jpg"/><Relationship Id="rId439163aaa8201a6bf" Type="http://schemas.openxmlformats.org/officeDocument/2006/relationships/image" Target="media/imgrId439163aaa8201a6bf.jpg"/><Relationship Id="rId799463aaa82029149" Type="http://schemas.openxmlformats.org/officeDocument/2006/relationships/image" Target="media/imgrId799463aaa82029149.jpg"/><Relationship Id="rId906263aaa82031a1a" Type="http://schemas.openxmlformats.org/officeDocument/2006/relationships/image" Target="media/imgrId906263aaa82031a1a.jpg"/><Relationship Id="rId458563aaa8203e40d" Type="http://schemas.openxmlformats.org/officeDocument/2006/relationships/image" Target="media/imgrId458563aaa8203e40d.jpg"/><Relationship Id="rId651663aaa8204cfbb" Type="http://schemas.openxmlformats.org/officeDocument/2006/relationships/image" Target="media/imgrId651663aaa8204cfbb.jpg"/><Relationship Id="rId379363aaa82058d18" Type="http://schemas.openxmlformats.org/officeDocument/2006/relationships/image" Target="media/imgrId379363aaa82058d18.jpg"/><Relationship Id="rId775563aaa820628ab" Type="http://schemas.openxmlformats.org/officeDocument/2006/relationships/image" Target="media/imgrId775563aaa820628ab.gif"/><Relationship Id="rId845463aaa820700c3" Type="http://schemas.openxmlformats.org/officeDocument/2006/relationships/image" Target="media/imgrId845463aaa820700c3.jpg"/><Relationship Id="rId628363aaa8207f9bd" Type="http://schemas.openxmlformats.org/officeDocument/2006/relationships/image" Target="media/imgrId628363aaa8207f9bd.jpg"/><Relationship Id="rId385063aaa8208a730" Type="http://schemas.openxmlformats.org/officeDocument/2006/relationships/image" Target="media/imgrId385063aaa8208a730.jpg"/><Relationship Id="rId229163aaa82096268" Type="http://schemas.openxmlformats.org/officeDocument/2006/relationships/image" Target="media/imgrId229163aaa82096268.jpg"/><Relationship Id="rId314363aaa820a4676" Type="http://schemas.openxmlformats.org/officeDocument/2006/relationships/image" Target="media/imgrId314363aaa820a4676.jpg"/><Relationship Id="rId669163aaa820ae7fa" Type="http://schemas.openxmlformats.org/officeDocument/2006/relationships/image" Target="media/imgrId669163aaa820ae7fa.jpg"/><Relationship Id="rId497263aaa820b7f6a" Type="http://schemas.openxmlformats.org/officeDocument/2006/relationships/image" Target="media/imgrId497263aaa820b7f6a.gif"/><Relationship Id="rId724863aaa820c4201" Type="http://schemas.openxmlformats.org/officeDocument/2006/relationships/image" Target="media/imgrId724863aaa820c4201.jpg"/><Relationship Id="rId867763aaa820d1a0c" Type="http://schemas.openxmlformats.org/officeDocument/2006/relationships/image" Target="media/imgrId867763aaa820d1a0c.jpg"/><Relationship Id="rId608963aaa820da39a" Type="http://schemas.openxmlformats.org/officeDocument/2006/relationships/image" Target="media/imgrId608963aaa820da39a.jpg"/><Relationship Id="rId142363aaa820e876f" Type="http://schemas.openxmlformats.org/officeDocument/2006/relationships/image" Target="media/imgrId142363aaa820e876f.jpg"/><Relationship Id="rId470863aaa820f1ef8" Type="http://schemas.openxmlformats.org/officeDocument/2006/relationships/image" Target="media/imgrId470863aaa820f1ef8.gif"/><Relationship Id="rId889763aaa8210bf64" Type="http://schemas.openxmlformats.org/officeDocument/2006/relationships/image" Target="media/imgrId889763aaa8210bf64.jpg"/><Relationship Id="rId469463aaa8211239e" Type="http://schemas.openxmlformats.org/officeDocument/2006/relationships/image" Target="media/imgrId469463aaa8211239e.gif"/><Relationship Id="rId253163aaa8211c903" Type="http://schemas.openxmlformats.org/officeDocument/2006/relationships/image" Target="media/imgrId253163aaa8211c903.jpg"/><Relationship Id="rId793163aaa82123dbc" Type="http://schemas.openxmlformats.org/officeDocument/2006/relationships/image" Target="media/imgrId793163aaa82123dbc.gif"/><Relationship Id="rId847763aaa82130aa8" Type="http://schemas.openxmlformats.org/officeDocument/2006/relationships/image" Target="media/imgrId847763aaa82130aa8.jpg"/><Relationship Id="rId313263aaa8213c5e3" Type="http://schemas.openxmlformats.org/officeDocument/2006/relationships/image" Target="media/imgrId313263aaa8213c5e3.jpg"/><Relationship Id="rId223063aaa82149801" Type="http://schemas.openxmlformats.org/officeDocument/2006/relationships/image" Target="media/imgrId223063aaa82149801.jpg"/><Relationship Id="rId428663aaa82152803" Type="http://schemas.openxmlformats.org/officeDocument/2006/relationships/image" Target="media/imgrId428663aaa82152803.gif"/><Relationship Id="rId970563aaa8215e252" Type="http://schemas.openxmlformats.org/officeDocument/2006/relationships/image" Target="media/imgrId970563aaa8215e252.jpg"/><Relationship Id="rId912163aaa8216acea" Type="http://schemas.openxmlformats.org/officeDocument/2006/relationships/image" Target="media/imgrId912163aaa8216acea.jpg"/><Relationship Id="rId415863aaa82175cde" Type="http://schemas.openxmlformats.org/officeDocument/2006/relationships/image" Target="media/imgrId415863aaa82175cde.jpg"/><Relationship Id="rId944963aaa8218236a" Type="http://schemas.openxmlformats.org/officeDocument/2006/relationships/image" Target="media/imgrId944963aaa8218236a.jpg"/><Relationship Id="rId580863aaa821921d0" Type="http://schemas.openxmlformats.org/officeDocument/2006/relationships/image" Target="media/imgrId580863aaa821921d0.png"/><Relationship Id="rId898463aaa821a1147" Type="http://schemas.openxmlformats.org/officeDocument/2006/relationships/image" Target="media/imgrId898463aaa821a1147.png"/><Relationship Id="rId710063aaa821ac293" Type="http://schemas.openxmlformats.org/officeDocument/2006/relationships/image" Target="media/imgrId710063aaa821ac293.png"/><Relationship Id="rId149163aaa821b8514" Type="http://schemas.openxmlformats.org/officeDocument/2006/relationships/image" Target="media/imgrId149163aaa821b8514.jpg"/><Relationship Id="rId447763aaa821bd85d" Type="http://schemas.openxmlformats.org/officeDocument/2006/relationships/image" Target="media/imgrId447763aaa821bd85d.jpg"/><Relationship Id="rId584563aaa821c7ac2" Type="http://schemas.openxmlformats.org/officeDocument/2006/relationships/image" Target="media/imgrId584563aaa821c7ac2.jpg"/><Relationship Id="rId833663aaa821d50b8" Type="http://schemas.openxmlformats.org/officeDocument/2006/relationships/image" Target="media/imgrId833663aaa821d50b8.jpg"/><Relationship Id="rId511163aaa821e2b53" Type="http://schemas.openxmlformats.org/officeDocument/2006/relationships/image" Target="media/imgrId511163aaa821e2b53.jpg"/><Relationship Id="rId174463aaa821ea04c" Type="http://schemas.openxmlformats.org/officeDocument/2006/relationships/image" Target="media/imgrId174463aaa821ea04c.jpg"/><Relationship Id="rId488363aaa821ef471" Type="http://schemas.openxmlformats.org/officeDocument/2006/relationships/image" Target="media/imgrId488363aaa821ef471.gif"/><Relationship Id="rId511563aaa82203c11" Type="http://schemas.openxmlformats.org/officeDocument/2006/relationships/image" Target="media/imgrId511563aaa82203c11.jpg"/><Relationship Id="rId688563aaa8220b90a" Type="http://schemas.openxmlformats.org/officeDocument/2006/relationships/image" Target="media/imgrId688563aaa8220b90a.jpg"/><Relationship Id="rId490963aaa82210d1a" Type="http://schemas.openxmlformats.org/officeDocument/2006/relationships/image" Target="media/imgrId490963aaa82210d1a.gif"/><Relationship Id="rId733463aaa8221a425" Type="http://schemas.openxmlformats.org/officeDocument/2006/relationships/image" Target="media/imgrId733463aaa8221a425.jpg"/><Relationship Id="rId516363aaa8221fcd1" Type="http://schemas.openxmlformats.org/officeDocument/2006/relationships/image" Target="media/imgrId516363aaa8221fcd1.gif"/><Relationship Id="rId782163aaa8222a606" Type="http://schemas.openxmlformats.org/officeDocument/2006/relationships/image" Target="media/imgrId782163aaa8222a606.jpg"/><Relationship Id="rId758563aaa82234c6e" Type="http://schemas.openxmlformats.org/officeDocument/2006/relationships/image" Target="media/imgrId758563aaa82234c6e.jpg"/><Relationship Id="rId309263aaa8223ce46" Type="http://schemas.openxmlformats.org/officeDocument/2006/relationships/image" Target="media/imgrId309263aaa8223ce46.jpg"/><Relationship Id="rId259363aaa822424a5" Type="http://schemas.openxmlformats.org/officeDocument/2006/relationships/image" Target="media/imgrId259363aaa822424a5.jpg"/><Relationship Id="rId627663aaa8224c21a" Type="http://schemas.openxmlformats.org/officeDocument/2006/relationships/image" Target="media/imgrId627663aaa8224c21a.jpg"/><Relationship Id="rId808663aaa82253a91" Type="http://schemas.openxmlformats.org/officeDocument/2006/relationships/image" Target="media/imgrId808663aaa82253a91.jpg"/><Relationship Id="rId814963aaa82258d97" Type="http://schemas.openxmlformats.org/officeDocument/2006/relationships/image" Target="media/imgrId814963aaa82258d97.gif"/><Relationship Id="rId589963aaa82260cfb" Type="http://schemas.openxmlformats.org/officeDocument/2006/relationships/image" Target="media/imgrId589963aaa82260cf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89665" Type="http://schemas.openxmlformats.org/officeDocument/2006/relationships/image" Target="media/imgrId813896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89665" Type="http://schemas.openxmlformats.org/officeDocument/2006/relationships/image" Target="media/imgrId813896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89665" Type="http://schemas.openxmlformats.org/officeDocument/2006/relationships/image" Target="media/imgrId813896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89665" Type="http://schemas.openxmlformats.org/officeDocument/2006/relationships/image" Target="media/imgrId813896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89665" Type="http://schemas.openxmlformats.org/officeDocument/2006/relationships/image" Target="media/imgrId813896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89665" Type="http://schemas.openxmlformats.org/officeDocument/2006/relationships/image" Target="media/imgrId813896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