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13055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561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623786" w:name="ctxt"/>
    <w:bookmarkEnd w:id="56237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149863ac4e8219f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31063ac4e821a2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726763ac4e821a6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407063ac4e821a9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21663ac4e821ad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31263ac4e821b0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520363ac4e821b3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74563ac4e821b9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60063ac4e821bd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06863ac4e821c0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32663ac4e821c3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33663ac4e821c7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285563ac4e821ca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84963ac4e821cc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40663ac4e821d0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89263ac4e821d4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54863ac4e821d7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20563ac4e821da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276763ac4e821e3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943463ac4e821e6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3963542" name="name755163ac4e824235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64363ac4e8242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713197" name="name566363ac4e824b00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1863ac4e824af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721363ac4e824b8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33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55822" name="name257763ac4e82522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163ac4e8252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955563ac4e8252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00482" name="name251163ac4e825b0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263ac4e825b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9295298" name="name908963ac4e82682bd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26063ac4e8268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4685908" name="name353263ac4e8271d96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438663ac4e8271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826748" name="name966563ac4e827d66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67963ac4e827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736563ac4e827f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6672683" name="name215663ac4e828ba53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00163ac4e828b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0483659" name="name658863ac4e8294b77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08363ac4e8294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27671" name="name540163ac4e829c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063ac4e829c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567963ac4e829d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58492" name="name698663ac4e82a7b6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21463ac4e82a7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46269" name="name259663ac4e82ac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763ac4e82ac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29028" name="name342863ac4e82b82f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10263ac4e82b8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62729" name="name271063ac4e82c2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263ac4e82c2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95187" name="name350563ac4e82cca5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57363ac4e82cc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884963ac4e82d1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095345" name="name988463ac4e82dfe1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55063ac4e82df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55963ac4e82e32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72416" name="name433063ac4e82e91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363ac4e82e9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5264387" name="name539263ac4e8302eb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45563ac4e8302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07663ac4e8303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595387" name="name156163ac4e830cea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41563ac4e830c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10963ac4e830d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9848226" name="name667563ac4e8314110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963ac4e8314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767056" name="name802563ac4e831f14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88963ac4e831f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9097" name="name256963ac4e8327c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463ac4e8327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924863ac4e8329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151363ac4e8329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25761061" name="name989663ac4e833397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51563ac4e8333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498287" name="name753963ac4e833ed2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54163ac4e833e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16082" name="name819563ac4e83494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363ac4e8349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609163ac4e834a7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2737549" name="name942563ac4e835982b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734563ac4e8359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24780" name="name104163ac4e8361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163ac4e8361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606563ac4e8364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0747113" name="name621563ac4e836f171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25863ac4e836f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55299" name="name583863ac4e8376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663ac4e8376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80997690" name="name434163ac4e838804c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08363ac4e8388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90208" name="name980563ac4e83932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063ac4e8393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21411" name="name440263ac4e83a092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01863ac4e83a0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39441" name="name339763ac4e83aa25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04663ac4e83aa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17446" name="name442063ac4e83b1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863ac4e83b1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93463" name="name749663ac4e83bc55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9463ac4e83bc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8042469" name="name647063ac4e83c73ba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54263ac4e83c7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67728" name="name691163ac4e83cf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163ac4e83cf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0534269" name="name579963ac4e83dacb4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33763ac4e83da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46061" name="name338663ac4e83e3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363ac4e83e3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855163ac4e83e4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576456" name="name559163ac4e83ecf0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59363ac4e83ec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21898715" name="name692963ac4e840056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74763ac4e8400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26365" name="name882063ac4e840a1a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2363ac4e840a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97478" name="name425463ac4e841485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42363ac4e8414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72635" name="name749263ac4e841e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563ac4e841e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504187" name="name983663ac4e8427f4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64763ac4e8427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85891" name="name429063ac4e84300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3263ac4e8430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274463ac4e8431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111263ac4e8433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681563ac4e8433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643963ac4e8433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8368148" name="name319263ac4e843ea1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03163ac4e843e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1144553" name="name298763ac4e844e3d2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713863ac4e844e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1928" name="name192863ac4e8458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763ac4e8458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745984" name="name436263ac4e8465a9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70263ac4e8465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08862" name="name472263ac4e846c5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763ac4e846c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828378" name="name406763ac4e8474a9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19163ac4e8474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53691" name="name474363ac4e8481b4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92163ac4e8481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95067" name="name227463ac4e8489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963ac4e8489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461763ac4e848a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2390398" name="name507463ac4e8499d0d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528663ac4e8499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35963ac4e849c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479563ac4e849d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273663ac4e849d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61681417" name="name952463ac4e84aade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25963ac4e84aa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63043" name="name423663ac4e84b5c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663ac4e84b5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6763ac4e84b8892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74714884" name="name321063ac4e84c1402" descr="9.6.jpg">
                      <a:hlinkClick xmlns:a="http://schemas.openxmlformats.org/drawingml/2006/main" r:id="rId926763ac4e84b8892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436763ac4e84c13fd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8559727" name="name713263ac4e84cef19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13063ac4e84ce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1918" name="name842263ac4e84d7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863ac4e84d7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27663ac4e84d83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83763ac4e84d9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8113542" name="name178563ac4e84e8d3a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78263ac4e84e8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148863" name="name773563ac4e850241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18563ac4e8502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560863ac4e85055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3207690" name="name491863ac4e850f1bb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08063ac4e850f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3330912" name="name754763ac4e851c69f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12063ac4e851c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659463ac4e851e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9750" name="name265263ac4e8529bb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40863ac4e8529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90563ac4e852a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55363ac4e852c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245163" name="name887963ac4e8534a8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62663ac4e8534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31963ac4e8535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371363ac4e8536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351663ac4e8537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717212" name="name585163ac4e85401f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70763ac4e8540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884191" name="name582163ac4e8549b3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21363ac4e8549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26563ac4e854a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708904" name="name970863ac4e8551d1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73663ac4e8551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578070" name="name903163ac4e8556a6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52463ac4e8556a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966812" name="name363663ac4e855df4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38563ac4e855df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38868" name="name936863ac4e8564d3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15663ac4e8564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63844" name="name284463ac4e856e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263ac4e856e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4262581" name="name864363ac4e857c1be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77163ac4e857c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78155" name="name978463ac4e85847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363ac4e8584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45939932" name="name365563ac4e8596977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31163ac4e8596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54149" name="name856463ac4e859d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463ac4e859d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20896051" name="name710963ac4e85ac12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72063ac4e85ac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6271652" name="name826063ac4e85b9e8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08063ac4e85b9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92851" name="name717063ac4e85c54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063ac4e85c5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998988" name="name685863ac4e85d319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93663ac4e85d3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09234" name="name840263ac4e85e02e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75463ac4e85e0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15663" name="name275763ac4e85e9c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163ac4e85e9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877111" name="name488963ac4e8603f9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86863ac4e8603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633902" name="name420463ac4e860f05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47363ac4e860f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18287" name="name225763ac4e8619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463ac4e8619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132305" name="name420963ac4e862622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41863ac4e8626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78209" name="name547463ac4e86313b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91363ac4e8631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5955632" name="name717563ac4e863aa5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22163ac4e863a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884426" name="name496063ac4e8643f96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07363ac4e8643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79103" name="name549463ac4e864dd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263ac4e864d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458963ac4e864f7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30087" name="name905463ac4e8659fe2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89563ac4e8659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6308055" name="name339963ac4e866522f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584663ac4e8665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549711" name="name370463ac4e8672e00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83863ac4e8672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3295740" name="name389363ac4e868322e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46363ac4e8683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483363ac4e8684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9201989" name="name975263ac4e869195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37463ac4e8691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9510050" name="name748863ac4e86a1713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439063ac4e86a1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72464858" name="name810963ac4e86ab6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063ac4e86ab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15363ac4e86ac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93263ac4e86ad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952763ac4e86ae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58412066" name="name941963ac4e86bae04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80663ac4e86ba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5463907" name="name680763ac4e86c8d7a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947963ac4e86c8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0686930" name="name551463ac4e86d7841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325063ac4e86d7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76228" name="name789263ac4e86e1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463ac4e86e1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2659775" name="name705463ac4e86f13a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05063ac4e86f1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37163ac4e8700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7795968" name="name569063ac4e870a80d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338363ac4e870a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2576" name="name775463ac4e8714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963ac4e8714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415263ac4e8716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0201309" name="name993063ac4e872225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74063ac4e8722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03973" name="name892063ac4e872a9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263ac4e872a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4706273" name="name433363ac4e873883f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143063ac4e8738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2689" name="name426063ac4e87417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863ac4e8741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3430742" name="name639363ac4e8750fee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99463ac4e8750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345963ac4e8752a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99163ac4e8755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3817123" name="name509063ac4e875de58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90063ac4e875d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8277827" name="name921963ac4e876bf93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834863ac4e876b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15110" name="name303363ac4e8775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563ac4e8775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871263ac4e8776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2725677" name="name683063ac4e8785b1b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56563ac4e8785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98563ac4e8786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090693" name="name736263ac4e87931aa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10263ac4e8793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6835" name="name486463ac4e879d0d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12363ac4e879d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29992" name="name259263ac4e87a4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963ac4e87a4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1763ac4e87a7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9292614" name="name552663ac4e87b1ec3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955463ac4e87b1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02891" name="name152163ac4e87bc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363ac4e87bc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832229" name="name218863ac4e87caec0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522863ac4e87ca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329163ac4e87ce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0920440" name="name851363ac4e87da52d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00563ac4e87da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40399" name="name101563ac4e87e46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863ac4e87e4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2378672" name="name214763ac4e8801fe0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622763ac4e8801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98179" name="name682563ac4e8807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263ac4e8807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218572" name="name273263ac4e88121dc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97663ac4e8812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7822934" name="name106663ac4e881cb50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34163ac4e881c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2570521" name="name847463ac4e8828f84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50163ac4e8828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154501" name="name325363ac4e8831686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87663ac4e8831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41606" name="name291263ac4e883b0a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69563ac4e883b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5677867" name="name947263ac4e88419c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863ac4e8841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140388" name="name501063ac4e884c5c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81563ac4e884c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5854" name="name522863ac4e88534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863ac4e8853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26763ac4e8853c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27820632" name="name674063ac4e885e3d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15963ac4e885e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399">
    <w:multiLevelType w:val="hybridMultilevel"/>
    <w:lvl w:ilvl="0" w:tplc="99719048">
      <w:start w:val="1"/>
      <w:numFmt w:val="decimal"/>
      <w:lvlText w:val="%1."/>
      <w:lvlJc w:val="left"/>
      <w:pPr>
        <w:ind w:left="720" w:hanging="360"/>
      </w:pPr>
    </w:lvl>
    <w:lvl w:ilvl="1" w:tplc="99719048" w:tentative="1">
      <w:start w:val="1"/>
      <w:numFmt w:val="lowerLetter"/>
      <w:lvlText w:val="%2."/>
      <w:lvlJc w:val="left"/>
      <w:pPr>
        <w:ind w:left="1440" w:hanging="360"/>
      </w:pPr>
    </w:lvl>
    <w:lvl w:ilvl="2" w:tplc="99719048" w:tentative="1">
      <w:start w:val="1"/>
      <w:numFmt w:val="lowerRoman"/>
      <w:lvlText w:val="%3."/>
      <w:lvlJc w:val="right"/>
      <w:pPr>
        <w:ind w:left="2160" w:hanging="180"/>
      </w:pPr>
    </w:lvl>
    <w:lvl w:ilvl="3" w:tplc="99719048" w:tentative="1">
      <w:start w:val="1"/>
      <w:numFmt w:val="decimal"/>
      <w:lvlText w:val="%4."/>
      <w:lvlJc w:val="left"/>
      <w:pPr>
        <w:ind w:left="2880" w:hanging="360"/>
      </w:pPr>
    </w:lvl>
    <w:lvl w:ilvl="4" w:tplc="99719048" w:tentative="1">
      <w:start w:val="1"/>
      <w:numFmt w:val="lowerLetter"/>
      <w:lvlText w:val="%5."/>
      <w:lvlJc w:val="left"/>
      <w:pPr>
        <w:ind w:left="3600" w:hanging="360"/>
      </w:pPr>
    </w:lvl>
    <w:lvl w:ilvl="5" w:tplc="99719048" w:tentative="1">
      <w:start w:val="1"/>
      <w:numFmt w:val="lowerRoman"/>
      <w:lvlText w:val="%6."/>
      <w:lvlJc w:val="right"/>
      <w:pPr>
        <w:ind w:left="4320" w:hanging="180"/>
      </w:pPr>
    </w:lvl>
    <w:lvl w:ilvl="6" w:tplc="99719048" w:tentative="1">
      <w:start w:val="1"/>
      <w:numFmt w:val="decimal"/>
      <w:lvlText w:val="%7."/>
      <w:lvlJc w:val="left"/>
      <w:pPr>
        <w:ind w:left="5040" w:hanging="360"/>
      </w:pPr>
    </w:lvl>
    <w:lvl w:ilvl="7" w:tplc="99719048" w:tentative="1">
      <w:start w:val="1"/>
      <w:numFmt w:val="lowerLetter"/>
      <w:lvlText w:val="%8."/>
      <w:lvlJc w:val="left"/>
      <w:pPr>
        <w:ind w:left="5760" w:hanging="360"/>
      </w:pPr>
    </w:lvl>
    <w:lvl w:ilvl="8" w:tplc="9971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8">
    <w:multiLevelType w:val="hybridMultilevel"/>
    <w:lvl w:ilvl="0" w:tplc="53104838">
      <w:start w:val="1"/>
      <w:numFmt w:val="decimal"/>
      <w:lvlText w:val="%1."/>
      <w:lvlJc w:val="left"/>
      <w:pPr>
        <w:ind w:left="720" w:hanging="360"/>
      </w:pPr>
    </w:lvl>
    <w:lvl w:ilvl="1" w:tplc="53104838" w:tentative="1">
      <w:start w:val="1"/>
      <w:numFmt w:val="lowerLetter"/>
      <w:lvlText w:val="%2."/>
      <w:lvlJc w:val="left"/>
      <w:pPr>
        <w:ind w:left="1440" w:hanging="360"/>
      </w:pPr>
    </w:lvl>
    <w:lvl w:ilvl="2" w:tplc="53104838" w:tentative="1">
      <w:start w:val="1"/>
      <w:numFmt w:val="lowerRoman"/>
      <w:lvlText w:val="%3."/>
      <w:lvlJc w:val="right"/>
      <w:pPr>
        <w:ind w:left="2160" w:hanging="180"/>
      </w:pPr>
    </w:lvl>
    <w:lvl w:ilvl="3" w:tplc="53104838" w:tentative="1">
      <w:start w:val="1"/>
      <w:numFmt w:val="decimal"/>
      <w:lvlText w:val="%4."/>
      <w:lvlJc w:val="left"/>
      <w:pPr>
        <w:ind w:left="2880" w:hanging="360"/>
      </w:pPr>
    </w:lvl>
    <w:lvl w:ilvl="4" w:tplc="53104838" w:tentative="1">
      <w:start w:val="1"/>
      <w:numFmt w:val="lowerLetter"/>
      <w:lvlText w:val="%5."/>
      <w:lvlJc w:val="left"/>
      <w:pPr>
        <w:ind w:left="3600" w:hanging="360"/>
      </w:pPr>
    </w:lvl>
    <w:lvl w:ilvl="5" w:tplc="53104838" w:tentative="1">
      <w:start w:val="1"/>
      <w:numFmt w:val="lowerRoman"/>
      <w:lvlText w:val="%6."/>
      <w:lvlJc w:val="right"/>
      <w:pPr>
        <w:ind w:left="4320" w:hanging="180"/>
      </w:pPr>
    </w:lvl>
    <w:lvl w:ilvl="6" w:tplc="53104838" w:tentative="1">
      <w:start w:val="1"/>
      <w:numFmt w:val="decimal"/>
      <w:lvlText w:val="%7."/>
      <w:lvlJc w:val="left"/>
      <w:pPr>
        <w:ind w:left="5040" w:hanging="360"/>
      </w:pPr>
    </w:lvl>
    <w:lvl w:ilvl="7" w:tplc="53104838" w:tentative="1">
      <w:start w:val="1"/>
      <w:numFmt w:val="lowerLetter"/>
      <w:lvlText w:val="%8."/>
      <w:lvlJc w:val="left"/>
      <w:pPr>
        <w:ind w:left="5760" w:hanging="360"/>
      </w:pPr>
    </w:lvl>
    <w:lvl w:ilvl="8" w:tplc="53104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7">
    <w:multiLevelType w:val="hybridMultilevel"/>
    <w:lvl w:ilvl="0" w:tplc="98037034">
      <w:start w:val="1"/>
      <w:numFmt w:val="decimal"/>
      <w:lvlText w:val="%1."/>
      <w:lvlJc w:val="left"/>
      <w:pPr>
        <w:ind w:left="720" w:hanging="360"/>
      </w:pPr>
    </w:lvl>
    <w:lvl w:ilvl="1" w:tplc="98037034" w:tentative="1">
      <w:start w:val="1"/>
      <w:numFmt w:val="lowerLetter"/>
      <w:lvlText w:val="%2."/>
      <w:lvlJc w:val="left"/>
      <w:pPr>
        <w:ind w:left="1440" w:hanging="360"/>
      </w:pPr>
    </w:lvl>
    <w:lvl w:ilvl="2" w:tplc="98037034" w:tentative="1">
      <w:start w:val="1"/>
      <w:numFmt w:val="lowerRoman"/>
      <w:lvlText w:val="%3."/>
      <w:lvlJc w:val="right"/>
      <w:pPr>
        <w:ind w:left="2160" w:hanging="180"/>
      </w:pPr>
    </w:lvl>
    <w:lvl w:ilvl="3" w:tplc="98037034" w:tentative="1">
      <w:start w:val="1"/>
      <w:numFmt w:val="decimal"/>
      <w:lvlText w:val="%4."/>
      <w:lvlJc w:val="left"/>
      <w:pPr>
        <w:ind w:left="2880" w:hanging="360"/>
      </w:pPr>
    </w:lvl>
    <w:lvl w:ilvl="4" w:tplc="98037034" w:tentative="1">
      <w:start w:val="1"/>
      <w:numFmt w:val="lowerLetter"/>
      <w:lvlText w:val="%5."/>
      <w:lvlJc w:val="left"/>
      <w:pPr>
        <w:ind w:left="3600" w:hanging="360"/>
      </w:pPr>
    </w:lvl>
    <w:lvl w:ilvl="5" w:tplc="98037034" w:tentative="1">
      <w:start w:val="1"/>
      <w:numFmt w:val="lowerRoman"/>
      <w:lvlText w:val="%6."/>
      <w:lvlJc w:val="right"/>
      <w:pPr>
        <w:ind w:left="4320" w:hanging="180"/>
      </w:pPr>
    </w:lvl>
    <w:lvl w:ilvl="6" w:tplc="98037034" w:tentative="1">
      <w:start w:val="1"/>
      <w:numFmt w:val="decimal"/>
      <w:lvlText w:val="%7."/>
      <w:lvlJc w:val="left"/>
      <w:pPr>
        <w:ind w:left="5040" w:hanging="360"/>
      </w:pPr>
    </w:lvl>
    <w:lvl w:ilvl="7" w:tplc="98037034" w:tentative="1">
      <w:start w:val="1"/>
      <w:numFmt w:val="lowerLetter"/>
      <w:lvlText w:val="%8."/>
      <w:lvlJc w:val="left"/>
      <w:pPr>
        <w:ind w:left="5760" w:hanging="360"/>
      </w:pPr>
    </w:lvl>
    <w:lvl w:ilvl="8" w:tplc="98037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6">
    <w:multiLevelType w:val="hybridMultilevel"/>
    <w:lvl w:ilvl="0" w:tplc="68877541">
      <w:start w:val="1"/>
      <w:numFmt w:val="decimal"/>
      <w:lvlText w:val="%1."/>
      <w:lvlJc w:val="left"/>
      <w:pPr>
        <w:ind w:left="720" w:hanging="360"/>
      </w:pPr>
    </w:lvl>
    <w:lvl w:ilvl="1" w:tplc="68877541" w:tentative="1">
      <w:start w:val="1"/>
      <w:numFmt w:val="lowerLetter"/>
      <w:lvlText w:val="%2."/>
      <w:lvlJc w:val="left"/>
      <w:pPr>
        <w:ind w:left="1440" w:hanging="360"/>
      </w:pPr>
    </w:lvl>
    <w:lvl w:ilvl="2" w:tplc="68877541" w:tentative="1">
      <w:start w:val="1"/>
      <w:numFmt w:val="lowerRoman"/>
      <w:lvlText w:val="%3."/>
      <w:lvlJc w:val="right"/>
      <w:pPr>
        <w:ind w:left="2160" w:hanging="180"/>
      </w:pPr>
    </w:lvl>
    <w:lvl w:ilvl="3" w:tplc="68877541" w:tentative="1">
      <w:start w:val="1"/>
      <w:numFmt w:val="decimal"/>
      <w:lvlText w:val="%4."/>
      <w:lvlJc w:val="left"/>
      <w:pPr>
        <w:ind w:left="2880" w:hanging="360"/>
      </w:pPr>
    </w:lvl>
    <w:lvl w:ilvl="4" w:tplc="68877541" w:tentative="1">
      <w:start w:val="1"/>
      <w:numFmt w:val="lowerLetter"/>
      <w:lvlText w:val="%5."/>
      <w:lvlJc w:val="left"/>
      <w:pPr>
        <w:ind w:left="3600" w:hanging="360"/>
      </w:pPr>
    </w:lvl>
    <w:lvl w:ilvl="5" w:tplc="68877541" w:tentative="1">
      <w:start w:val="1"/>
      <w:numFmt w:val="lowerRoman"/>
      <w:lvlText w:val="%6."/>
      <w:lvlJc w:val="right"/>
      <w:pPr>
        <w:ind w:left="4320" w:hanging="180"/>
      </w:pPr>
    </w:lvl>
    <w:lvl w:ilvl="6" w:tplc="68877541" w:tentative="1">
      <w:start w:val="1"/>
      <w:numFmt w:val="decimal"/>
      <w:lvlText w:val="%7."/>
      <w:lvlJc w:val="left"/>
      <w:pPr>
        <w:ind w:left="5040" w:hanging="360"/>
      </w:pPr>
    </w:lvl>
    <w:lvl w:ilvl="7" w:tplc="68877541" w:tentative="1">
      <w:start w:val="1"/>
      <w:numFmt w:val="lowerLetter"/>
      <w:lvlText w:val="%8."/>
      <w:lvlJc w:val="left"/>
      <w:pPr>
        <w:ind w:left="5760" w:hanging="360"/>
      </w:pPr>
    </w:lvl>
    <w:lvl w:ilvl="8" w:tplc="68877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5">
    <w:multiLevelType w:val="hybridMultilevel"/>
    <w:lvl w:ilvl="0" w:tplc="23082128">
      <w:start w:val="1"/>
      <w:numFmt w:val="decimal"/>
      <w:lvlText w:val="%1."/>
      <w:lvlJc w:val="left"/>
      <w:pPr>
        <w:ind w:left="720" w:hanging="360"/>
      </w:pPr>
    </w:lvl>
    <w:lvl w:ilvl="1" w:tplc="23082128" w:tentative="1">
      <w:start w:val="1"/>
      <w:numFmt w:val="lowerLetter"/>
      <w:lvlText w:val="%2."/>
      <w:lvlJc w:val="left"/>
      <w:pPr>
        <w:ind w:left="1440" w:hanging="360"/>
      </w:pPr>
    </w:lvl>
    <w:lvl w:ilvl="2" w:tplc="23082128" w:tentative="1">
      <w:start w:val="1"/>
      <w:numFmt w:val="lowerRoman"/>
      <w:lvlText w:val="%3."/>
      <w:lvlJc w:val="right"/>
      <w:pPr>
        <w:ind w:left="2160" w:hanging="180"/>
      </w:pPr>
    </w:lvl>
    <w:lvl w:ilvl="3" w:tplc="23082128" w:tentative="1">
      <w:start w:val="1"/>
      <w:numFmt w:val="decimal"/>
      <w:lvlText w:val="%4."/>
      <w:lvlJc w:val="left"/>
      <w:pPr>
        <w:ind w:left="2880" w:hanging="360"/>
      </w:pPr>
    </w:lvl>
    <w:lvl w:ilvl="4" w:tplc="23082128" w:tentative="1">
      <w:start w:val="1"/>
      <w:numFmt w:val="lowerLetter"/>
      <w:lvlText w:val="%5."/>
      <w:lvlJc w:val="left"/>
      <w:pPr>
        <w:ind w:left="3600" w:hanging="360"/>
      </w:pPr>
    </w:lvl>
    <w:lvl w:ilvl="5" w:tplc="23082128" w:tentative="1">
      <w:start w:val="1"/>
      <w:numFmt w:val="lowerRoman"/>
      <w:lvlText w:val="%6."/>
      <w:lvlJc w:val="right"/>
      <w:pPr>
        <w:ind w:left="4320" w:hanging="180"/>
      </w:pPr>
    </w:lvl>
    <w:lvl w:ilvl="6" w:tplc="23082128" w:tentative="1">
      <w:start w:val="1"/>
      <w:numFmt w:val="decimal"/>
      <w:lvlText w:val="%7."/>
      <w:lvlJc w:val="left"/>
      <w:pPr>
        <w:ind w:left="5040" w:hanging="360"/>
      </w:pPr>
    </w:lvl>
    <w:lvl w:ilvl="7" w:tplc="23082128" w:tentative="1">
      <w:start w:val="1"/>
      <w:numFmt w:val="lowerLetter"/>
      <w:lvlText w:val="%8."/>
      <w:lvlJc w:val="left"/>
      <w:pPr>
        <w:ind w:left="5760" w:hanging="360"/>
      </w:pPr>
    </w:lvl>
    <w:lvl w:ilvl="8" w:tplc="23082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4">
    <w:multiLevelType w:val="hybridMultilevel"/>
    <w:lvl w:ilvl="0" w:tplc="39371644">
      <w:start w:val="1"/>
      <w:numFmt w:val="decimal"/>
      <w:lvlText w:val="%1."/>
      <w:lvlJc w:val="left"/>
      <w:pPr>
        <w:ind w:left="720" w:hanging="360"/>
      </w:pPr>
    </w:lvl>
    <w:lvl w:ilvl="1" w:tplc="39371644" w:tentative="1">
      <w:start w:val="1"/>
      <w:numFmt w:val="lowerLetter"/>
      <w:lvlText w:val="%2."/>
      <w:lvlJc w:val="left"/>
      <w:pPr>
        <w:ind w:left="1440" w:hanging="360"/>
      </w:pPr>
    </w:lvl>
    <w:lvl w:ilvl="2" w:tplc="39371644" w:tentative="1">
      <w:start w:val="1"/>
      <w:numFmt w:val="lowerRoman"/>
      <w:lvlText w:val="%3."/>
      <w:lvlJc w:val="right"/>
      <w:pPr>
        <w:ind w:left="2160" w:hanging="180"/>
      </w:pPr>
    </w:lvl>
    <w:lvl w:ilvl="3" w:tplc="39371644" w:tentative="1">
      <w:start w:val="1"/>
      <w:numFmt w:val="decimal"/>
      <w:lvlText w:val="%4."/>
      <w:lvlJc w:val="left"/>
      <w:pPr>
        <w:ind w:left="2880" w:hanging="360"/>
      </w:pPr>
    </w:lvl>
    <w:lvl w:ilvl="4" w:tplc="39371644" w:tentative="1">
      <w:start w:val="1"/>
      <w:numFmt w:val="lowerLetter"/>
      <w:lvlText w:val="%5."/>
      <w:lvlJc w:val="left"/>
      <w:pPr>
        <w:ind w:left="3600" w:hanging="360"/>
      </w:pPr>
    </w:lvl>
    <w:lvl w:ilvl="5" w:tplc="39371644" w:tentative="1">
      <w:start w:val="1"/>
      <w:numFmt w:val="lowerRoman"/>
      <w:lvlText w:val="%6."/>
      <w:lvlJc w:val="right"/>
      <w:pPr>
        <w:ind w:left="4320" w:hanging="180"/>
      </w:pPr>
    </w:lvl>
    <w:lvl w:ilvl="6" w:tplc="39371644" w:tentative="1">
      <w:start w:val="1"/>
      <w:numFmt w:val="decimal"/>
      <w:lvlText w:val="%7."/>
      <w:lvlJc w:val="left"/>
      <w:pPr>
        <w:ind w:left="5040" w:hanging="360"/>
      </w:pPr>
    </w:lvl>
    <w:lvl w:ilvl="7" w:tplc="39371644" w:tentative="1">
      <w:start w:val="1"/>
      <w:numFmt w:val="lowerLetter"/>
      <w:lvlText w:val="%8."/>
      <w:lvlJc w:val="left"/>
      <w:pPr>
        <w:ind w:left="5760" w:hanging="360"/>
      </w:pPr>
    </w:lvl>
    <w:lvl w:ilvl="8" w:tplc="39371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3">
    <w:multiLevelType w:val="hybridMultilevel"/>
    <w:lvl w:ilvl="0" w:tplc="30870967">
      <w:start w:val="1"/>
      <w:numFmt w:val="decimal"/>
      <w:lvlText w:val="%1."/>
      <w:lvlJc w:val="left"/>
      <w:pPr>
        <w:ind w:left="720" w:hanging="360"/>
      </w:pPr>
    </w:lvl>
    <w:lvl w:ilvl="1" w:tplc="30870967" w:tentative="1">
      <w:start w:val="1"/>
      <w:numFmt w:val="lowerLetter"/>
      <w:lvlText w:val="%2."/>
      <w:lvlJc w:val="left"/>
      <w:pPr>
        <w:ind w:left="1440" w:hanging="360"/>
      </w:pPr>
    </w:lvl>
    <w:lvl w:ilvl="2" w:tplc="30870967" w:tentative="1">
      <w:start w:val="1"/>
      <w:numFmt w:val="lowerRoman"/>
      <w:lvlText w:val="%3."/>
      <w:lvlJc w:val="right"/>
      <w:pPr>
        <w:ind w:left="2160" w:hanging="180"/>
      </w:pPr>
    </w:lvl>
    <w:lvl w:ilvl="3" w:tplc="30870967" w:tentative="1">
      <w:start w:val="1"/>
      <w:numFmt w:val="decimal"/>
      <w:lvlText w:val="%4."/>
      <w:lvlJc w:val="left"/>
      <w:pPr>
        <w:ind w:left="2880" w:hanging="360"/>
      </w:pPr>
    </w:lvl>
    <w:lvl w:ilvl="4" w:tplc="30870967" w:tentative="1">
      <w:start w:val="1"/>
      <w:numFmt w:val="lowerLetter"/>
      <w:lvlText w:val="%5."/>
      <w:lvlJc w:val="left"/>
      <w:pPr>
        <w:ind w:left="3600" w:hanging="360"/>
      </w:pPr>
    </w:lvl>
    <w:lvl w:ilvl="5" w:tplc="30870967" w:tentative="1">
      <w:start w:val="1"/>
      <w:numFmt w:val="lowerRoman"/>
      <w:lvlText w:val="%6."/>
      <w:lvlJc w:val="right"/>
      <w:pPr>
        <w:ind w:left="4320" w:hanging="180"/>
      </w:pPr>
    </w:lvl>
    <w:lvl w:ilvl="6" w:tplc="30870967" w:tentative="1">
      <w:start w:val="1"/>
      <w:numFmt w:val="decimal"/>
      <w:lvlText w:val="%7."/>
      <w:lvlJc w:val="left"/>
      <w:pPr>
        <w:ind w:left="5040" w:hanging="360"/>
      </w:pPr>
    </w:lvl>
    <w:lvl w:ilvl="7" w:tplc="30870967" w:tentative="1">
      <w:start w:val="1"/>
      <w:numFmt w:val="lowerLetter"/>
      <w:lvlText w:val="%8."/>
      <w:lvlJc w:val="left"/>
      <w:pPr>
        <w:ind w:left="5760" w:hanging="360"/>
      </w:pPr>
    </w:lvl>
    <w:lvl w:ilvl="8" w:tplc="3087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2">
    <w:multiLevelType w:val="hybridMultilevel"/>
    <w:lvl w:ilvl="0" w:tplc="17777008">
      <w:start w:val="1"/>
      <w:numFmt w:val="decimal"/>
      <w:lvlText w:val="%1."/>
      <w:lvlJc w:val="left"/>
      <w:pPr>
        <w:ind w:left="720" w:hanging="360"/>
      </w:pPr>
    </w:lvl>
    <w:lvl w:ilvl="1" w:tplc="17777008" w:tentative="1">
      <w:start w:val="1"/>
      <w:numFmt w:val="lowerLetter"/>
      <w:lvlText w:val="%2."/>
      <w:lvlJc w:val="left"/>
      <w:pPr>
        <w:ind w:left="1440" w:hanging="360"/>
      </w:pPr>
    </w:lvl>
    <w:lvl w:ilvl="2" w:tplc="17777008" w:tentative="1">
      <w:start w:val="1"/>
      <w:numFmt w:val="lowerRoman"/>
      <w:lvlText w:val="%3."/>
      <w:lvlJc w:val="right"/>
      <w:pPr>
        <w:ind w:left="2160" w:hanging="180"/>
      </w:pPr>
    </w:lvl>
    <w:lvl w:ilvl="3" w:tplc="17777008" w:tentative="1">
      <w:start w:val="1"/>
      <w:numFmt w:val="decimal"/>
      <w:lvlText w:val="%4."/>
      <w:lvlJc w:val="left"/>
      <w:pPr>
        <w:ind w:left="2880" w:hanging="360"/>
      </w:pPr>
    </w:lvl>
    <w:lvl w:ilvl="4" w:tplc="17777008" w:tentative="1">
      <w:start w:val="1"/>
      <w:numFmt w:val="lowerLetter"/>
      <w:lvlText w:val="%5."/>
      <w:lvlJc w:val="left"/>
      <w:pPr>
        <w:ind w:left="3600" w:hanging="360"/>
      </w:pPr>
    </w:lvl>
    <w:lvl w:ilvl="5" w:tplc="17777008" w:tentative="1">
      <w:start w:val="1"/>
      <w:numFmt w:val="lowerRoman"/>
      <w:lvlText w:val="%6."/>
      <w:lvlJc w:val="right"/>
      <w:pPr>
        <w:ind w:left="4320" w:hanging="180"/>
      </w:pPr>
    </w:lvl>
    <w:lvl w:ilvl="6" w:tplc="17777008" w:tentative="1">
      <w:start w:val="1"/>
      <w:numFmt w:val="decimal"/>
      <w:lvlText w:val="%7."/>
      <w:lvlJc w:val="left"/>
      <w:pPr>
        <w:ind w:left="5040" w:hanging="360"/>
      </w:pPr>
    </w:lvl>
    <w:lvl w:ilvl="7" w:tplc="17777008" w:tentative="1">
      <w:start w:val="1"/>
      <w:numFmt w:val="lowerLetter"/>
      <w:lvlText w:val="%8."/>
      <w:lvlJc w:val="left"/>
      <w:pPr>
        <w:ind w:left="5760" w:hanging="360"/>
      </w:pPr>
    </w:lvl>
    <w:lvl w:ilvl="8" w:tplc="17777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1">
    <w:multiLevelType w:val="hybridMultilevel"/>
    <w:lvl w:ilvl="0" w:tplc="80315608">
      <w:start w:val="1"/>
      <w:numFmt w:val="decimal"/>
      <w:lvlText w:val="%1."/>
      <w:lvlJc w:val="left"/>
      <w:pPr>
        <w:ind w:left="720" w:hanging="360"/>
      </w:pPr>
    </w:lvl>
    <w:lvl w:ilvl="1" w:tplc="80315608" w:tentative="1">
      <w:start w:val="1"/>
      <w:numFmt w:val="lowerLetter"/>
      <w:lvlText w:val="%2."/>
      <w:lvlJc w:val="left"/>
      <w:pPr>
        <w:ind w:left="1440" w:hanging="360"/>
      </w:pPr>
    </w:lvl>
    <w:lvl w:ilvl="2" w:tplc="80315608" w:tentative="1">
      <w:start w:val="1"/>
      <w:numFmt w:val="lowerRoman"/>
      <w:lvlText w:val="%3."/>
      <w:lvlJc w:val="right"/>
      <w:pPr>
        <w:ind w:left="2160" w:hanging="180"/>
      </w:pPr>
    </w:lvl>
    <w:lvl w:ilvl="3" w:tplc="80315608" w:tentative="1">
      <w:start w:val="1"/>
      <w:numFmt w:val="decimal"/>
      <w:lvlText w:val="%4."/>
      <w:lvlJc w:val="left"/>
      <w:pPr>
        <w:ind w:left="2880" w:hanging="360"/>
      </w:pPr>
    </w:lvl>
    <w:lvl w:ilvl="4" w:tplc="80315608" w:tentative="1">
      <w:start w:val="1"/>
      <w:numFmt w:val="lowerLetter"/>
      <w:lvlText w:val="%5."/>
      <w:lvlJc w:val="left"/>
      <w:pPr>
        <w:ind w:left="3600" w:hanging="360"/>
      </w:pPr>
    </w:lvl>
    <w:lvl w:ilvl="5" w:tplc="80315608" w:tentative="1">
      <w:start w:val="1"/>
      <w:numFmt w:val="lowerRoman"/>
      <w:lvlText w:val="%6."/>
      <w:lvlJc w:val="right"/>
      <w:pPr>
        <w:ind w:left="4320" w:hanging="180"/>
      </w:pPr>
    </w:lvl>
    <w:lvl w:ilvl="6" w:tplc="80315608" w:tentative="1">
      <w:start w:val="1"/>
      <w:numFmt w:val="decimal"/>
      <w:lvlText w:val="%7."/>
      <w:lvlJc w:val="left"/>
      <w:pPr>
        <w:ind w:left="5040" w:hanging="360"/>
      </w:pPr>
    </w:lvl>
    <w:lvl w:ilvl="7" w:tplc="80315608" w:tentative="1">
      <w:start w:val="1"/>
      <w:numFmt w:val="lowerLetter"/>
      <w:lvlText w:val="%8."/>
      <w:lvlJc w:val="left"/>
      <w:pPr>
        <w:ind w:left="5760" w:hanging="360"/>
      </w:pPr>
    </w:lvl>
    <w:lvl w:ilvl="8" w:tplc="8031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0">
    <w:multiLevelType w:val="hybridMultilevel"/>
    <w:lvl w:ilvl="0" w:tplc="47780841">
      <w:start w:val="1"/>
      <w:numFmt w:val="decimal"/>
      <w:lvlText w:val="%1."/>
      <w:lvlJc w:val="left"/>
      <w:pPr>
        <w:ind w:left="720" w:hanging="360"/>
      </w:pPr>
    </w:lvl>
    <w:lvl w:ilvl="1" w:tplc="47780841" w:tentative="1">
      <w:start w:val="1"/>
      <w:numFmt w:val="lowerLetter"/>
      <w:lvlText w:val="%2."/>
      <w:lvlJc w:val="left"/>
      <w:pPr>
        <w:ind w:left="1440" w:hanging="360"/>
      </w:pPr>
    </w:lvl>
    <w:lvl w:ilvl="2" w:tplc="47780841" w:tentative="1">
      <w:start w:val="1"/>
      <w:numFmt w:val="lowerRoman"/>
      <w:lvlText w:val="%3."/>
      <w:lvlJc w:val="right"/>
      <w:pPr>
        <w:ind w:left="2160" w:hanging="180"/>
      </w:pPr>
    </w:lvl>
    <w:lvl w:ilvl="3" w:tplc="47780841" w:tentative="1">
      <w:start w:val="1"/>
      <w:numFmt w:val="decimal"/>
      <w:lvlText w:val="%4."/>
      <w:lvlJc w:val="left"/>
      <w:pPr>
        <w:ind w:left="2880" w:hanging="360"/>
      </w:pPr>
    </w:lvl>
    <w:lvl w:ilvl="4" w:tplc="47780841" w:tentative="1">
      <w:start w:val="1"/>
      <w:numFmt w:val="lowerLetter"/>
      <w:lvlText w:val="%5."/>
      <w:lvlJc w:val="left"/>
      <w:pPr>
        <w:ind w:left="3600" w:hanging="360"/>
      </w:pPr>
    </w:lvl>
    <w:lvl w:ilvl="5" w:tplc="47780841" w:tentative="1">
      <w:start w:val="1"/>
      <w:numFmt w:val="lowerRoman"/>
      <w:lvlText w:val="%6."/>
      <w:lvlJc w:val="right"/>
      <w:pPr>
        <w:ind w:left="4320" w:hanging="180"/>
      </w:pPr>
    </w:lvl>
    <w:lvl w:ilvl="6" w:tplc="47780841" w:tentative="1">
      <w:start w:val="1"/>
      <w:numFmt w:val="decimal"/>
      <w:lvlText w:val="%7."/>
      <w:lvlJc w:val="left"/>
      <w:pPr>
        <w:ind w:left="5040" w:hanging="360"/>
      </w:pPr>
    </w:lvl>
    <w:lvl w:ilvl="7" w:tplc="47780841" w:tentative="1">
      <w:start w:val="1"/>
      <w:numFmt w:val="lowerLetter"/>
      <w:lvlText w:val="%8."/>
      <w:lvlJc w:val="left"/>
      <w:pPr>
        <w:ind w:left="5760" w:hanging="360"/>
      </w:pPr>
    </w:lvl>
    <w:lvl w:ilvl="8" w:tplc="47780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9">
    <w:multiLevelType w:val="hybridMultilevel"/>
    <w:lvl w:ilvl="0" w:tplc="21204256">
      <w:start w:val="1"/>
      <w:numFmt w:val="decimal"/>
      <w:lvlText w:val="%1."/>
      <w:lvlJc w:val="left"/>
      <w:pPr>
        <w:ind w:left="720" w:hanging="360"/>
      </w:pPr>
    </w:lvl>
    <w:lvl w:ilvl="1" w:tplc="21204256" w:tentative="1">
      <w:start w:val="1"/>
      <w:numFmt w:val="lowerLetter"/>
      <w:lvlText w:val="%2."/>
      <w:lvlJc w:val="left"/>
      <w:pPr>
        <w:ind w:left="1440" w:hanging="360"/>
      </w:pPr>
    </w:lvl>
    <w:lvl w:ilvl="2" w:tplc="21204256" w:tentative="1">
      <w:start w:val="1"/>
      <w:numFmt w:val="lowerRoman"/>
      <w:lvlText w:val="%3."/>
      <w:lvlJc w:val="right"/>
      <w:pPr>
        <w:ind w:left="2160" w:hanging="180"/>
      </w:pPr>
    </w:lvl>
    <w:lvl w:ilvl="3" w:tplc="21204256" w:tentative="1">
      <w:start w:val="1"/>
      <w:numFmt w:val="decimal"/>
      <w:lvlText w:val="%4."/>
      <w:lvlJc w:val="left"/>
      <w:pPr>
        <w:ind w:left="2880" w:hanging="360"/>
      </w:pPr>
    </w:lvl>
    <w:lvl w:ilvl="4" w:tplc="21204256" w:tentative="1">
      <w:start w:val="1"/>
      <w:numFmt w:val="lowerLetter"/>
      <w:lvlText w:val="%5."/>
      <w:lvlJc w:val="left"/>
      <w:pPr>
        <w:ind w:left="3600" w:hanging="360"/>
      </w:pPr>
    </w:lvl>
    <w:lvl w:ilvl="5" w:tplc="21204256" w:tentative="1">
      <w:start w:val="1"/>
      <w:numFmt w:val="lowerRoman"/>
      <w:lvlText w:val="%6."/>
      <w:lvlJc w:val="right"/>
      <w:pPr>
        <w:ind w:left="4320" w:hanging="180"/>
      </w:pPr>
    </w:lvl>
    <w:lvl w:ilvl="6" w:tplc="21204256" w:tentative="1">
      <w:start w:val="1"/>
      <w:numFmt w:val="decimal"/>
      <w:lvlText w:val="%7."/>
      <w:lvlJc w:val="left"/>
      <w:pPr>
        <w:ind w:left="5040" w:hanging="360"/>
      </w:pPr>
    </w:lvl>
    <w:lvl w:ilvl="7" w:tplc="21204256" w:tentative="1">
      <w:start w:val="1"/>
      <w:numFmt w:val="lowerLetter"/>
      <w:lvlText w:val="%8."/>
      <w:lvlJc w:val="left"/>
      <w:pPr>
        <w:ind w:left="5760" w:hanging="360"/>
      </w:pPr>
    </w:lvl>
    <w:lvl w:ilvl="8" w:tplc="21204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8">
    <w:multiLevelType w:val="hybridMultilevel"/>
    <w:lvl w:ilvl="0" w:tplc="35687386">
      <w:start w:val="1"/>
      <w:numFmt w:val="decimal"/>
      <w:lvlText w:val="%1."/>
      <w:lvlJc w:val="left"/>
      <w:pPr>
        <w:ind w:left="720" w:hanging="360"/>
      </w:pPr>
    </w:lvl>
    <w:lvl w:ilvl="1" w:tplc="35687386" w:tentative="1">
      <w:start w:val="1"/>
      <w:numFmt w:val="lowerLetter"/>
      <w:lvlText w:val="%2."/>
      <w:lvlJc w:val="left"/>
      <w:pPr>
        <w:ind w:left="1440" w:hanging="360"/>
      </w:pPr>
    </w:lvl>
    <w:lvl w:ilvl="2" w:tplc="35687386" w:tentative="1">
      <w:start w:val="1"/>
      <w:numFmt w:val="lowerRoman"/>
      <w:lvlText w:val="%3."/>
      <w:lvlJc w:val="right"/>
      <w:pPr>
        <w:ind w:left="2160" w:hanging="180"/>
      </w:pPr>
    </w:lvl>
    <w:lvl w:ilvl="3" w:tplc="35687386" w:tentative="1">
      <w:start w:val="1"/>
      <w:numFmt w:val="decimal"/>
      <w:lvlText w:val="%4."/>
      <w:lvlJc w:val="left"/>
      <w:pPr>
        <w:ind w:left="2880" w:hanging="360"/>
      </w:pPr>
    </w:lvl>
    <w:lvl w:ilvl="4" w:tplc="35687386" w:tentative="1">
      <w:start w:val="1"/>
      <w:numFmt w:val="lowerLetter"/>
      <w:lvlText w:val="%5."/>
      <w:lvlJc w:val="left"/>
      <w:pPr>
        <w:ind w:left="3600" w:hanging="360"/>
      </w:pPr>
    </w:lvl>
    <w:lvl w:ilvl="5" w:tplc="35687386" w:tentative="1">
      <w:start w:val="1"/>
      <w:numFmt w:val="lowerRoman"/>
      <w:lvlText w:val="%6."/>
      <w:lvlJc w:val="right"/>
      <w:pPr>
        <w:ind w:left="4320" w:hanging="180"/>
      </w:pPr>
    </w:lvl>
    <w:lvl w:ilvl="6" w:tplc="35687386" w:tentative="1">
      <w:start w:val="1"/>
      <w:numFmt w:val="decimal"/>
      <w:lvlText w:val="%7."/>
      <w:lvlJc w:val="left"/>
      <w:pPr>
        <w:ind w:left="5040" w:hanging="360"/>
      </w:pPr>
    </w:lvl>
    <w:lvl w:ilvl="7" w:tplc="35687386" w:tentative="1">
      <w:start w:val="1"/>
      <w:numFmt w:val="lowerLetter"/>
      <w:lvlText w:val="%8."/>
      <w:lvlJc w:val="left"/>
      <w:pPr>
        <w:ind w:left="5760" w:hanging="360"/>
      </w:pPr>
    </w:lvl>
    <w:lvl w:ilvl="8" w:tplc="35687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7">
    <w:multiLevelType w:val="hybridMultilevel"/>
    <w:lvl w:ilvl="0" w:tplc="99685863">
      <w:start w:val="1"/>
      <w:numFmt w:val="decimal"/>
      <w:lvlText w:val="%1."/>
      <w:lvlJc w:val="left"/>
      <w:pPr>
        <w:ind w:left="720" w:hanging="360"/>
      </w:pPr>
    </w:lvl>
    <w:lvl w:ilvl="1" w:tplc="99685863" w:tentative="1">
      <w:start w:val="1"/>
      <w:numFmt w:val="lowerLetter"/>
      <w:lvlText w:val="%2."/>
      <w:lvlJc w:val="left"/>
      <w:pPr>
        <w:ind w:left="1440" w:hanging="360"/>
      </w:pPr>
    </w:lvl>
    <w:lvl w:ilvl="2" w:tplc="99685863" w:tentative="1">
      <w:start w:val="1"/>
      <w:numFmt w:val="lowerRoman"/>
      <w:lvlText w:val="%3."/>
      <w:lvlJc w:val="right"/>
      <w:pPr>
        <w:ind w:left="2160" w:hanging="180"/>
      </w:pPr>
    </w:lvl>
    <w:lvl w:ilvl="3" w:tplc="99685863" w:tentative="1">
      <w:start w:val="1"/>
      <w:numFmt w:val="decimal"/>
      <w:lvlText w:val="%4."/>
      <w:lvlJc w:val="left"/>
      <w:pPr>
        <w:ind w:left="2880" w:hanging="360"/>
      </w:pPr>
    </w:lvl>
    <w:lvl w:ilvl="4" w:tplc="99685863" w:tentative="1">
      <w:start w:val="1"/>
      <w:numFmt w:val="lowerLetter"/>
      <w:lvlText w:val="%5."/>
      <w:lvlJc w:val="left"/>
      <w:pPr>
        <w:ind w:left="3600" w:hanging="360"/>
      </w:pPr>
    </w:lvl>
    <w:lvl w:ilvl="5" w:tplc="99685863" w:tentative="1">
      <w:start w:val="1"/>
      <w:numFmt w:val="lowerRoman"/>
      <w:lvlText w:val="%6."/>
      <w:lvlJc w:val="right"/>
      <w:pPr>
        <w:ind w:left="4320" w:hanging="180"/>
      </w:pPr>
    </w:lvl>
    <w:lvl w:ilvl="6" w:tplc="99685863" w:tentative="1">
      <w:start w:val="1"/>
      <w:numFmt w:val="decimal"/>
      <w:lvlText w:val="%7."/>
      <w:lvlJc w:val="left"/>
      <w:pPr>
        <w:ind w:left="5040" w:hanging="360"/>
      </w:pPr>
    </w:lvl>
    <w:lvl w:ilvl="7" w:tplc="99685863" w:tentative="1">
      <w:start w:val="1"/>
      <w:numFmt w:val="lowerLetter"/>
      <w:lvlText w:val="%8."/>
      <w:lvlJc w:val="left"/>
      <w:pPr>
        <w:ind w:left="5760" w:hanging="360"/>
      </w:pPr>
    </w:lvl>
    <w:lvl w:ilvl="8" w:tplc="99685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6">
    <w:multiLevelType w:val="hybridMultilevel"/>
    <w:lvl w:ilvl="0" w:tplc="92052021">
      <w:start w:val="1"/>
      <w:numFmt w:val="decimal"/>
      <w:lvlText w:val="%1."/>
      <w:lvlJc w:val="left"/>
      <w:pPr>
        <w:ind w:left="720" w:hanging="360"/>
      </w:pPr>
    </w:lvl>
    <w:lvl w:ilvl="1" w:tplc="92052021" w:tentative="1">
      <w:start w:val="1"/>
      <w:numFmt w:val="lowerLetter"/>
      <w:lvlText w:val="%2."/>
      <w:lvlJc w:val="left"/>
      <w:pPr>
        <w:ind w:left="1440" w:hanging="360"/>
      </w:pPr>
    </w:lvl>
    <w:lvl w:ilvl="2" w:tplc="92052021" w:tentative="1">
      <w:start w:val="1"/>
      <w:numFmt w:val="lowerRoman"/>
      <w:lvlText w:val="%3."/>
      <w:lvlJc w:val="right"/>
      <w:pPr>
        <w:ind w:left="2160" w:hanging="180"/>
      </w:pPr>
    </w:lvl>
    <w:lvl w:ilvl="3" w:tplc="92052021" w:tentative="1">
      <w:start w:val="1"/>
      <w:numFmt w:val="decimal"/>
      <w:lvlText w:val="%4."/>
      <w:lvlJc w:val="left"/>
      <w:pPr>
        <w:ind w:left="2880" w:hanging="360"/>
      </w:pPr>
    </w:lvl>
    <w:lvl w:ilvl="4" w:tplc="92052021" w:tentative="1">
      <w:start w:val="1"/>
      <w:numFmt w:val="lowerLetter"/>
      <w:lvlText w:val="%5."/>
      <w:lvlJc w:val="left"/>
      <w:pPr>
        <w:ind w:left="3600" w:hanging="360"/>
      </w:pPr>
    </w:lvl>
    <w:lvl w:ilvl="5" w:tplc="92052021" w:tentative="1">
      <w:start w:val="1"/>
      <w:numFmt w:val="lowerRoman"/>
      <w:lvlText w:val="%6."/>
      <w:lvlJc w:val="right"/>
      <w:pPr>
        <w:ind w:left="4320" w:hanging="180"/>
      </w:pPr>
    </w:lvl>
    <w:lvl w:ilvl="6" w:tplc="92052021" w:tentative="1">
      <w:start w:val="1"/>
      <w:numFmt w:val="decimal"/>
      <w:lvlText w:val="%7."/>
      <w:lvlJc w:val="left"/>
      <w:pPr>
        <w:ind w:left="5040" w:hanging="360"/>
      </w:pPr>
    </w:lvl>
    <w:lvl w:ilvl="7" w:tplc="92052021" w:tentative="1">
      <w:start w:val="1"/>
      <w:numFmt w:val="lowerLetter"/>
      <w:lvlText w:val="%8."/>
      <w:lvlJc w:val="left"/>
      <w:pPr>
        <w:ind w:left="5760" w:hanging="360"/>
      </w:pPr>
    </w:lvl>
    <w:lvl w:ilvl="8" w:tplc="92052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5">
    <w:multiLevelType w:val="hybridMultilevel"/>
    <w:lvl w:ilvl="0" w:tplc="94503161">
      <w:start w:val="1"/>
      <w:numFmt w:val="decimal"/>
      <w:lvlText w:val="%1."/>
      <w:lvlJc w:val="left"/>
      <w:pPr>
        <w:ind w:left="720" w:hanging="360"/>
      </w:pPr>
    </w:lvl>
    <w:lvl w:ilvl="1" w:tplc="94503161" w:tentative="1">
      <w:start w:val="1"/>
      <w:numFmt w:val="lowerLetter"/>
      <w:lvlText w:val="%2."/>
      <w:lvlJc w:val="left"/>
      <w:pPr>
        <w:ind w:left="1440" w:hanging="360"/>
      </w:pPr>
    </w:lvl>
    <w:lvl w:ilvl="2" w:tplc="94503161" w:tentative="1">
      <w:start w:val="1"/>
      <w:numFmt w:val="lowerRoman"/>
      <w:lvlText w:val="%3."/>
      <w:lvlJc w:val="right"/>
      <w:pPr>
        <w:ind w:left="2160" w:hanging="180"/>
      </w:pPr>
    </w:lvl>
    <w:lvl w:ilvl="3" w:tplc="94503161" w:tentative="1">
      <w:start w:val="1"/>
      <w:numFmt w:val="decimal"/>
      <w:lvlText w:val="%4."/>
      <w:lvlJc w:val="left"/>
      <w:pPr>
        <w:ind w:left="2880" w:hanging="360"/>
      </w:pPr>
    </w:lvl>
    <w:lvl w:ilvl="4" w:tplc="94503161" w:tentative="1">
      <w:start w:val="1"/>
      <w:numFmt w:val="lowerLetter"/>
      <w:lvlText w:val="%5."/>
      <w:lvlJc w:val="left"/>
      <w:pPr>
        <w:ind w:left="3600" w:hanging="360"/>
      </w:pPr>
    </w:lvl>
    <w:lvl w:ilvl="5" w:tplc="94503161" w:tentative="1">
      <w:start w:val="1"/>
      <w:numFmt w:val="lowerRoman"/>
      <w:lvlText w:val="%6."/>
      <w:lvlJc w:val="right"/>
      <w:pPr>
        <w:ind w:left="4320" w:hanging="180"/>
      </w:pPr>
    </w:lvl>
    <w:lvl w:ilvl="6" w:tplc="94503161" w:tentative="1">
      <w:start w:val="1"/>
      <w:numFmt w:val="decimal"/>
      <w:lvlText w:val="%7."/>
      <w:lvlJc w:val="left"/>
      <w:pPr>
        <w:ind w:left="5040" w:hanging="360"/>
      </w:pPr>
    </w:lvl>
    <w:lvl w:ilvl="7" w:tplc="94503161" w:tentative="1">
      <w:start w:val="1"/>
      <w:numFmt w:val="lowerLetter"/>
      <w:lvlText w:val="%8."/>
      <w:lvlJc w:val="left"/>
      <w:pPr>
        <w:ind w:left="5760" w:hanging="360"/>
      </w:pPr>
    </w:lvl>
    <w:lvl w:ilvl="8" w:tplc="9450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4">
    <w:multiLevelType w:val="hybridMultilevel"/>
    <w:lvl w:ilvl="0" w:tplc="44200216">
      <w:start w:val="1"/>
      <w:numFmt w:val="decimal"/>
      <w:lvlText w:val="%1."/>
      <w:lvlJc w:val="left"/>
      <w:pPr>
        <w:ind w:left="720" w:hanging="360"/>
      </w:pPr>
    </w:lvl>
    <w:lvl w:ilvl="1" w:tplc="44200216" w:tentative="1">
      <w:start w:val="1"/>
      <w:numFmt w:val="lowerLetter"/>
      <w:lvlText w:val="%2."/>
      <w:lvlJc w:val="left"/>
      <w:pPr>
        <w:ind w:left="1440" w:hanging="360"/>
      </w:pPr>
    </w:lvl>
    <w:lvl w:ilvl="2" w:tplc="44200216" w:tentative="1">
      <w:start w:val="1"/>
      <w:numFmt w:val="lowerRoman"/>
      <w:lvlText w:val="%3."/>
      <w:lvlJc w:val="right"/>
      <w:pPr>
        <w:ind w:left="2160" w:hanging="180"/>
      </w:pPr>
    </w:lvl>
    <w:lvl w:ilvl="3" w:tplc="44200216" w:tentative="1">
      <w:start w:val="1"/>
      <w:numFmt w:val="decimal"/>
      <w:lvlText w:val="%4."/>
      <w:lvlJc w:val="left"/>
      <w:pPr>
        <w:ind w:left="2880" w:hanging="360"/>
      </w:pPr>
    </w:lvl>
    <w:lvl w:ilvl="4" w:tplc="44200216" w:tentative="1">
      <w:start w:val="1"/>
      <w:numFmt w:val="lowerLetter"/>
      <w:lvlText w:val="%5."/>
      <w:lvlJc w:val="left"/>
      <w:pPr>
        <w:ind w:left="3600" w:hanging="360"/>
      </w:pPr>
    </w:lvl>
    <w:lvl w:ilvl="5" w:tplc="44200216" w:tentative="1">
      <w:start w:val="1"/>
      <w:numFmt w:val="lowerRoman"/>
      <w:lvlText w:val="%6."/>
      <w:lvlJc w:val="right"/>
      <w:pPr>
        <w:ind w:left="4320" w:hanging="180"/>
      </w:pPr>
    </w:lvl>
    <w:lvl w:ilvl="6" w:tplc="44200216" w:tentative="1">
      <w:start w:val="1"/>
      <w:numFmt w:val="decimal"/>
      <w:lvlText w:val="%7."/>
      <w:lvlJc w:val="left"/>
      <w:pPr>
        <w:ind w:left="5040" w:hanging="360"/>
      </w:pPr>
    </w:lvl>
    <w:lvl w:ilvl="7" w:tplc="44200216" w:tentative="1">
      <w:start w:val="1"/>
      <w:numFmt w:val="lowerLetter"/>
      <w:lvlText w:val="%8."/>
      <w:lvlJc w:val="left"/>
      <w:pPr>
        <w:ind w:left="5760" w:hanging="360"/>
      </w:pPr>
    </w:lvl>
    <w:lvl w:ilvl="8" w:tplc="4420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3">
    <w:multiLevelType w:val="hybridMultilevel"/>
    <w:lvl w:ilvl="0" w:tplc="26606782">
      <w:start w:val="1"/>
      <w:numFmt w:val="decimal"/>
      <w:lvlText w:val="%1."/>
      <w:lvlJc w:val="left"/>
      <w:pPr>
        <w:ind w:left="720" w:hanging="360"/>
      </w:pPr>
    </w:lvl>
    <w:lvl w:ilvl="1" w:tplc="26606782" w:tentative="1">
      <w:start w:val="1"/>
      <w:numFmt w:val="lowerLetter"/>
      <w:lvlText w:val="%2."/>
      <w:lvlJc w:val="left"/>
      <w:pPr>
        <w:ind w:left="1440" w:hanging="360"/>
      </w:pPr>
    </w:lvl>
    <w:lvl w:ilvl="2" w:tplc="26606782" w:tentative="1">
      <w:start w:val="1"/>
      <w:numFmt w:val="lowerRoman"/>
      <w:lvlText w:val="%3."/>
      <w:lvlJc w:val="right"/>
      <w:pPr>
        <w:ind w:left="2160" w:hanging="180"/>
      </w:pPr>
    </w:lvl>
    <w:lvl w:ilvl="3" w:tplc="26606782" w:tentative="1">
      <w:start w:val="1"/>
      <w:numFmt w:val="decimal"/>
      <w:lvlText w:val="%4."/>
      <w:lvlJc w:val="left"/>
      <w:pPr>
        <w:ind w:left="2880" w:hanging="360"/>
      </w:pPr>
    </w:lvl>
    <w:lvl w:ilvl="4" w:tplc="26606782" w:tentative="1">
      <w:start w:val="1"/>
      <w:numFmt w:val="lowerLetter"/>
      <w:lvlText w:val="%5."/>
      <w:lvlJc w:val="left"/>
      <w:pPr>
        <w:ind w:left="3600" w:hanging="360"/>
      </w:pPr>
    </w:lvl>
    <w:lvl w:ilvl="5" w:tplc="26606782" w:tentative="1">
      <w:start w:val="1"/>
      <w:numFmt w:val="lowerRoman"/>
      <w:lvlText w:val="%6."/>
      <w:lvlJc w:val="right"/>
      <w:pPr>
        <w:ind w:left="4320" w:hanging="180"/>
      </w:pPr>
    </w:lvl>
    <w:lvl w:ilvl="6" w:tplc="26606782" w:tentative="1">
      <w:start w:val="1"/>
      <w:numFmt w:val="decimal"/>
      <w:lvlText w:val="%7."/>
      <w:lvlJc w:val="left"/>
      <w:pPr>
        <w:ind w:left="5040" w:hanging="360"/>
      </w:pPr>
    </w:lvl>
    <w:lvl w:ilvl="7" w:tplc="26606782" w:tentative="1">
      <w:start w:val="1"/>
      <w:numFmt w:val="lowerLetter"/>
      <w:lvlText w:val="%8."/>
      <w:lvlJc w:val="left"/>
      <w:pPr>
        <w:ind w:left="5760" w:hanging="360"/>
      </w:pPr>
    </w:lvl>
    <w:lvl w:ilvl="8" w:tplc="2660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2">
    <w:multiLevelType w:val="hybridMultilevel"/>
    <w:lvl w:ilvl="0" w:tplc="50822781">
      <w:start w:val="1"/>
      <w:numFmt w:val="decimal"/>
      <w:lvlText w:val="%1."/>
      <w:lvlJc w:val="left"/>
      <w:pPr>
        <w:ind w:left="720" w:hanging="360"/>
      </w:pPr>
    </w:lvl>
    <w:lvl w:ilvl="1" w:tplc="50822781" w:tentative="1">
      <w:start w:val="1"/>
      <w:numFmt w:val="lowerLetter"/>
      <w:lvlText w:val="%2."/>
      <w:lvlJc w:val="left"/>
      <w:pPr>
        <w:ind w:left="1440" w:hanging="360"/>
      </w:pPr>
    </w:lvl>
    <w:lvl w:ilvl="2" w:tplc="50822781" w:tentative="1">
      <w:start w:val="1"/>
      <w:numFmt w:val="lowerRoman"/>
      <w:lvlText w:val="%3."/>
      <w:lvlJc w:val="right"/>
      <w:pPr>
        <w:ind w:left="2160" w:hanging="180"/>
      </w:pPr>
    </w:lvl>
    <w:lvl w:ilvl="3" w:tplc="50822781" w:tentative="1">
      <w:start w:val="1"/>
      <w:numFmt w:val="decimal"/>
      <w:lvlText w:val="%4."/>
      <w:lvlJc w:val="left"/>
      <w:pPr>
        <w:ind w:left="2880" w:hanging="360"/>
      </w:pPr>
    </w:lvl>
    <w:lvl w:ilvl="4" w:tplc="50822781" w:tentative="1">
      <w:start w:val="1"/>
      <w:numFmt w:val="lowerLetter"/>
      <w:lvlText w:val="%5."/>
      <w:lvlJc w:val="left"/>
      <w:pPr>
        <w:ind w:left="3600" w:hanging="360"/>
      </w:pPr>
    </w:lvl>
    <w:lvl w:ilvl="5" w:tplc="50822781" w:tentative="1">
      <w:start w:val="1"/>
      <w:numFmt w:val="lowerRoman"/>
      <w:lvlText w:val="%6."/>
      <w:lvlJc w:val="right"/>
      <w:pPr>
        <w:ind w:left="4320" w:hanging="180"/>
      </w:pPr>
    </w:lvl>
    <w:lvl w:ilvl="6" w:tplc="50822781" w:tentative="1">
      <w:start w:val="1"/>
      <w:numFmt w:val="decimal"/>
      <w:lvlText w:val="%7."/>
      <w:lvlJc w:val="left"/>
      <w:pPr>
        <w:ind w:left="5040" w:hanging="360"/>
      </w:pPr>
    </w:lvl>
    <w:lvl w:ilvl="7" w:tplc="50822781" w:tentative="1">
      <w:start w:val="1"/>
      <w:numFmt w:val="lowerLetter"/>
      <w:lvlText w:val="%8."/>
      <w:lvlJc w:val="left"/>
      <w:pPr>
        <w:ind w:left="5760" w:hanging="360"/>
      </w:pPr>
    </w:lvl>
    <w:lvl w:ilvl="8" w:tplc="50822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1">
    <w:multiLevelType w:val="hybridMultilevel"/>
    <w:lvl w:ilvl="0" w:tplc="98873797">
      <w:start w:val="1"/>
      <w:numFmt w:val="decimal"/>
      <w:lvlText w:val="%1."/>
      <w:lvlJc w:val="left"/>
      <w:pPr>
        <w:ind w:left="720" w:hanging="360"/>
      </w:pPr>
    </w:lvl>
    <w:lvl w:ilvl="1" w:tplc="98873797" w:tentative="1">
      <w:start w:val="1"/>
      <w:numFmt w:val="lowerLetter"/>
      <w:lvlText w:val="%2."/>
      <w:lvlJc w:val="left"/>
      <w:pPr>
        <w:ind w:left="1440" w:hanging="360"/>
      </w:pPr>
    </w:lvl>
    <w:lvl w:ilvl="2" w:tplc="98873797" w:tentative="1">
      <w:start w:val="1"/>
      <w:numFmt w:val="lowerRoman"/>
      <w:lvlText w:val="%3."/>
      <w:lvlJc w:val="right"/>
      <w:pPr>
        <w:ind w:left="2160" w:hanging="180"/>
      </w:pPr>
    </w:lvl>
    <w:lvl w:ilvl="3" w:tplc="98873797" w:tentative="1">
      <w:start w:val="1"/>
      <w:numFmt w:val="decimal"/>
      <w:lvlText w:val="%4."/>
      <w:lvlJc w:val="left"/>
      <w:pPr>
        <w:ind w:left="2880" w:hanging="360"/>
      </w:pPr>
    </w:lvl>
    <w:lvl w:ilvl="4" w:tplc="98873797" w:tentative="1">
      <w:start w:val="1"/>
      <w:numFmt w:val="lowerLetter"/>
      <w:lvlText w:val="%5."/>
      <w:lvlJc w:val="left"/>
      <w:pPr>
        <w:ind w:left="3600" w:hanging="360"/>
      </w:pPr>
    </w:lvl>
    <w:lvl w:ilvl="5" w:tplc="98873797" w:tentative="1">
      <w:start w:val="1"/>
      <w:numFmt w:val="lowerRoman"/>
      <w:lvlText w:val="%6."/>
      <w:lvlJc w:val="right"/>
      <w:pPr>
        <w:ind w:left="4320" w:hanging="180"/>
      </w:pPr>
    </w:lvl>
    <w:lvl w:ilvl="6" w:tplc="98873797" w:tentative="1">
      <w:start w:val="1"/>
      <w:numFmt w:val="decimal"/>
      <w:lvlText w:val="%7."/>
      <w:lvlJc w:val="left"/>
      <w:pPr>
        <w:ind w:left="5040" w:hanging="360"/>
      </w:pPr>
    </w:lvl>
    <w:lvl w:ilvl="7" w:tplc="98873797" w:tentative="1">
      <w:start w:val="1"/>
      <w:numFmt w:val="lowerLetter"/>
      <w:lvlText w:val="%8."/>
      <w:lvlJc w:val="left"/>
      <w:pPr>
        <w:ind w:left="5760" w:hanging="360"/>
      </w:pPr>
    </w:lvl>
    <w:lvl w:ilvl="8" w:tplc="98873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0">
    <w:multiLevelType w:val="hybridMultilevel"/>
    <w:lvl w:ilvl="0" w:tplc="97381809">
      <w:start w:val="1"/>
      <w:numFmt w:val="decimal"/>
      <w:lvlText w:val="%1."/>
      <w:lvlJc w:val="left"/>
      <w:pPr>
        <w:ind w:left="720" w:hanging="360"/>
      </w:pPr>
    </w:lvl>
    <w:lvl w:ilvl="1" w:tplc="97381809" w:tentative="1">
      <w:start w:val="1"/>
      <w:numFmt w:val="lowerLetter"/>
      <w:lvlText w:val="%2."/>
      <w:lvlJc w:val="left"/>
      <w:pPr>
        <w:ind w:left="1440" w:hanging="360"/>
      </w:pPr>
    </w:lvl>
    <w:lvl w:ilvl="2" w:tplc="97381809" w:tentative="1">
      <w:start w:val="1"/>
      <w:numFmt w:val="lowerRoman"/>
      <w:lvlText w:val="%3."/>
      <w:lvlJc w:val="right"/>
      <w:pPr>
        <w:ind w:left="2160" w:hanging="180"/>
      </w:pPr>
    </w:lvl>
    <w:lvl w:ilvl="3" w:tplc="97381809" w:tentative="1">
      <w:start w:val="1"/>
      <w:numFmt w:val="decimal"/>
      <w:lvlText w:val="%4."/>
      <w:lvlJc w:val="left"/>
      <w:pPr>
        <w:ind w:left="2880" w:hanging="360"/>
      </w:pPr>
    </w:lvl>
    <w:lvl w:ilvl="4" w:tplc="97381809" w:tentative="1">
      <w:start w:val="1"/>
      <w:numFmt w:val="lowerLetter"/>
      <w:lvlText w:val="%5."/>
      <w:lvlJc w:val="left"/>
      <w:pPr>
        <w:ind w:left="3600" w:hanging="360"/>
      </w:pPr>
    </w:lvl>
    <w:lvl w:ilvl="5" w:tplc="97381809" w:tentative="1">
      <w:start w:val="1"/>
      <w:numFmt w:val="lowerRoman"/>
      <w:lvlText w:val="%6."/>
      <w:lvlJc w:val="right"/>
      <w:pPr>
        <w:ind w:left="4320" w:hanging="180"/>
      </w:pPr>
    </w:lvl>
    <w:lvl w:ilvl="6" w:tplc="97381809" w:tentative="1">
      <w:start w:val="1"/>
      <w:numFmt w:val="decimal"/>
      <w:lvlText w:val="%7."/>
      <w:lvlJc w:val="left"/>
      <w:pPr>
        <w:ind w:left="5040" w:hanging="360"/>
      </w:pPr>
    </w:lvl>
    <w:lvl w:ilvl="7" w:tplc="97381809" w:tentative="1">
      <w:start w:val="1"/>
      <w:numFmt w:val="lowerLetter"/>
      <w:lvlText w:val="%8."/>
      <w:lvlJc w:val="left"/>
      <w:pPr>
        <w:ind w:left="5760" w:hanging="360"/>
      </w:pPr>
    </w:lvl>
    <w:lvl w:ilvl="8" w:tplc="97381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9">
    <w:multiLevelType w:val="hybridMultilevel"/>
    <w:lvl w:ilvl="0" w:tplc="44349552">
      <w:start w:val="1"/>
      <w:numFmt w:val="decimal"/>
      <w:lvlText w:val="%1."/>
      <w:lvlJc w:val="left"/>
      <w:pPr>
        <w:ind w:left="720" w:hanging="360"/>
      </w:pPr>
    </w:lvl>
    <w:lvl w:ilvl="1" w:tplc="44349552" w:tentative="1">
      <w:start w:val="1"/>
      <w:numFmt w:val="lowerLetter"/>
      <w:lvlText w:val="%2."/>
      <w:lvlJc w:val="left"/>
      <w:pPr>
        <w:ind w:left="1440" w:hanging="360"/>
      </w:pPr>
    </w:lvl>
    <w:lvl w:ilvl="2" w:tplc="44349552" w:tentative="1">
      <w:start w:val="1"/>
      <w:numFmt w:val="lowerRoman"/>
      <w:lvlText w:val="%3."/>
      <w:lvlJc w:val="right"/>
      <w:pPr>
        <w:ind w:left="2160" w:hanging="180"/>
      </w:pPr>
    </w:lvl>
    <w:lvl w:ilvl="3" w:tplc="44349552" w:tentative="1">
      <w:start w:val="1"/>
      <w:numFmt w:val="decimal"/>
      <w:lvlText w:val="%4."/>
      <w:lvlJc w:val="left"/>
      <w:pPr>
        <w:ind w:left="2880" w:hanging="360"/>
      </w:pPr>
    </w:lvl>
    <w:lvl w:ilvl="4" w:tplc="44349552" w:tentative="1">
      <w:start w:val="1"/>
      <w:numFmt w:val="lowerLetter"/>
      <w:lvlText w:val="%5."/>
      <w:lvlJc w:val="left"/>
      <w:pPr>
        <w:ind w:left="3600" w:hanging="360"/>
      </w:pPr>
    </w:lvl>
    <w:lvl w:ilvl="5" w:tplc="44349552" w:tentative="1">
      <w:start w:val="1"/>
      <w:numFmt w:val="lowerRoman"/>
      <w:lvlText w:val="%6."/>
      <w:lvlJc w:val="right"/>
      <w:pPr>
        <w:ind w:left="4320" w:hanging="180"/>
      </w:pPr>
    </w:lvl>
    <w:lvl w:ilvl="6" w:tplc="44349552" w:tentative="1">
      <w:start w:val="1"/>
      <w:numFmt w:val="decimal"/>
      <w:lvlText w:val="%7."/>
      <w:lvlJc w:val="left"/>
      <w:pPr>
        <w:ind w:left="5040" w:hanging="360"/>
      </w:pPr>
    </w:lvl>
    <w:lvl w:ilvl="7" w:tplc="44349552" w:tentative="1">
      <w:start w:val="1"/>
      <w:numFmt w:val="lowerLetter"/>
      <w:lvlText w:val="%8."/>
      <w:lvlJc w:val="left"/>
      <w:pPr>
        <w:ind w:left="5760" w:hanging="360"/>
      </w:pPr>
    </w:lvl>
    <w:lvl w:ilvl="8" w:tplc="4434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8">
    <w:multiLevelType w:val="hybridMultilevel"/>
    <w:lvl w:ilvl="0" w:tplc="57959033">
      <w:start w:val="1"/>
      <w:numFmt w:val="decimal"/>
      <w:lvlText w:val="%1."/>
      <w:lvlJc w:val="left"/>
      <w:pPr>
        <w:ind w:left="720" w:hanging="360"/>
      </w:pPr>
    </w:lvl>
    <w:lvl w:ilvl="1" w:tplc="57959033" w:tentative="1">
      <w:start w:val="1"/>
      <w:numFmt w:val="lowerLetter"/>
      <w:lvlText w:val="%2."/>
      <w:lvlJc w:val="left"/>
      <w:pPr>
        <w:ind w:left="1440" w:hanging="360"/>
      </w:pPr>
    </w:lvl>
    <w:lvl w:ilvl="2" w:tplc="57959033" w:tentative="1">
      <w:start w:val="1"/>
      <w:numFmt w:val="lowerRoman"/>
      <w:lvlText w:val="%3."/>
      <w:lvlJc w:val="right"/>
      <w:pPr>
        <w:ind w:left="2160" w:hanging="180"/>
      </w:pPr>
    </w:lvl>
    <w:lvl w:ilvl="3" w:tplc="57959033" w:tentative="1">
      <w:start w:val="1"/>
      <w:numFmt w:val="decimal"/>
      <w:lvlText w:val="%4."/>
      <w:lvlJc w:val="left"/>
      <w:pPr>
        <w:ind w:left="2880" w:hanging="360"/>
      </w:pPr>
    </w:lvl>
    <w:lvl w:ilvl="4" w:tplc="57959033" w:tentative="1">
      <w:start w:val="1"/>
      <w:numFmt w:val="lowerLetter"/>
      <w:lvlText w:val="%5."/>
      <w:lvlJc w:val="left"/>
      <w:pPr>
        <w:ind w:left="3600" w:hanging="360"/>
      </w:pPr>
    </w:lvl>
    <w:lvl w:ilvl="5" w:tplc="57959033" w:tentative="1">
      <w:start w:val="1"/>
      <w:numFmt w:val="lowerRoman"/>
      <w:lvlText w:val="%6."/>
      <w:lvlJc w:val="right"/>
      <w:pPr>
        <w:ind w:left="4320" w:hanging="180"/>
      </w:pPr>
    </w:lvl>
    <w:lvl w:ilvl="6" w:tplc="57959033" w:tentative="1">
      <w:start w:val="1"/>
      <w:numFmt w:val="decimal"/>
      <w:lvlText w:val="%7."/>
      <w:lvlJc w:val="left"/>
      <w:pPr>
        <w:ind w:left="5040" w:hanging="360"/>
      </w:pPr>
    </w:lvl>
    <w:lvl w:ilvl="7" w:tplc="57959033" w:tentative="1">
      <w:start w:val="1"/>
      <w:numFmt w:val="lowerLetter"/>
      <w:lvlText w:val="%8."/>
      <w:lvlJc w:val="left"/>
      <w:pPr>
        <w:ind w:left="5760" w:hanging="360"/>
      </w:pPr>
    </w:lvl>
    <w:lvl w:ilvl="8" w:tplc="5795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7">
    <w:multiLevelType w:val="hybridMultilevel"/>
    <w:lvl w:ilvl="0" w:tplc="22435368">
      <w:start w:val="1"/>
      <w:numFmt w:val="decimal"/>
      <w:lvlText w:val="%1."/>
      <w:lvlJc w:val="left"/>
      <w:pPr>
        <w:ind w:left="720" w:hanging="360"/>
      </w:pPr>
    </w:lvl>
    <w:lvl w:ilvl="1" w:tplc="22435368" w:tentative="1">
      <w:start w:val="1"/>
      <w:numFmt w:val="lowerLetter"/>
      <w:lvlText w:val="%2."/>
      <w:lvlJc w:val="left"/>
      <w:pPr>
        <w:ind w:left="1440" w:hanging="360"/>
      </w:pPr>
    </w:lvl>
    <w:lvl w:ilvl="2" w:tplc="22435368" w:tentative="1">
      <w:start w:val="1"/>
      <w:numFmt w:val="lowerRoman"/>
      <w:lvlText w:val="%3."/>
      <w:lvlJc w:val="right"/>
      <w:pPr>
        <w:ind w:left="2160" w:hanging="180"/>
      </w:pPr>
    </w:lvl>
    <w:lvl w:ilvl="3" w:tplc="22435368" w:tentative="1">
      <w:start w:val="1"/>
      <w:numFmt w:val="decimal"/>
      <w:lvlText w:val="%4."/>
      <w:lvlJc w:val="left"/>
      <w:pPr>
        <w:ind w:left="2880" w:hanging="360"/>
      </w:pPr>
    </w:lvl>
    <w:lvl w:ilvl="4" w:tplc="22435368" w:tentative="1">
      <w:start w:val="1"/>
      <w:numFmt w:val="lowerLetter"/>
      <w:lvlText w:val="%5."/>
      <w:lvlJc w:val="left"/>
      <w:pPr>
        <w:ind w:left="3600" w:hanging="360"/>
      </w:pPr>
    </w:lvl>
    <w:lvl w:ilvl="5" w:tplc="22435368" w:tentative="1">
      <w:start w:val="1"/>
      <w:numFmt w:val="lowerRoman"/>
      <w:lvlText w:val="%6."/>
      <w:lvlJc w:val="right"/>
      <w:pPr>
        <w:ind w:left="4320" w:hanging="180"/>
      </w:pPr>
    </w:lvl>
    <w:lvl w:ilvl="6" w:tplc="22435368" w:tentative="1">
      <w:start w:val="1"/>
      <w:numFmt w:val="decimal"/>
      <w:lvlText w:val="%7."/>
      <w:lvlJc w:val="left"/>
      <w:pPr>
        <w:ind w:left="5040" w:hanging="360"/>
      </w:pPr>
    </w:lvl>
    <w:lvl w:ilvl="7" w:tplc="22435368" w:tentative="1">
      <w:start w:val="1"/>
      <w:numFmt w:val="lowerLetter"/>
      <w:lvlText w:val="%8."/>
      <w:lvlJc w:val="left"/>
      <w:pPr>
        <w:ind w:left="5760" w:hanging="360"/>
      </w:pPr>
    </w:lvl>
    <w:lvl w:ilvl="8" w:tplc="2243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6">
    <w:multiLevelType w:val="hybridMultilevel"/>
    <w:lvl w:ilvl="0" w:tplc="43883975">
      <w:start w:val="1"/>
      <w:numFmt w:val="decimal"/>
      <w:lvlText w:val="%1."/>
      <w:lvlJc w:val="left"/>
      <w:pPr>
        <w:ind w:left="720" w:hanging="360"/>
      </w:pPr>
    </w:lvl>
    <w:lvl w:ilvl="1" w:tplc="43883975" w:tentative="1">
      <w:start w:val="1"/>
      <w:numFmt w:val="lowerLetter"/>
      <w:lvlText w:val="%2."/>
      <w:lvlJc w:val="left"/>
      <w:pPr>
        <w:ind w:left="1440" w:hanging="360"/>
      </w:pPr>
    </w:lvl>
    <w:lvl w:ilvl="2" w:tplc="43883975" w:tentative="1">
      <w:start w:val="1"/>
      <w:numFmt w:val="lowerRoman"/>
      <w:lvlText w:val="%3."/>
      <w:lvlJc w:val="right"/>
      <w:pPr>
        <w:ind w:left="2160" w:hanging="180"/>
      </w:pPr>
    </w:lvl>
    <w:lvl w:ilvl="3" w:tplc="43883975" w:tentative="1">
      <w:start w:val="1"/>
      <w:numFmt w:val="decimal"/>
      <w:lvlText w:val="%4."/>
      <w:lvlJc w:val="left"/>
      <w:pPr>
        <w:ind w:left="2880" w:hanging="360"/>
      </w:pPr>
    </w:lvl>
    <w:lvl w:ilvl="4" w:tplc="43883975" w:tentative="1">
      <w:start w:val="1"/>
      <w:numFmt w:val="lowerLetter"/>
      <w:lvlText w:val="%5."/>
      <w:lvlJc w:val="left"/>
      <w:pPr>
        <w:ind w:left="3600" w:hanging="360"/>
      </w:pPr>
    </w:lvl>
    <w:lvl w:ilvl="5" w:tplc="43883975" w:tentative="1">
      <w:start w:val="1"/>
      <w:numFmt w:val="lowerRoman"/>
      <w:lvlText w:val="%6."/>
      <w:lvlJc w:val="right"/>
      <w:pPr>
        <w:ind w:left="4320" w:hanging="180"/>
      </w:pPr>
    </w:lvl>
    <w:lvl w:ilvl="6" w:tplc="43883975" w:tentative="1">
      <w:start w:val="1"/>
      <w:numFmt w:val="decimal"/>
      <w:lvlText w:val="%7."/>
      <w:lvlJc w:val="left"/>
      <w:pPr>
        <w:ind w:left="5040" w:hanging="360"/>
      </w:pPr>
    </w:lvl>
    <w:lvl w:ilvl="7" w:tplc="43883975" w:tentative="1">
      <w:start w:val="1"/>
      <w:numFmt w:val="lowerLetter"/>
      <w:lvlText w:val="%8."/>
      <w:lvlJc w:val="left"/>
      <w:pPr>
        <w:ind w:left="5760" w:hanging="360"/>
      </w:pPr>
    </w:lvl>
    <w:lvl w:ilvl="8" w:tplc="4388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5">
    <w:multiLevelType w:val="hybridMultilevel"/>
    <w:lvl w:ilvl="0" w:tplc="56618122">
      <w:start w:val="1"/>
      <w:numFmt w:val="decimal"/>
      <w:lvlText w:val="%1."/>
      <w:lvlJc w:val="left"/>
      <w:pPr>
        <w:ind w:left="720" w:hanging="360"/>
      </w:pPr>
    </w:lvl>
    <w:lvl w:ilvl="1" w:tplc="56618122" w:tentative="1">
      <w:start w:val="1"/>
      <w:numFmt w:val="lowerLetter"/>
      <w:lvlText w:val="%2."/>
      <w:lvlJc w:val="left"/>
      <w:pPr>
        <w:ind w:left="1440" w:hanging="360"/>
      </w:pPr>
    </w:lvl>
    <w:lvl w:ilvl="2" w:tplc="56618122" w:tentative="1">
      <w:start w:val="1"/>
      <w:numFmt w:val="lowerRoman"/>
      <w:lvlText w:val="%3."/>
      <w:lvlJc w:val="right"/>
      <w:pPr>
        <w:ind w:left="2160" w:hanging="180"/>
      </w:pPr>
    </w:lvl>
    <w:lvl w:ilvl="3" w:tplc="56618122" w:tentative="1">
      <w:start w:val="1"/>
      <w:numFmt w:val="decimal"/>
      <w:lvlText w:val="%4."/>
      <w:lvlJc w:val="left"/>
      <w:pPr>
        <w:ind w:left="2880" w:hanging="360"/>
      </w:pPr>
    </w:lvl>
    <w:lvl w:ilvl="4" w:tplc="56618122" w:tentative="1">
      <w:start w:val="1"/>
      <w:numFmt w:val="lowerLetter"/>
      <w:lvlText w:val="%5."/>
      <w:lvlJc w:val="left"/>
      <w:pPr>
        <w:ind w:left="3600" w:hanging="360"/>
      </w:pPr>
    </w:lvl>
    <w:lvl w:ilvl="5" w:tplc="56618122" w:tentative="1">
      <w:start w:val="1"/>
      <w:numFmt w:val="lowerRoman"/>
      <w:lvlText w:val="%6."/>
      <w:lvlJc w:val="right"/>
      <w:pPr>
        <w:ind w:left="4320" w:hanging="180"/>
      </w:pPr>
    </w:lvl>
    <w:lvl w:ilvl="6" w:tplc="56618122" w:tentative="1">
      <w:start w:val="1"/>
      <w:numFmt w:val="decimal"/>
      <w:lvlText w:val="%7."/>
      <w:lvlJc w:val="left"/>
      <w:pPr>
        <w:ind w:left="5040" w:hanging="360"/>
      </w:pPr>
    </w:lvl>
    <w:lvl w:ilvl="7" w:tplc="56618122" w:tentative="1">
      <w:start w:val="1"/>
      <w:numFmt w:val="lowerLetter"/>
      <w:lvlText w:val="%8."/>
      <w:lvlJc w:val="left"/>
      <w:pPr>
        <w:ind w:left="5760" w:hanging="360"/>
      </w:pPr>
    </w:lvl>
    <w:lvl w:ilvl="8" w:tplc="5661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4">
    <w:multiLevelType w:val="hybridMultilevel"/>
    <w:lvl w:ilvl="0" w:tplc="17568095">
      <w:start w:val="1"/>
      <w:numFmt w:val="decimal"/>
      <w:lvlText w:val="%1."/>
      <w:lvlJc w:val="left"/>
      <w:pPr>
        <w:ind w:left="720" w:hanging="360"/>
      </w:pPr>
    </w:lvl>
    <w:lvl w:ilvl="1" w:tplc="17568095" w:tentative="1">
      <w:start w:val="1"/>
      <w:numFmt w:val="lowerLetter"/>
      <w:lvlText w:val="%2."/>
      <w:lvlJc w:val="left"/>
      <w:pPr>
        <w:ind w:left="1440" w:hanging="360"/>
      </w:pPr>
    </w:lvl>
    <w:lvl w:ilvl="2" w:tplc="17568095" w:tentative="1">
      <w:start w:val="1"/>
      <w:numFmt w:val="lowerRoman"/>
      <w:lvlText w:val="%3."/>
      <w:lvlJc w:val="right"/>
      <w:pPr>
        <w:ind w:left="2160" w:hanging="180"/>
      </w:pPr>
    </w:lvl>
    <w:lvl w:ilvl="3" w:tplc="17568095" w:tentative="1">
      <w:start w:val="1"/>
      <w:numFmt w:val="decimal"/>
      <w:lvlText w:val="%4."/>
      <w:lvlJc w:val="left"/>
      <w:pPr>
        <w:ind w:left="2880" w:hanging="360"/>
      </w:pPr>
    </w:lvl>
    <w:lvl w:ilvl="4" w:tplc="17568095" w:tentative="1">
      <w:start w:val="1"/>
      <w:numFmt w:val="lowerLetter"/>
      <w:lvlText w:val="%5."/>
      <w:lvlJc w:val="left"/>
      <w:pPr>
        <w:ind w:left="3600" w:hanging="360"/>
      </w:pPr>
    </w:lvl>
    <w:lvl w:ilvl="5" w:tplc="17568095" w:tentative="1">
      <w:start w:val="1"/>
      <w:numFmt w:val="lowerRoman"/>
      <w:lvlText w:val="%6."/>
      <w:lvlJc w:val="right"/>
      <w:pPr>
        <w:ind w:left="4320" w:hanging="180"/>
      </w:pPr>
    </w:lvl>
    <w:lvl w:ilvl="6" w:tplc="17568095" w:tentative="1">
      <w:start w:val="1"/>
      <w:numFmt w:val="decimal"/>
      <w:lvlText w:val="%7."/>
      <w:lvlJc w:val="left"/>
      <w:pPr>
        <w:ind w:left="5040" w:hanging="360"/>
      </w:pPr>
    </w:lvl>
    <w:lvl w:ilvl="7" w:tplc="17568095" w:tentative="1">
      <w:start w:val="1"/>
      <w:numFmt w:val="lowerLetter"/>
      <w:lvlText w:val="%8."/>
      <w:lvlJc w:val="left"/>
      <w:pPr>
        <w:ind w:left="5760" w:hanging="360"/>
      </w:pPr>
    </w:lvl>
    <w:lvl w:ilvl="8" w:tplc="17568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3">
    <w:multiLevelType w:val="hybridMultilevel"/>
    <w:lvl w:ilvl="0" w:tplc="95495827">
      <w:start w:val="1"/>
      <w:numFmt w:val="decimal"/>
      <w:lvlText w:val="%1."/>
      <w:lvlJc w:val="left"/>
      <w:pPr>
        <w:ind w:left="720" w:hanging="360"/>
      </w:pPr>
    </w:lvl>
    <w:lvl w:ilvl="1" w:tplc="95495827" w:tentative="1">
      <w:start w:val="1"/>
      <w:numFmt w:val="lowerLetter"/>
      <w:lvlText w:val="%2."/>
      <w:lvlJc w:val="left"/>
      <w:pPr>
        <w:ind w:left="1440" w:hanging="360"/>
      </w:pPr>
    </w:lvl>
    <w:lvl w:ilvl="2" w:tplc="95495827" w:tentative="1">
      <w:start w:val="1"/>
      <w:numFmt w:val="lowerRoman"/>
      <w:lvlText w:val="%3."/>
      <w:lvlJc w:val="right"/>
      <w:pPr>
        <w:ind w:left="2160" w:hanging="180"/>
      </w:pPr>
    </w:lvl>
    <w:lvl w:ilvl="3" w:tplc="95495827" w:tentative="1">
      <w:start w:val="1"/>
      <w:numFmt w:val="decimal"/>
      <w:lvlText w:val="%4."/>
      <w:lvlJc w:val="left"/>
      <w:pPr>
        <w:ind w:left="2880" w:hanging="360"/>
      </w:pPr>
    </w:lvl>
    <w:lvl w:ilvl="4" w:tplc="95495827" w:tentative="1">
      <w:start w:val="1"/>
      <w:numFmt w:val="lowerLetter"/>
      <w:lvlText w:val="%5."/>
      <w:lvlJc w:val="left"/>
      <w:pPr>
        <w:ind w:left="3600" w:hanging="360"/>
      </w:pPr>
    </w:lvl>
    <w:lvl w:ilvl="5" w:tplc="95495827" w:tentative="1">
      <w:start w:val="1"/>
      <w:numFmt w:val="lowerRoman"/>
      <w:lvlText w:val="%6."/>
      <w:lvlJc w:val="right"/>
      <w:pPr>
        <w:ind w:left="4320" w:hanging="180"/>
      </w:pPr>
    </w:lvl>
    <w:lvl w:ilvl="6" w:tplc="95495827" w:tentative="1">
      <w:start w:val="1"/>
      <w:numFmt w:val="decimal"/>
      <w:lvlText w:val="%7."/>
      <w:lvlJc w:val="left"/>
      <w:pPr>
        <w:ind w:left="5040" w:hanging="360"/>
      </w:pPr>
    </w:lvl>
    <w:lvl w:ilvl="7" w:tplc="95495827" w:tentative="1">
      <w:start w:val="1"/>
      <w:numFmt w:val="lowerLetter"/>
      <w:lvlText w:val="%8."/>
      <w:lvlJc w:val="left"/>
      <w:pPr>
        <w:ind w:left="5760" w:hanging="360"/>
      </w:pPr>
    </w:lvl>
    <w:lvl w:ilvl="8" w:tplc="95495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2">
    <w:multiLevelType w:val="hybridMultilevel"/>
    <w:lvl w:ilvl="0" w:tplc="75985124">
      <w:start w:val="1"/>
      <w:numFmt w:val="decimal"/>
      <w:lvlText w:val="%1."/>
      <w:lvlJc w:val="left"/>
      <w:pPr>
        <w:ind w:left="720" w:hanging="360"/>
      </w:pPr>
    </w:lvl>
    <w:lvl w:ilvl="1" w:tplc="75985124" w:tentative="1">
      <w:start w:val="1"/>
      <w:numFmt w:val="lowerLetter"/>
      <w:lvlText w:val="%2."/>
      <w:lvlJc w:val="left"/>
      <w:pPr>
        <w:ind w:left="1440" w:hanging="360"/>
      </w:pPr>
    </w:lvl>
    <w:lvl w:ilvl="2" w:tplc="75985124" w:tentative="1">
      <w:start w:val="1"/>
      <w:numFmt w:val="lowerRoman"/>
      <w:lvlText w:val="%3."/>
      <w:lvlJc w:val="right"/>
      <w:pPr>
        <w:ind w:left="2160" w:hanging="180"/>
      </w:pPr>
    </w:lvl>
    <w:lvl w:ilvl="3" w:tplc="75985124" w:tentative="1">
      <w:start w:val="1"/>
      <w:numFmt w:val="decimal"/>
      <w:lvlText w:val="%4."/>
      <w:lvlJc w:val="left"/>
      <w:pPr>
        <w:ind w:left="2880" w:hanging="360"/>
      </w:pPr>
    </w:lvl>
    <w:lvl w:ilvl="4" w:tplc="75985124" w:tentative="1">
      <w:start w:val="1"/>
      <w:numFmt w:val="lowerLetter"/>
      <w:lvlText w:val="%5."/>
      <w:lvlJc w:val="left"/>
      <w:pPr>
        <w:ind w:left="3600" w:hanging="360"/>
      </w:pPr>
    </w:lvl>
    <w:lvl w:ilvl="5" w:tplc="75985124" w:tentative="1">
      <w:start w:val="1"/>
      <w:numFmt w:val="lowerRoman"/>
      <w:lvlText w:val="%6."/>
      <w:lvlJc w:val="right"/>
      <w:pPr>
        <w:ind w:left="4320" w:hanging="180"/>
      </w:pPr>
    </w:lvl>
    <w:lvl w:ilvl="6" w:tplc="75985124" w:tentative="1">
      <w:start w:val="1"/>
      <w:numFmt w:val="decimal"/>
      <w:lvlText w:val="%7."/>
      <w:lvlJc w:val="left"/>
      <w:pPr>
        <w:ind w:left="5040" w:hanging="360"/>
      </w:pPr>
    </w:lvl>
    <w:lvl w:ilvl="7" w:tplc="75985124" w:tentative="1">
      <w:start w:val="1"/>
      <w:numFmt w:val="lowerLetter"/>
      <w:lvlText w:val="%8."/>
      <w:lvlJc w:val="left"/>
      <w:pPr>
        <w:ind w:left="5760" w:hanging="360"/>
      </w:pPr>
    </w:lvl>
    <w:lvl w:ilvl="8" w:tplc="75985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1">
    <w:multiLevelType w:val="hybridMultilevel"/>
    <w:lvl w:ilvl="0" w:tplc="14335839">
      <w:start w:val="1"/>
      <w:numFmt w:val="decimal"/>
      <w:lvlText w:val="%1."/>
      <w:lvlJc w:val="left"/>
      <w:pPr>
        <w:ind w:left="720" w:hanging="360"/>
      </w:pPr>
    </w:lvl>
    <w:lvl w:ilvl="1" w:tplc="14335839" w:tentative="1">
      <w:start w:val="1"/>
      <w:numFmt w:val="lowerLetter"/>
      <w:lvlText w:val="%2."/>
      <w:lvlJc w:val="left"/>
      <w:pPr>
        <w:ind w:left="1440" w:hanging="360"/>
      </w:pPr>
    </w:lvl>
    <w:lvl w:ilvl="2" w:tplc="14335839" w:tentative="1">
      <w:start w:val="1"/>
      <w:numFmt w:val="lowerRoman"/>
      <w:lvlText w:val="%3."/>
      <w:lvlJc w:val="right"/>
      <w:pPr>
        <w:ind w:left="2160" w:hanging="180"/>
      </w:pPr>
    </w:lvl>
    <w:lvl w:ilvl="3" w:tplc="14335839" w:tentative="1">
      <w:start w:val="1"/>
      <w:numFmt w:val="decimal"/>
      <w:lvlText w:val="%4."/>
      <w:lvlJc w:val="left"/>
      <w:pPr>
        <w:ind w:left="2880" w:hanging="360"/>
      </w:pPr>
    </w:lvl>
    <w:lvl w:ilvl="4" w:tplc="14335839" w:tentative="1">
      <w:start w:val="1"/>
      <w:numFmt w:val="lowerLetter"/>
      <w:lvlText w:val="%5."/>
      <w:lvlJc w:val="left"/>
      <w:pPr>
        <w:ind w:left="3600" w:hanging="360"/>
      </w:pPr>
    </w:lvl>
    <w:lvl w:ilvl="5" w:tplc="14335839" w:tentative="1">
      <w:start w:val="1"/>
      <w:numFmt w:val="lowerRoman"/>
      <w:lvlText w:val="%6."/>
      <w:lvlJc w:val="right"/>
      <w:pPr>
        <w:ind w:left="4320" w:hanging="180"/>
      </w:pPr>
    </w:lvl>
    <w:lvl w:ilvl="6" w:tplc="14335839" w:tentative="1">
      <w:start w:val="1"/>
      <w:numFmt w:val="decimal"/>
      <w:lvlText w:val="%7."/>
      <w:lvlJc w:val="left"/>
      <w:pPr>
        <w:ind w:left="5040" w:hanging="360"/>
      </w:pPr>
    </w:lvl>
    <w:lvl w:ilvl="7" w:tplc="14335839" w:tentative="1">
      <w:start w:val="1"/>
      <w:numFmt w:val="lowerLetter"/>
      <w:lvlText w:val="%8."/>
      <w:lvlJc w:val="left"/>
      <w:pPr>
        <w:ind w:left="5760" w:hanging="360"/>
      </w:pPr>
    </w:lvl>
    <w:lvl w:ilvl="8" w:tplc="1433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0">
    <w:multiLevelType w:val="hybridMultilevel"/>
    <w:lvl w:ilvl="0" w:tplc="33729426">
      <w:start w:val="1"/>
      <w:numFmt w:val="decimal"/>
      <w:lvlText w:val="%1."/>
      <w:lvlJc w:val="left"/>
      <w:pPr>
        <w:ind w:left="720" w:hanging="360"/>
      </w:pPr>
    </w:lvl>
    <w:lvl w:ilvl="1" w:tplc="33729426" w:tentative="1">
      <w:start w:val="1"/>
      <w:numFmt w:val="lowerLetter"/>
      <w:lvlText w:val="%2."/>
      <w:lvlJc w:val="left"/>
      <w:pPr>
        <w:ind w:left="1440" w:hanging="360"/>
      </w:pPr>
    </w:lvl>
    <w:lvl w:ilvl="2" w:tplc="33729426" w:tentative="1">
      <w:start w:val="1"/>
      <w:numFmt w:val="lowerRoman"/>
      <w:lvlText w:val="%3."/>
      <w:lvlJc w:val="right"/>
      <w:pPr>
        <w:ind w:left="2160" w:hanging="180"/>
      </w:pPr>
    </w:lvl>
    <w:lvl w:ilvl="3" w:tplc="33729426" w:tentative="1">
      <w:start w:val="1"/>
      <w:numFmt w:val="decimal"/>
      <w:lvlText w:val="%4."/>
      <w:lvlJc w:val="left"/>
      <w:pPr>
        <w:ind w:left="2880" w:hanging="360"/>
      </w:pPr>
    </w:lvl>
    <w:lvl w:ilvl="4" w:tplc="33729426" w:tentative="1">
      <w:start w:val="1"/>
      <w:numFmt w:val="lowerLetter"/>
      <w:lvlText w:val="%5."/>
      <w:lvlJc w:val="left"/>
      <w:pPr>
        <w:ind w:left="3600" w:hanging="360"/>
      </w:pPr>
    </w:lvl>
    <w:lvl w:ilvl="5" w:tplc="33729426" w:tentative="1">
      <w:start w:val="1"/>
      <w:numFmt w:val="lowerRoman"/>
      <w:lvlText w:val="%6."/>
      <w:lvlJc w:val="right"/>
      <w:pPr>
        <w:ind w:left="4320" w:hanging="180"/>
      </w:pPr>
    </w:lvl>
    <w:lvl w:ilvl="6" w:tplc="33729426" w:tentative="1">
      <w:start w:val="1"/>
      <w:numFmt w:val="decimal"/>
      <w:lvlText w:val="%7."/>
      <w:lvlJc w:val="left"/>
      <w:pPr>
        <w:ind w:left="5040" w:hanging="360"/>
      </w:pPr>
    </w:lvl>
    <w:lvl w:ilvl="7" w:tplc="33729426" w:tentative="1">
      <w:start w:val="1"/>
      <w:numFmt w:val="lowerLetter"/>
      <w:lvlText w:val="%8."/>
      <w:lvlJc w:val="left"/>
      <w:pPr>
        <w:ind w:left="5760" w:hanging="360"/>
      </w:pPr>
    </w:lvl>
    <w:lvl w:ilvl="8" w:tplc="3372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9">
    <w:multiLevelType w:val="hybridMultilevel"/>
    <w:lvl w:ilvl="0" w:tplc="77286391">
      <w:start w:val="1"/>
      <w:numFmt w:val="decimal"/>
      <w:lvlText w:val="%1."/>
      <w:lvlJc w:val="left"/>
      <w:pPr>
        <w:ind w:left="720" w:hanging="360"/>
      </w:pPr>
    </w:lvl>
    <w:lvl w:ilvl="1" w:tplc="77286391" w:tentative="1">
      <w:start w:val="1"/>
      <w:numFmt w:val="lowerLetter"/>
      <w:lvlText w:val="%2."/>
      <w:lvlJc w:val="left"/>
      <w:pPr>
        <w:ind w:left="1440" w:hanging="360"/>
      </w:pPr>
    </w:lvl>
    <w:lvl w:ilvl="2" w:tplc="77286391" w:tentative="1">
      <w:start w:val="1"/>
      <w:numFmt w:val="lowerRoman"/>
      <w:lvlText w:val="%3."/>
      <w:lvlJc w:val="right"/>
      <w:pPr>
        <w:ind w:left="2160" w:hanging="180"/>
      </w:pPr>
    </w:lvl>
    <w:lvl w:ilvl="3" w:tplc="77286391" w:tentative="1">
      <w:start w:val="1"/>
      <w:numFmt w:val="decimal"/>
      <w:lvlText w:val="%4."/>
      <w:lvlJc w:val="left"/>
      <w:pPr>
        <w:ind w:left="2880" w:hanging="360"/>
      </w:pPr>
    </w:lvl>
    <w:lvl w:ilvl="4" w:tplc="77286391" w:tentative="1">
      <w:start w:val="1"/>
      <w:numFmt w:val="lowerLetter"/>
      <w:lvlText w:val="%5."/>
      <w:lvlJc w:val="left"/>
      <w:pPr>
        <w:ind w:left="3600" w:hanging="360"/>
      </w:pPr>
    </w:lvl>
    <w:lvl w:ilvl="5" w:tplc="77286391" w:tentative="1">
      <w:start w:val="1"/>
      <w:numFmt w:val="lowerRoman"/>
      <w:lvlText w:val="%6."/>
      <w:lvlJc w:val="right"/>
      <w:pPr>
        <w:ind w:left="4320" w:hanging="180"/>
      </w:pPr>
    </w:lvl>
    <w:lvl w:ilvl="6" w:tplc="77286391" w:tentative="1">
      <w:start w:val="1"/>
      <w:numFmt w:val="decimal"/>
      <w:lvlText w:val="%7."/>
      <w:lvlJc w:val="left"/>
      <w:pPr>
        <w:ind w:left="5040" w:hanging="360"/>
      </w:pPr>
    </w:lvl>
    <w:lvl w:ilvl="7" w:tplc="77286391" w:tentative="1">
      <w:start w:val="1"/>
      <w:numFmt w:val="lowerLetter"/>
      <w:lvlText w:val="%8."/>
      <w:lvlJc w:val="left"/>
      <w:pPr>
        <w:ind w:left="5760" w:hanging="360"/>
      </w:pPr>
    </w:lvl>
    <w:lvl w:ilvl="8" w:tplc="7728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8">
    <w:multiLevelType w:val="hybridMultilevel"/>
    <w:lvl w:ilvl="0" w:tplc="81272231">
      <w:start w:val="1"/>
      <w:numFmt w:val="decimal"/>
      <w:lvlText w:val="%1."/>
      <w:lvlJc w:val="left"/>
      <w:pPr>
        <w:ind w:left="720" w:hanging="360"/>
      </w:pPr>
    </w:lvl>
    <w:lvl w:ilvl="1" w:tplc="81272231" w:tentative="1">
      <w:start w:val="1"/>
      <w:numFmt w:val="lowerLetter"/>
      <w:lvlText w:val="%2."/>
      <w:lvlJc w:val="left"/>
      <w:pPr>
        <w:ind w:left="1440" w:hanging="360"/>
      </w:pPr>
    </w:lvl>
    <w:lvl w:ilvl="2" w:tplc="81272231" w:tentative="1">
      <w:start w:val="1"/>
      <w:numFmt w:val="lowerRoman"/>
      <w:lvlText w:val="%3."/>
      <w:lvlJc w:val="right"/>
      <w:pPr>
        <w:ind w:left="2160" w:hanging="180"/>
      </w:pPr>
    </w:lvl>
    <w:lvl w:ilvl="3" w:tplc="81272231" w:tentative="1">
      <w:start w:val="1"/>
      <w:numFmt w:val="decimal"/>
      <w:lvlText w:val="%4."/>
      <w:lvlJc w:val="left"/>
      <w:pPr>
        <w:ind w:left="2880" w:hanging="360"/>
      </w:pPr>
    </w:lvl>
    <w:lvl w:ilvl="4" w:tplc="81272231" w:tentative="1">
      <w:start w:val="1"/>
      <w:numFmt w:val="lowerLetter"/>
      <w:lvlText w:val="%5."/>
      <w:lvlJc w:val="left"/>
      <w:pPr>
        <w:ind w:left="3600" w:hanging="360"/>
      </w:pPr>
    </w:lvl>
    <w:lvl w:ilvl="5" w:tplc="81272231" w:tentative="1">
      <w:start w:val="1"/>
      <w:numFmt w:val="lowerRoman"/>
      <w:lvlText w:val="%6."/>
      <w:lvlJc w:val="right"/>
      <w:pPr>
        <w:ind w:left="4320" w:hanging="180"/>
      </w:pPr>
    </w:lvl>
    <w:lvl w:ilvl="6" w:tplc="81272231" w:tentative="1">
      <w:start w:val="1"/>
      <w:numFmt w:val="decimal"/>
      <w:lvlText w:val="%7."/>
      <w:lvlJc w:val="left"/>
      <w:pPr>
        <w:ind w:left="5040" w:hanging="360"/>
      </w:pPr>
    </w:lvl>
    <w:lvl w:ilvl="7" w:tplc="81272231" w:tentative="1">
      <w:start w:val="1"/>
      <w:numFmt w:val="lowerLetter"/>
      <w:lvlText w:val="%8."/>
      <w:lvlJc w:val="left"/>
      <w:pPr>
        <w:ind w:left="5760" w:hanging="360"/>
      </w:pPr>
    </w:lvl>
    <w:lvl w:ilvl="8" w:tplc="81272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7">
    <w:multiLevelType w:val="hybridMultilevel"/>
    <w:lvl w:ilvl="0" w:tplc="55318949">
      <w:start w:val="1"/>
      <w:numFmt w:val="decimal"/>
      <w:lvlText w:val="%1."/>
      <w:lvlJc w:val="left"/>
      <w:pPr>
        <w:ind w:left="720" w:hanging="360"/>
      </w:pPr>
    </w:lvl>
    <w:lvl w:ilvl="1" w:tplc="55318949" w:tentative="1">
      <w:start w:val="1"/>
      <w:numFmt w:val="lowerLetter"/>
      <w:lvlText w:val="%2."/>
      <w:lvlJc w:val="left"/>
      <w:pPr>
        <w:ind w:left="1440" w:hanging="360"/>
      </w:pPr>
    </w:lvl>
    <w:lvl w:ilvl="2" w:tplc="55318949" w:tentative="1">
      <w:start w:val="1"/>
      <w:numFmt w:val="lowerRoman"/>
      <w:lvlText w:val="%3."/>
      <w:lvlJc w:val="right"/>
      <w:pPr>
        <w:ind w:left="2160" w:hanging="180"/>
      </w:pPr>
    </w:lvl>
    <w:lvl w:ilvl="3" w:tplc="55318949" w:tentative="1">
      <w:start w:val="1"/>
      <w:numFmt w:val="decimal"/>
      <w:lvlText w:val="%4."/>
      <w:lvlJc w:val="left"/>
      <w:pPr>
        <w:ind w:left="2880" w:hanging="360"/>
      </w:pPr>
    </w:lvl>
    <w:lvl w:ilvl="4" w:tplc="55318949" w:tentative="1">
      <w:start w:val="1"/>
      <w:numFmt w:val="lowerLetter"/>
      <w:lvlText w:val="%5."/>
      <w:lvlJc w:val="left"/>
      <w:pPr>
        <w:ind w:left="3600" w:hanging="360"/>
      </w:pPr>
    </w:lvl>
    <w:lvl w:ilvl="5" w:tplc="55318949" w:tentative="1">
      <w:start w:val="1"/>
      <w:numFmt w:val="lowerRoman"/>
      <w:lvlText w:val="%6."/>
      <w:lvlJc w:val="right"/>
      <w:pPr>
        <w:ind w:left="4320" w:hanging="180"/>
      </w:pPr>
    </w:lvl>
    <w:lvl w:ilvl="6" w:tplc="55318949" w:tentative="1">
      <w:start w:val="1"/>
      <w:numFmt w:val="decimal"/>
      <w:lvlText w:val="%7."/>
      <w:lvlJc w:val="left"/>
      <w:pPr>
        <w:ind w:left="5040" w:hanging="360"/>
      </w:pPr>
    </w:lvl>
    <w:lvl w:ilvl="7" w:tplc="55318949" w:tentative="1">
      <w:start w:val="1"/>
      <w:numFmt w:val="lowerLetter"/>
      <w:lvlText w:val="%8."/>
      <w:lvlJc w:val="left"/>
      <w:pPr>
        <w:ind w:left="5760" w:hanging="360"/>
      </w:pPr>
    </w:lvl>
    <w:lvl w:ilvl="8" w:tplc="5531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6">
    <w:multiLevelType w:val="hybridMultilevel"/>
    <w:lvl w:ilvl="0" w:tplc="27620752">
      <w:start w:val="1"/>
      <w:numFmt w:val="decimal"/>
      <w:lvlText w:val="%1."/>
      <w:lvlJc w:val="left"/>
      <w:pPr>
        <w:ind w:left="720" w:hanging="360"/>
      </w:pPr>
    </w:lvl>
    <w:lvl w:ilvl="1" w:tplc="27620752" w:tentative="1">
      <w:start w:val="1"/>
      <w:numFmt w:val="lowerLetter"/>
      <w:lvlText w:val="%2."/>
      <w:lvlJc w:val="left"/>
      <w:pPr>
        <w:ind w:left="1440" w:hanging="360"/>
      </w:pPr>
    </w:lvl>
    <w:lvl w:ilvl="2" w:tplc="27620752" w:tentative="1">
      <w:start w:val="1"/>
      <w:numFmt w:val="lowerRoman"/>
      <w:lvlText w:val="%3."/>
      <w:lvlJc w:val="right"/>
      <w:pPr>
        <w:ind w:left="2160" w:hanging="180"/>
      </w:pPr>
    </w:lvl>
    <w:lvl w:ilvl="3" w:tplc="27620752" w:tentative="1">
      <w:start w:val="1"/>
      <w:numFmt w:val="decimal"/>
      <w:lvlText w:val="%4."/>
      <w:lvlJc w:val="left"/>
      <w:pPr>
        <w:ind w:left="2880" w:hanging="360"/>
      </w:pPr>
    </w:lvl>
    <w:lvl w:ilvl="4" w:tplc="27620752" w:tentative="1">
      <w:start w:val="1"/>
      <w:numFmt w:val="lowerLetter"/>
      <w:lvlText w:val="%5."/>
      <w:lvlJc w:val="left"/>
      <w:pPr>
        <w:ind w:left="3600" w:hanging="360"/>
      </w:pPr>
    </w:lvl>
    <w:lvl w:ilvl="5" w:tplc="27620752" w:tentative="1">
      <w:start w:val="1"/>
      <w:numFmt w:val="lowerRoman"/>
      <w:lvlText w:val="%6."/>
      <w:lvlJc w:val="right"/>
      <w:pPr>
        <w:ind w:left="4320" w:hanging="180"/>
      </w:pPr>
    </w:lvl>
    <w:lvl w:ilvl="6" w:tplc="27620752" w:tentative="1">
      <w:start w:val="1"/>
      <w:numFmt w:val="decimal"/>
      <w:lvlText w:val="%7."/>
      <w:lvlJc w:val="left"/>
      <w:pPr>
        <w:ind w:left="5040" w:hanging="360"/>
      </w:pPr>
    </w:lvl>
    <w:lvl w:ilvl="7" w:tplc="27620752" w:tentative="1">
      <w:start w:val="1"/>
      <w:numFmt w:val="lowerLetter"/>
      <w:lvlText w:val="%8."/>
      <w:lvlJc w:val="left"/>
      <w:pPr>
        <w:ind w:left="5760" w:hanging="360"/>
      </w:pPr>
    </w:lvl>
    <w:lvl w:ilvl="8" w:tplc="2762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5">
    <w:multiLevelType w:val="hybridMultilevel"/>
    <w:lvl w:ilvl="0" w:tplc="97772269">
      <w:start w:val="1"/>
      <w:numFmt w:val="decimal"/>
      <w:lvlText w:val="%1."/>
      <w:lvlJc w:val="left"/>
      <w:pPr>
        <w:ind w:left="720" w:hanging="360"/>
      </w:pPr>
    </w:lvl>
    <w:lvl w:ilvl="1" w:tplc="97772269" w:tentative="1">
      <w:start w:val="1"/>
      <w:numFmt w:val="lowerLetter"/>
      <w:lvlText w:val="%2."/>
      <w:lvlJc w:val="left"/>
      <w:pPr>
        <w:ind w:left="1440" w:hanging="360"/>
      </w:pPr>
    </w:lvl>
    <w:lvl w:ilvl="2" w:tplc="97772269" w:tentative="1">
      <w:start w:val="1"/>
      <w:numFmt w:val="lowerRoman"/>
      <w:lvlText w:val="%3."/>
      <w:lvlJc w:val="right"/>
      <w:pPr>
        <w:ind w:left="2160" w:hanging="180"/>
      </w:pPr>
    </w:lvl>
    <w:lvl w:ilvl="3" w:tplc="97772269" w:tentative="1">
      <w:start w:val="1"/>
      <w:numFmt w:val="decimal"/>
      <w:lvlText w:val="%4."/>
      <w:lvlJc w:val="left"/>
      <w:pPr>
        <w:ind w:left="2880" w:hanging="360"/>
      </w:pPr>
    </w:lvl>
    <w:lvl w:ilvl="4" w:tplc="97772269" w:tentative="1">
      <w:start w:val="1"/>
      <w:numFmt w:val="lowerLetter"/>
      <w:lvlText w:val="%5."/>
      <w:lvlJc w:val="left"/>
      <w:pPr>
        <w:ind w:left="3600" w:hanging="360"/>
      </w:pPr>
    </w:lvl>
    <w:lvl w:ilvl="5" w:tplc="97772269" w:tentative="1">
      <w:start w:val="1"/>
      <w:numFmt w:val="lowerRoman"/>
      <w:lvlText w:val="%6."/>
      <w:lvlJc w:val="right"/>
      <w:pPr>
        <w:ind w:left="4320" w:hanging="180"/>
      </w:pPr>
    </w:lvl>
    <w:lvl w:ilvl="6" w:tplc="97772269" w:tentative="1">
      <w:start w:val="1"/>
      <w:numFmt w:val="decimal"/>
      <w:lvlText w:val="%7."/>
      <w:lvlJc w:val="left"/>
      <w:pPr>
        <w:ind w:left="5040" w:hanging="360"/>
      </w:pPr>
    </w:lvl>
    <w:lvl w:ilvl="7" w:tplc="97772269" w:tentative="1">
      <w:start w:val="1"/>
      <w:numFmt w:val="lowerLetter"/>
      <w:lvlText w:val="%8."/>
      <w:lvlJc w:val="left"/>
      <w:pPr>
        <w:ind w:left="5760" w:hanging="360"/>
      </w:pPr>
    </w:lvl>
    <w:lvl w:ilvl="8" w:tplc="97772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4">
    <w:multiLevelType w:val="hybridMultilevel"/>
    <w:lvl w:ilvl="0" w:tplc="54078940">
      <w:start w:val="1"/>
      <w:numFmt w:val="decimal"/>
      <w:lvlText w:val="%1."/>
      <w:lvlJc w:val="left"/>
      <w:pPr>
        <w:ind w:left="720" w:hanging="360"/>
      </w:pPr>
    </w:lvl>
    <w:lvl w:ilvl="1" w:tplc="54078940" w:tentative="1">
      <w:start w:val="1"/>
      <w:numFmt w:val="lowerLetter"/>
      <w:lvlText w:val="%2."/>
      <w:lvlJc w:val="left"/>
      <w:pPr>
        <w:ind w:left="1440" w:hanging="360"/>
      </w:pPr>
    </w:lvl>
    <w:lvl w:ilvl="2" w:tplc="54078940" w:tentative="1">
      <w:start w:val="1"/>
      <w:numFmt w:val="lowerRoman"/>
      <w:lvlText w:val="%3."/>
      <w:lvlJc w:val="right"/>
      <w:pPr>
        <w:ind w:left="2160" w:hanging="180"/>
      </w:pPr>
    </w:lvl>
    <w:lvl w:ilvl="3" w:tplc="54078940" w:tentative="1">
      <w:start w:val="1"/>
      <w:numFmt w:val="decimal"/>
      <w:lvlText w:val="%4."/>
      <w:lvlJc w:val="left"/>
      <w:pPr>
        <w:ind w:left="2880" w:hanging="360"/>
      </w:pPr>
    </w:lvl>
    <w:lvl w:ilvl="4" w:tplc="54078940" w:tentative="1">
      <w:start w:val="1"/>
      <w:numFmt w:val="lowerLetter"/>
      <w:lvlText w:val="%5."/>
      <w:lvlJc w:val="left"/>
      <w:pPr>
        <w:ind w:left="3600" w:hanging="360"/>
      </w:pPr>
    </w:lvl>
    <w:lvl w:ilvl="5" w:tplc="54078940" w:tentative="1">
      <w:start w:val="1"/>
      <w:numFmt w:val="lowerRoman"/>
      <w:lvlText w:val="%6."/>
      <w:lvlJc w:val="right"/>
      <w:pPr>
        <w:ind w:left="4320" w:hanging="180"/>
      </w:pPr>
    </w:lvl>
    <w:lvl w:ilvl="6" w:tplc="54078940" w:tentative="1">
      <w:start w:val="1"/>
      <w:numFmt w:val="decimal"/>
      <w:lvlText w:val="%7."/>
      <w:lvlJc w:val="left"/>
      <w:pPr>
        <w:ind w:left="5040" w:hanging="360"/>
      </w:pPr>
    </w:lvl>
    <w:lvl w:ilvl="7" w:tplc="54078940" w:tentative="1">
      <w:start w:val="1"/>
      <w:numFmt w:val="lowerLetter"/>
      <w:lvlText w:val="%8."/>
      <w:lvlJc w:val="left"/>
      <w:pPr>
        <w:ind w:left="5760" w:hanging="360"/>
      </w:pPr>
    </w:lvl>
    <w:lvl w:ilvl="8" w:tplc="5407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3">
    <w:multiLevelType w:val="hybridMultilevel"/>
    <w:lvl w:ilvl="0" w:tplc="25042886">
      <w:start w:val="1"/>
      <w:numFmt w:val="decimal"/>
      <w:lvlText w:val="%1."/>
      <w:lvlJc w:val="left"/>
      <w:pPr>
        <w:ind w:left="720" w:hanging="360"/>
      </w:pPr>
    </w:lvl>
    <w:lvl w:ilvl="1" w:tplc="25042886" w:tentative="1">
      <w:start w:val="1"/>
      <w:numFmt w:val="lowerLetter"/>
      <w:lvlText w:val="%2."/>
      <w:lvlJc w:val="left"/>
      <w:pPr>
        <w:ind w:left="1440" w:hanging="360"/>
      </w:pPr>
    </w:lvl>
    <w:lvl w:ilvl="2" w:tplc="25042886" w:tentative="1">
      <w:start w:val="1"/>
      <w:numFmt w:val="lowerRoman"/>
      <w:lvlText w:val="%3."/>
      <w:lvlJc w:val="right"/>
      <w:pPr>
        <w:ind w:left="2160" w:hanging="180"/>
      </w:pPr>
    </w:lvl>
    <w:lvl w:ilvl="3" w:tplc="25042886" w:tentative="1">
      <w:start w:val="1"/>
      <w:numFmt w:val="decimal"/>
      <w:lvlText w:val="%4."/>
      <w:lvlJc w:val="left"/>
      <w:pPr>
        <w:ind w:left="2880" w:hanging="360"/>
      </w:pPr>
    </w:lvl>
    <w:lvl w:ilvl="4" w:tplc="25042886" w:tentative="1">
      <w:start w:val="1"/>
      <w:numFmt w:val="lowerLetter"/>
      <w:lvlText w:val="%5."/>
      <w:lvlJc w:val="left"/>
      <w:pPr>
        <w:ind w:left="3600" w:hanging="360"/>
      </w:pPr>
    </w:lvl>
    <w:lvl w:ilvl="5" w:tplc="25042886" w:tentative="1">
      <w:start w:val="1"/>
      <w:numFmt w:val="lowerRoman"/>
      <w:lvlText w:val="%6."/>
      <w:lvlJc w:val="right"/>
      <w:pPr>
        <w:ind w:left="4320" w:hanging="180"/>
      </w:pPr>
    </w:lvl>
    <w:lvl w:ilvl="6" w:tplc="25042886" w:tentative="1">
      <w:start w:val="1"/>
      <w:numFmt w:val="decimal"/>
      <w:lvlText w:val="%7."/>
      <w:lvlJc w:val="left"/>
      <w:pPr>
        <w:ind w:left="5040" w:hanging="360"/>
      </w:pPr>
    </w:lvl>
    <w:lvl w:ilvl="7" w:tplc="25042886" w:tentative="1">
      <w:start w:val="1"/>
      <w:numFmt w:val="lowerLetter"/>
      <w:lvlText w:val="%8."/>
      <w:lvlJc w:val="left"/>
      <w:pPr>
        <w:ind w:left="5760" w:hanging="360"/>
      </w:pPr>
    </w:lvl>
    <w:lvl w:ilvl="8" w:tplc="2504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2">
    <w:multiLevelType w:val="hybridMultilevel"/>
    <w:lvl w:ilvl="0" w:tplc="85973596">
      <w:start w:val="1"/>
      <w:numFmt w:val="decimal"/>
      <w:lvlText w:val="%1."/>
      <w:lvlJc w:val="left"/>
      <w:pPr>
        <w:ind w:left="720" w:hanging="360"/>
      </w:pPr>
    </w:lvl>
    <w:lvl w:ilvl="1" w:tplc="85973596" w:tentative="1">
      <w:start w:val="1"/>
      <w:numFmt w:val="lowerLetter"/>
      <w:lvlText w:val="%2."/>
      <w:lvlJc w:val="left"/>
      <w:pPr>
        <w:ind w:left="1440" w:hanging="360"/>
      </w:pPr>
    </w:lvl>
    <w:lvl w:ilvl="2" w:tplc="85973596" w:tentative="1">
      <w:start w:val="1"/>
      <w:numFmt w:val="lowerRoman"/>
      <w:lvlText w:val="%3."/>
      <w:lvlJc w:val="right"/>
      <w:pPr>
        <w:ind w:left="2160" w:hanging="180"/>
      </w:pPr>
    </w:lvl>
    <w:lvl w:ilvl="3" w:tplc="85973596" w:tentative="1">
      <w:start w:val="1"/>
      <w:numFmt w:val="decimal"/>
      <w:lvlText w:val="%4."/>
      <w:lvlJc w:val="left"/>
      <w:pPr>
        <w:ind w:left="2880" w:hanging="360"/>
      </w:pPr>
    </w:lvl>
    <w:lvl w:ilvl="4" w:tplc="85973596" w:tentative="1">
      <w:start w:val="1"/>
      <w:numFmt w:val="lowerLetter"/>
      <w:lvlText w:val="%5."/>
      <w:lvlJc w:val="left"/>
      <w:pPr>
        <w:ind w:left="3600" w:hanging="360"/>
      </w:pPr>
    </w:lvl>
    <w:lvl w:ilvl="5" w:tplc="85973596" w:tentative="1">
      <w:start w:val="1"/>
      <w:numFmt w:val="lowerRoman"/>
      <w:lvlText w:val="%6."/>
      <w:lvlJc w:val="right"/>
      <w:pPr>
        <w:ind w:left="4320" w:hanging="180"/>
      </w:pPr>
    </w:lvl>
    <w:lvl w:ilvl="6" w:tplc="85973596" w:tentative="1">
      <w:start w:val="1"/>
      <w:numFmt w:val="decimal"/>
      <w:lvlText w:val="%7."/>
      <w:lvlJc w:val="left"/>
      <w:pPr>
        <w:ind w:left="5040" w:hanging="360"/>
      </w:pPr>
    </w:lvl>
    <w:lvl w:ilvl="7" w:tplc="85973596" w:tentative="1">
      <w:start w:val="1"/>
      <w:numFmt w:val="lowerLetter"/>
      <w:lvlText w:val="%8."/>
      <w:lvlJc w:val="left"/>
      <w:pPr>
        <w:ind w:left="5760" w:hanging="360"/>
      </w:pPr>
    </w:lvl>
    <w:lvl w:ilvl="8" w:tplc="85973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1">
    <w:multiLevelType w:val="hybridMultilevel"/>
    <w:lvl w:ilvl="0" w:tplc="55005269">
      <w:start w:val="1"/>
      <w:numFmt w:val="decimal"/>
      <w:lvlText w:val="%1."/>
      <w:lvlJc w:val="left"/>
      <w:pPr>
        <w:ind w:left="720" w:hanging="360"/>
      </w:pPr>
    </w:lvl>
    <w:lvl w:ilvl="1" w:tplc="55005269" w:tentative="1">
      <w:start w:val="1"/>
      <w:numFmt w:val="lowerLetter"/>
      <w:lvlText w:val="%2."/>
      <w:lvlJc w:val="left"/>
      <w:pPr>
        <w:ind w:left="1440" w:hanging="360"/>
      </w:pPr>
    </w:lvl>
    <w:lvl w:ilvl="2" w:tplc="55005269" w:tentative="1">
      <w:start w:val="1"/>
      <w:numFmt w:val="lowerRoman"/>
      <w:lvlText w:val="%3."/>
      <w:lvlJc w:val="right"/>
      <w:pPr>
        <w:ind w:left="2160" w:hanging="180"/>
      </w:pPr>
    </w:lvl>
    <w:lvl w:ilvl="3" w:tplc="55005269" w:tentative="1">
      <w:start w:val="1"/>
      <w:numFmt w:val="decimal"/>
      <w:lvlText w:val="%4."/>
      <w:lvlJc w:val="left"/>
      <w:pPr>
        <w:ind w:left="2880" w:hanging="360"/>
      </w:pPr>
    </w:lvl>
    <w:lvl w:ilvl="4" w:tplc="55005269" w:tentative="1">
      <w:start w:val="1"/>
      <w:numFmt w:val="lowerLetter"/>
      <w:lvlText w:val="%5."/>
      <w:lvlJc w:val="left"/>
      <w:pPr>
        <w:ind w:left="3600" w:hanging="360"/>
      </w:pPr>
    </w:lvl>
    <w:lvl w:ilvl="5" w:tplc="55005269" w:tentative="1">
      <w:start w:val="1"/>
      <w:numFmt w:val="lowerRoman"/>
      <w:lvlText w:val="%6."/>
      <w:lvlJc w:val="right"/>
      <w:pPr>
        <w:ind w:left="4320" w:hanging="180"/>
      </w:pPr>
    </w:lvl>
    <w:lvl w:ilvl="6" w:tplc="55005269" w:tentative="1">
      <w:start w:val="1"/>
      <w:numFmt w:val="decimal"/>
      <w:lvlText w:val="%7."/>
      <w:lvlJc w:val="left"/>
      <w:pPr>
        <w:ind w:left="5040" w:hanging="360"/>
      </w:pPr>
    </w:lvl>
    <w:lvl w:ilvl="7" w:tplc="55005269" w:tentative="1">
      <w:start w:val="1"/>
      <w:numFmt w:val="lowerLetter"/>
      <w:lvlText w:val="%8."/>
      <w:lvlJc w:val="left"/>
      <w:pPr>
        <w:ind w:left="5760" w:hanging="360"/>
      </w:pPr>
    </w:lvl>
    <w:lvl w:ilvl="8" w:tplc="55005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0">
    <w:multiLevelType w:val="hybridMultilevel"/>
    <w:lvl w:ilvl="0" w:tplc="83665298">
      <w:start w:val="1"/>
      <w:numFmt w:val="decimal"/>
      <w:lvlText w:val="%1."/>
      <w:lvlJc w:val="left"/>
      <w:pPr>
        <w:ind w:left="720" w:hanging="360"/>
      </w:pPr>
    </w:lvl>
    <w:lvl w:ilvl="1" w:tplc="83665298" w:tentative="1">
      <w:start w:val="1"/>
      <w:numFmt w:val="lowerLetter"/>
      <w:lvlText w:val="%2."/>
      <w:lvlJc w:val="left"/>
      <w:pPr>
        <w:ind w:left="1440" w:hanging="360"/>
      </w:pPr>
    </w:lvl>
    <w:lvl w:ilvl="2" w:tplc="83665298" w:tentative="1">
      <w:start w:val="1"/>
      <w:numFmt w:val="lowerRoman"/>
      <w:lvlText w:val="%3."/>
      <w:lvlJc w:val="right"/>
      <w:pPr>
        <w:ind w:left="2160" w:hanging="180"/>
      </w:pPr>
    </w:lvl>
    <w:lvl w:ilvl="3" w:tplc="83665298" w:tentative="1">
      <w:start w:val="1"/>
      <w:numFmt w:val="decimal"/>
      <w:lvlText w:val="%4."/>
      <w:lvlJc w:val="left"/>
      <w:pPr>
        <w:ind w:left="2880" w:hanging="360"/>
      </w:pPr>
    </w:lvl>
    <w:lvl w:ilvl="4" w:tplc="83665298" w:tentative="1">
      <w:start w:val="1"/>
      <w:numFmt w:val="lowerLetter"/>
      <w:lvlText w:val="%5."/>
      <w:lvlJc w:val="left"/>
      <w:pPr>
        <w:ind w:left="3600" w:hanging="360"/>
      </w:pPr>
    </w:lvl>
    <w:lvl w:ilvl="5" w:tplc="83665298" w:tentative="1">
      <w:start w:val="1"/>
      <w:numFmt w:val="lowerRoman"/>
      <w:lvlText w:val="%6."/>
      <w:lvlJc w:val="right"/>
      <w:pPr>
        <w:ind w:left="4320" w:hanging="180"/>
      </w:pPr>
    </w:lvl>
    <w:lvl w:ilvl="6" w:tplc="83665298" w:tentative="1">
      <w:start w:val="1"/>
      <w:numFmt w:val="decimal"/>
      <w:lvlText w:val="%7."/>
      <w:lvlJc w:val="left"/>
      <w:pPr>
        <w:ind w:left="5040" w:hanging="360"/>
      </w:pPr>
    </w:lvl>
    <w:lvl w:ilvl="7" w:tplc="83665298" w:tentative="1">
      <w:start w:val="1"/>
      <w:numFmt w:val="lowerLetter"/>
      <w:lvlText w:val="%8."/>
      <w:lvlJc w:val="left"/>
      <w:pPr>
        <w:ind w:left="5760" w:hanging="360"/>
      </w:pPr>
    </w:lvl>
    <w:lvl w:ilvl="8" w:tplc="8366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9">
    <w:multiLevelType w:val="hybridMultilevel"/>
    <w:lvl w:ilvl="0" w:tplc="34951726">
      <w:start w:val="1"/>
      <w:numFmt w:val="decimal"/>
      <w:lvlText w:val="%1."/>
      <w:lvlJc w:val="left"/>
      <w:pPr>
        <w:ind w:left="720" w:hanging="360"/>
      </w:pPr>
    </w:lvl>
    <w:lvl w:ilvl="1" w:tplc="34951726" w:tentative="1">
      <w:start w:val="1"/>
      <w:numFmt w:val="lowerLetter"/>
      <w:lvlText w:val="%2."/>
      <w:lvlJc w:val="left"/>
      <w:pPr>
        <w:ind w:left="1440" w:hanging="360"/>
      </w:pPr>
    </w:lvl>
    <w:lvl w:ilvl="2" w:tplc="34951726" w:tentative="1">
      <w:start w:val="1"/>
      <w:numFmt w:val="lowerRoman"/>
      <w:lvlText w:val="%3."/>
      <w:lvlJc w:val="right"/>
      <w:pPr>
        <w:ind w:left="2160" w:hanging="180"/>
      </w:pPr>
    </w:lvl>
    <w:lvl w:ilvl="3" w:tplc="34951726" w:tentative="1">
      <w:start w:val="1"/>
      <w:numFmt w:val="decimal"/>
      <w:lvlText w:val="%4."/>
      <w:lvlJc w:val="left"/>
      <w:pPr>
        <w:ind w:left="2880" w:hanging="360"/>
      </w:pPr>
    </w:lvl>
    <w:lvl w:ilvl="4" w:tplc="34951726" w:tentative="1">
      <w:start w:val="1"/>
      <w:numFmt w:val="lowerLetter"/>
      <w:lvlText w:val="%5."/>
      <w:lvlJc w:val="left"/>
      <w:pPr>
        <w:ind w:left="3600" w:hanging="360"/>
      </w:pPr>
    </w:lvl>
    <w:lvl w:ilvl="5" w:tplc="34951726" w:tentative="1">
      <w:start w:val="1"/>
      <w:numFmt w:val="lowerRoman"/>
      <w:lvlText w:val="%6."/>
      <w:lvlJc w:val="right"/>
      <w:pPr>
        <w:ind w:left="4320" w:hanging="180"/>
      </w:pPr>
    </w:lvl>
    <w:lvl w:ilvl="6" w:tplc="34951726" w:tentative="1">
      <w:start w:val="1"/>
      <w:numFmt w:val="decimal"/>
      <w:lvlText w:val="%7."/>
      <w:lvlJc w:val="left"/>
      <w:pPr>
        <w:ind w:left="5040" w:hanging="360"/>
      </w:pPr>
    </w:lvl>
    <w:lvl w:ilvl="7" w:tplc="34951726" w:tentative="1">
      <w:start w:val="1"/>
      <w:numFmt w:val="lowerLetter"/>
      <w:lvlText w:val="%8."/>
      <w:lvlJc w:val="left"/>
      <w:pPr>
        <w:ind w:left="5760" w:hanging="360"/>
      </w:pPr>
    </w:lvl>
    <w:lvl w:ilvl="8" w:tplc="3495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8">
    <w:multiLevelType w:val="hybridMultilevel"/>
    <w:lvl w:ilvl="0" w:tplc="65141821">
      <w:start w:val="1"/>
      <w:numFmt w:val="decimal"/>
      <w:lvlText w:val="%1."/>
      <w:lvlJc w:val="left"/>
      <w:pPr>
        <w:ind w:left="720" w:hanging="360"/>
      </w:pPr>
    </w:lvl>
    <w:lvl w:ilvl="1" w:tplc="65141821" w:tentative="1">
      <w:start w:val="1"/>
      <w:numFmt w:val="lowerLetter"/>
      <w:lvlText w:val="%2."/>
      <w:lvlJc w:val="left"/>
      <w:pPr>
        <w:ind w:left="1440" w:hanging="360"/>
      </w:pPr>
    </w:lvl>
    <w:lvl w:ilvl="2" w:tplc="65141821" w:tentative="1">
      <w:start w:val="1"/>
      <w:numFmt w:val="lowerRoman"/>
      <w:lvlText w:val="%3."/>
      <w:lvlJc w:val="right"/>
      <w:pPr>
        <w:ind w:left="2160" w:hanging="180"/>
      </w:pPr>
    </w:lvl>
    <w:lvl w:ilvl="3" w:tplc="65141821" w:tentative="1">
      <w:start w:val="1"/>
      <w:numFmt w:val="decimal"/>
      <w:lvlText w:val="%4."/>
      <w:lvlJc w:val="left"/>
      <w:pPr>
        <w:ind w:left="2880" w:hanging="360"/>
      </w:pPr>
    </w:lvl>
    <w:lvl w:ilvl="4" w:tplc="65141821" w:tentative="1">
      <w:start w:val="1"/>
      <w:numFmt w:val="lowerLetter"/>
      <w:lvlText w:val="%5."/>
      <w:lvlJc w:val="left"/>
      <w:pPr>
        <w:ind w:left="3600" w:hanging="360"/>
      </w:pPr>
    </w:lvl>
    <w:lvl w:ilvl="5" w:tplc="65141821" w:tentative="1">
      <w:start w:val="1"/>
      <w:numFmt w:val="lowerRoman"/>
      <w:lvlText w:val="%6."/>
      <w:lvlJc w:val="right"/>
      <w:pPr>
        <w:ind w:left="4320" w:hanging="180"/>
      </w:pPr>
    </w:lvl>
    <w:lvl w:ilvl="6" w:tplc="65141821" w:tentative="1">
      <w:start w:val="1"/>
      <w:numFmt w:val="decimal"/>
      <w:lvlText w:val="%7."/>
      <w:lvlJc w:val="left"/>
      <w:pPr>
        <w:ind w:left="5040" w:hanging="360"/>
      </w:pPr>
    </w:lvl>
    <w:lvl w:ilvl="7" w:tplc="65141821" w:tentative="1">
      <w:start w:val="1"/>
      <w:numFmt w:val="lowerLetter"/>
      <w:lvlText w:val="%8."/>
      <w:lvlJc w:val="left"/>
      <w:pPr>
        <w:ind w:left="5760" w:hanging="360"/>
      </w:pPr>
    </w:lvl>
    <w:lvl w:ilvl="8" w:tplc="65141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7">
    <w:multiLevelType w:val="hybridMultilevel"/>
    <w:lvl w:ilvl="0" w:tplc="79265414">
      <w:start w:val="1"/>
      <w:numFmt w:val="decimal"/>
      <w:lvlText w:val="%1."/>
      <w:lvlJc w:val="left"/>
      <w:pPr>
        <w:ind w:left="720" w:hanging="360"/>
      </w:pPr>
    </w:lvl>
    <w:lvl w:ilvl="1" w:tplc="79265414" w:tentative="1">
      <w:start w:val="1"/>
      <w:numFmt w:val="lowerLetter"/>
      <w:lvlText w:val="%2."/>
      <w:lvlJc w:val="left"/>
      <w:pPr>
        <w:ind w:left="1440" w:hanging="360"/>
      </w:pPr>
    </w:lvl>
    <w:lvl w:ilvl="2" w:tplc="79265414" w:tentative="1">
      <w:start w:val="1"/>
      <w:numFmt w:val="lowerRoman"/>
      <w:lvlText w:val="%3."/>
      <w:lvlJc w:val="right"/>
      <w:pPr>
        <w:ind w:left="2160" w:hanging="180"/>
      </w:pPr>
    </w:lvl>
    <w:lvl w:ilvl="3" w:tplc="79265414" w:tentative="1">
      <w:start w:val="1"/>
      <w:numFmt w:val="decimal"/>
      <w:lvlText w:val="%4."/>
      <w:lvlJc w:val="left"/>
      <w:pPr>
        <w:ind w:left="2880" w:hanging="360"/>
      </w:pPr>
    </w:lvl>
    <w:lvl w:ilvl="4" w:tplc="79265414" w:tentative="1">
      <w:start w:val="1"/>
      <w:numFmt w:val="lowerLetter"/>
      <w:lvlText w:val="%5."/>
      <w:lvlJc w:val="left"/>
      <w:pPr>
        <w:ind w:left="3600" w:hanging="360"/>
      </w:pPr>
    </w:lvl>
    <w:lvl w:ilvl="5" w:tplc="79265414" w:tentative="1">
      <w:start w:val="1"/>
      <w:numFmt w:val="lowerRoman"/>
      <w:lvlText w:val="%6."/>
      <w:lvlJc w:val="right"/>
      <w:pPr>
        <w:ind w:left="4320" w:hanging="180"/>
      </w:pPr>
    </w:lvl>
    <w:lvl w:ilvl="6" w:tplc="79265414" w:tentative="1">
      <w:start w:val="1"/>
      <w:numFmt w:val="decimal"/>
      <w:lvlText w:val="%7."/>
      <w:lvlJc w:val="left"/>
      <w:pPr>
        <w:ind w:left="5040" w:hanging="360"/>
      </w:pPr>
    </w:lvl>
    <w:lvl w:ilvl="7" w:tplc="79265414" w:tentative="1">
      <w:start w:val="1"/>
      <w:numFmt w:val="lowerLetter"/>
      <w:lvlText w:val="%8."/>
      <w:lvlJc w:val="left"/>
      <w:pPr>
        <w:ind w:left="5760" w:hanging="360"/>
      </w:pPr>
    </w:lvl>
    <w:lvl w:ilvl="8" w:tplc="7926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6">
    <w:multiLevelType w:val="hybridMultilevel"/>
    <w:lvl w:ilvl="0" w:tplc="69530339">
      <w:start w:val="1"/>
      <w:numFmt w:val="decimal"/>
      <w:lvlText w:val="%1."/>
      <w:lvlJc w:val="left"/>
      <w:pPr>
        <w:ind w:left="720" w:hanging="360"/>
      </w:pPr>
    </w:lvl>
    <w:lvl w:ilvl="1" w:tplc="69530339" w:tentative="1">
      <w:start w:val="1"/>
      <w:numFmt w:val="lowerLetter"/>
      <w:lvlText w:val="%2."/>
      <w:lvlJc w:val="left"/>
      <w:pPr>
        <w:ind w:left="1440" w:hanging="360"/>
      </w:pPr>
    </w:lvl>
    <w:lvl w:ilvl="2" w:tplc="69530339" w:tentative="1">
      <w:start w:val="1"/>
      <w:numFmt w:val="lowerRoman"/>
      <w:lvlText w:val="%3."/>
      <w:lvlJc w:val="right"/>
      <w:pPr>
        <w:ind w:left="2160" w:hanging="180"/>
      </w:pPr>
    </w:lvl>
    <w:lvl w:ilvl="3" w:tplc="69530339" w:tentative="1">
      <w:start w:val="1"/>
      <w:numFmt w:val="decimal"/>
      <w:lvlText w:val="%4."/>
      <w:lvlJc w:val="left"/>
      <w:pPr>
        <w:ind w:left="2880" w:hanging="360"/>
      </w:pPr>
    </w:lvl>
    <w:lvl w:ilvl="4" w:tplc="69530339" w:tentative="1">
      <w:start w:val="1"/>
      <w:numFmt w:val="lowerLetter"/>
      <w:lvlText w:val="%5."/>
      <w:lvlJc w:val="left"/>
      <w:pPr>
        <w:ind w:left="3600" w:hanging="360"/>
      </w:pPr>
    </w:lvl>
    <w:lvl w:ilvl="5" w:tplc="69530339" w:tentative="1">
      <w:start w:val="1"/>
      <w:numFmt w:val="lowerRoman"/>
      <w:lvlText w:val="%6."/>
      <w:lvlJc w:val="right"/>
      <w:pPr>
        <w:ind w:left="4320" w:hanging="180"/>
      </w:pPr>
    </w:lvl>
    <w:lvl w:ilvl="6" w:tplc="69530339" w:tentative="1">
      <w:start w:val="1"/>
      <w:numFmt w:val="decimal"/>
      <w:lvlText w:val="%7."/>
      <w:lvlJc w:val="left"/>
      <w:pPr>
        <w:ind w:left="5040" w:hanging="360"/>
      </w:pPr>
    </w:lvl>
    <w:lvl w:ilvl="7" w:tplc="69530339" w:tentative="1">
      <w:start w:val="1"/>
      <w:numFmt w:val="lowerLetter"/>
      <w:lvlText w:val="%8."/>
      <w:lvlJc w:val="left"/>
      <w:pPr>
        <w:ind w:left="5760" w:hanging="360"/>
      </w:pPr>
    </w:lvl>
    <w:lvl w:ilvl="8" w:tplc="6953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5">
    <w:multiLevelType w:val="hybridMultilevel"/>
    <w:lvl w:ilvl="0" w:tplc="82713797">
      <w:start w:val="1"/>
      <w:numFmt w:val="decimal"/>
      <w:lvlText w:val="%1."/>
      <w:lvlJc w:val="left"/>
      <w:pPr>
        <w:ind w:left="720" w:hanging="360"/>
      </w:pPr>
    </w:lvl>
    <w:lvl w:ilvl="1" w:tplc="82713797" w:tentative="1">
      <w:start w:val="1"/>
      <w:numFmt w:val="lowerLetter"/>
      <w:lvlText w:val="%2."/>
      <w:lvlJc w:val="left"/>
      <w:pPr>
        <w:ind w:left="1440" w:hanging="360"/>
      </w:pPr>
    </w:lvl>
    <w:lvl w:ilvl="2" w:tplc="82713797" w:tentative="1">
      <w:start w:val="1"/>
      <w:numFmt w:val="lowerRoman"/>
      <w:lvlText w:val="%3."/>
      <w:lvlJc w:val="right"/>
      <w:pPr>
        <w:ind w:left="2160" w:hanging="180"/>
      </w:pPr>
    </w:lvl>
    <w:lvl w:ilvl="3" w:tplc="82713797" w:tentative="1">
      <w:start w:val="1"/>
      <w:numFmt w:val="decimal"/>
      <w:lvlText w:val="%4."/>
      <w:lvlJc w:val="left"/>
      <w:pPr>
        <w:ind w:left="2880" w:hanging="360"/>
      </w:pPr>
    </w:lvl>
    <w:lvl w:ilvl="4" w:tplc="82713797" w:tentative="1">
      <w:start w:val="1"/>
      <w:numFmt w:val="lowerLetter"/>
      <w:lvlText w:val="%5."/>
      <w:lvlJc w:val="left"/>
      <w:pPr>
        <w:ind w:left="3600" w:hanging="360"/>
      </w:pPr>
    </w:lvl>
    <w:lvl w:ilvl="5" w:tplc="82713797" w:tentative="1">
      <w:start w:val="1"/>
      <w:numFmt w:val="lowerRoman"/>
      <w:lvlText w:val="%6."/>
      <w:lvlJc w:val="right"/>
      <w:pPr>
        <w:ind w:left="4320" w:hanging="180"/>
      </w:pPr>
    </w:lvl>
    <w:lvl w:ilvl="6" w:tplc="82713797" w:tentative="1">
      <w:start w:val="1"/>
      <w:numFmt w:val="decimal"/>
      <w:lvlText w:val="%7."/>
      <w:lvlJc w:val="left"/>
      <w:pPr>
        <w:ind w:left="5040" w:hanging="360"/>
      </w:pPr>
    </w:lvl>
    <w:lvl w:ilvl="7" w:tplc="82713797" w:tentative="1">
      <w:start w:val="1"/>
      <w:numFmt w:val="lowerLetter"/>
      <w:lvlText w:val="%8."/>
      <w:lvlJc w:val="left"/>
      <w:pPr>
        <w:ind w:left="5760" w:hanging="360"/>
      </w:pPr>
    </w:lvl>
    <w:lvl w:ilvl="8" w:tplc="82713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4">
    <w:multiLevelType w:val="hybridMultilevel"/>
    <w:lvl w:ilvl="0" w:tplc="62465349">
      <w:start w:val="1"/>
      <w:numFmt w:val="decimal"/>
      <w:lvlText w:val="%1."/>
      <w:lvlJc w:val="left"/>
      <w:pPr>
        <w:ind w:left="720" w:hanging="360"/>
      </w:pPr>
    </w:lvl>
    <w:lvl w:ilvl="1" w:tplc="62465349" w:tentative="1">
      <w:start w:val="1"/>
      <w:numFmt w:val="lowerLetter"/>
      <w:lvlText w:val="%2."/>
      <w:lvlJc w:val="left"/>
      <w:pPr>
        <w:ind w:left="1440" w:hanging="360"/>
      </w:pPr>
    </w:lvl>
    <w:lvl w:ilvl="2" w:tplc="62465349" w:tentative="1">
      <w:start w:val="1"/>
      <w:numFmt w:val="lowerRoman"/>
      <w:lvlText w:val="%3."/>
      <w:lvlJc w:val="right"/>
      <w:pPr>
        <w:ind w:left="2160" w:hanging="180"/>
      </w:pPr>
    </w:lvl>
    <w:lvl w:ilvl="3" w:tplc="62465349" w:tentative="1">
      <w:start w:val="1"/>
      <w:numFmt w:val="decimal"/>
      <w:lvlText w:val="%4."/>
      <w:lvlJc w:val="left"/>
      <w:pPr>
        <w:ind w:left="2880" w:hanging="360"/>
      </w:pPr>
    </w:lvl>
    <w:lvl w:ilvl="4" w:tplc="62465349" w:tentative="1">
      <w:start w:val="1"/>
      <w:numFmt w:val="lowerLetter"/>
      <w:lvlText w:val="%5."/>
      <w:lvlJc w:val="left"/>
      <w:pPr>
        <w:ind w:left="3600" w:hanging="360"/>
      </w:pPr>
    </w:lvl>
    <w:lvl w:ilvl="5" w:tplc="62465349" w:tentative="1">
      <w:start w:val="1"/>
      <w:numFmt w:val="lowerRoman"/>
      <w:lvlText w:val="%6."/>
      <w:lvlJc w:val="right"/>
      <w:pPr>
        <w:ind w:left="4320" w:hanging="180"/>
      </w:pPr>
    </w:lvl>
    <w:lvl w:ilvl="6" w:tplc="62465349" w:tentative="1">
      <w:start w:val="1"/>
      <w:numFmt w:val="decimal"/>
      <w:lvlText w:val="%7."/>
      <w:lvlJc w:val="left"/>
      <w:pPr>
        <w:ind w:left="5040" w:hanging="360"/>
      </w:pPr>
    </w:lvl>
    <w:lvl w:ilvl="7" w:tplc="62465349" w:tentative="1">
      <w:start w:val="1"/>
      <w:numFmt w:val="lowerLetter"/>
      <w:lvlText w:val="%8."/>
      <w:lvlJc w:val="left"/>
      <w:pPr>
        <w:ind w:left="5760" w:hanging="360"/>
      </w:pPr>
    </w:lvl>
    <w:lvl w:ilvl="8" w:tplc="62465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3">
    <w:multiLevelType w:val="hybridMultilevel"/>
    <w:lvl w:ilvl="0" w:tplc="34836860">
      <w:start w:val="1"/>
      <w:numFmt w:val="decimal"/>
      <w:lvlText w:val="%1."/>
      <w:lvlJc w:val="left"/>
      <w:pPr>
        <w:ind w:left="720" w:hanging="360"/>
      </w:pPr>
    </w:lvl>
    <w:lvl w:ilvl="1" w:tplc="34836860" w:tentative="1">
      <w:start w:val="1"/>
      <w:numFmt w:val="lowerLetter"/>
      <w:lvlText w:val="%2."/>
      <w:lvlJc w:val="left"/>
      <w:pPr>
        <w:ind w:left="1440" w:hanging="360"/>
      </w:pPr>
    </w:lvl>
    <w:lvl w:ilvl="2" w:tplc="34836860" w:tentative="1">
      <w:start w:val="1"/>
      <w:numFmt w:val="lowerRoman"/>
      <w:lvlText w:val="%3."/>
      <w:lvlJc w:val="right"/>
      <w:pPr>
        <w:ind w:left="2160" w:hanging="180"/>
      </w:pPr>
    </w:lvl>
    <w:lvl w:ilvl="3" w:tplc="34836860" w:tentative="1">
      <w:start w:val="1"/>
      <w:numFmt w:val="decimal"/>
      <w:lvlText w:val="%4."/>
      <w:lvlJc w:val="left"/>
      <w:pPr>
        <w:ind w:left="2880" w:hanging="360"/>
      </w:pPr>
    </w:lvl>
    <w:lvl w:ilvl="4" w:tplc="34836860" w:tentative="1">
      <w:start w:val="1"/>
      <w:numFmt w:val="lowerLetter"/>
      <w:lvlText w:val="%5."/>
      <w:lvlJc w:val="left"/>
      <w:pPr>
        <w:ind w:left="3600" w:hanging="360"/>
      </w:pPr>
    </w:lvl>
    <w:lvl w:ilvl="5" w:tplc="34836860" w:tentative="1">
      <w:start w:val="1"/>
      <w:numFmt w:val="lowerRoman"/>
      <w:lvlText w:val="%6."/>
      <w:lvlJc w:val="right"/>
      <w:pPr>
        <w:ind w:left="4320" w:hanging="180"/>
      </w:pPr>
    </w:lvl>
    <w:lvl w:ilvl="6" w:tplc="34836860" w:tentative="1">
      <w:start w:val="1"/>
      <w:numFmt w:val="decimal"/>
      <w:lvlText w:val="%7."/>
      <w:lvlJc w:val="left"/>
      <w:pPr>
        <w:ind w:left="5040" w:hanging="360"/>
      </w:pPr>
    </w:lvl>
    <w:lvl w:ilvl="7" w:tplc="34836860" w:tentative="1">
      <w:start w:val="1"/>
      <w:numFmt w:val="lowerLetter"/>
      <w:lvlText w:val="%8."/>
      <w:lvlJc w:val="left"/>
      <w:pPr>
        <w:ind w:left="5760" w:hanging="360"/>
      </w:pPr>
    </w:lvl>
    <w:lvl w:ilvl="8" w:tplc="3483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2">
    <w:multiLevelType w:val="hybridMultilevel"/>
    <w:lvl w:ilvl="0" w:tplc="48382789">
      <w:start w:val="1"/>
      <w:numFmt w:val="decimal"/>
      <w:lvlText w:val="%1."/>
      <w:lvlJc w:val="left"/>
      <w:pPr>
        <w:ind w:left="720" w:hanging="360"/>
      </w:pPr>
    </w:lvl>
    <w:lvl w:ilvl="1" w:tplc="48382789" w:tentative="1">
      <w:start w:val="1"/>
      <w:numFmt w:val="lowerLetter"/>
      <w:lvlText w:val="%2."/>
      <w:lvlJc w:val="left"/>
      <w:pPr>
        <w:ind w:left="1440" w:hanging="360"/>
      </w:pPr>
    </w:lvl>
    <w:lvl w:ilvl="2" w:tplc="48382789" w:tentative="1">
      <w:start w:val="1"/>
      <w:numFmt w:val="lowerRoman"/>
      <w:lvlText w:val="%3."/>
      <w:lvlJc w:val="right"/>
      <w:pPr>
        <w:ind w:left="2160" w:hanging="180"/>
      </w:pPr>
    </w:lvl>
    <w:lvl w:ilvl="3" w:tplc="48382789" w:tentative="1">
      <w:start w:val="1"/>
      <w:numFmt w:val="decimal"/>
      <w:lvlText w:val="%4."/>
      <w:lvlJc w:val="left"/>
      <w:pPr>
        <w:ind w:left="2880" w:hanging="360"/>
      </w:pPr>
    </w:lvl>
    <w:lvl w:ilvl="4" w:tplc="48382789" w:tentative="1">
      <w:start w:val="1"/>
      <w:numFmt w:val="lowerLetter"/>
      <w:lvlText w:val="%5."/>
      <w:lvlJc w:val="left"/>
      <w:pPr>
        <w:ind w:left="3600" w:hanging="360"/>
      </w:pPr>
    </w:lvl>
    <w:lvl w:ilvl="5" w:tplc="48382789" w:tentative="1">
      <w:start w:val="1"/>
      <w:numFmt w:val="lowerRoman"/>
      <w:lvlText w:val="%6."/>
      <w:lvlJc w:val="right"/>
      <w:pPr>
        <w:ind w:left="4320" w:hanging="180"/>
      </w:pPr>
    </w:lvl>
    <w:lvl w:ilvl="6" w:tplc="48382789" w:tentative="1">
      <w:start w:val="1"/>
      <w:numFmt w:val="decimal"/>
      <w:lvlText w:val="%7."/>
      <w:lvlJc w:val="left"/>
      <w:pPr>
        <w:ind w:left="5040" w:hanging="360"/>
      </w:pPr>
    </w:lvl>
    <w:lvl w:ilvl="7" w:tplc="48382789" w:tentative="1">
      <w:start w:val="1"/>
      <w:numFmt w:val="lowerLetter"/>
      <w:lvlText w:val="%8."/>
      <w:lvlJc w:val="left"/>
      <w:pPr>
        <w:ind w:left="5760" w:hanging="360"/>
      </w:pPr>
    </w:lvl>
    <w:lvl w:ilvl="8" w:tplc="4838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1">
    <w:multiLevelType w:val="hybridMultilevel"/>
    <w:lvl w:ilvl="0" w:tplc="82967548">
      <w:start w:val="1"/>
      <w:numFmt w:val="decimal"/>
      <w:lvlText w:val="%1."/>
      <w:lvlJc w:val="left"/>
      <w:pPr>
        <w:ind w:left="720" w:hanging="360"/>
      </w:pPr>
    </w:lvl>
    <w:lvl w:ilvl="1" w:tplc="82967548" w:tentative="1">
      <w:start w:val="1"/>
      <w:numFmt w:val="lowerLetter"/>
      <w:lvlText w:val="%2."/>
      <w:lvlJc w:val="left"/>
      <w:pPr>
        <w:ind w:left="1440" w:hanging="360"/>
      </w:pPr>
    </w:lvl>
    <w:lvl w:ilvl="2" w:tplc="82967548" w:tentative="1">
      <w:start w:val="1"/>
      <w:numFmt w:val="lowerRoman"/>
      <w:lvlText w:val="%3."/>
      <w:lvlJc w:val="right"/>
      <w:pPr>
        <w:ind w:left="2160" w:hanging="180"/>
      </w:pPr>
    </w:lvl>
    <w:lvl w:ilvl="3" w:tplc="82967548" w:tentative="1">
      <w:start w:val="1"/>
      <w:numFmt w:val="decimal"/>
      <w:lvlText w:val="%4."/>
      <w:lvlJc w:val="left"/>
      <w:pPr>
        <w:ind w:left="2880" w:hanging="360"/>
      </w:pPr>
    </w:lvl>
    <w:lvl w:ilvl="4" w:tplc="82967548" w:tentative="1">
      <w:start w:val="1"/>
      <w:numFmt w:val="lowerLetter"/>
      <w:lvlText w:val="%5."/>
      <w:lvlJc w:val="left"/>
      <w:pPr>
        <w:ind w:left="3600" w:hanging="360"/>
      </w:pPr>
    </w:lvl>
    <w:lvl w:ilvl="5" w:tplc="82967548" w:tentative="1">
      <w:start w:val="1"/>
      <w:numFmt w:val="lowerRoman"/>
      <w:lvlText w:val="%6."/>
      <w:lvlJc w:val="right"/>
      <w:pPr>
        <w:ind w:left="4320" w:hanging="180"/>
      </w:pPr>
    </w:lvl>
    <w:lvl w:ilvl="6" w:tplc="82967548" w:tentative="1">
      <w:start w:val="1"/>
      <w:numFmt w:val="decimal"/>
      <w:lvlText w:val="%7."/>
      <w:lvlJc w:val="left"/>
      <w:pPr>
        <w:ind w:left="5040" w:hanging="360"/>
      </w:pPr>
    </w:lvl>
    <w:lvl w:ilvl="7" w:tplc="82967548" w:tentative="1">
      <w:start w:val="1"/>
      <w:numFmt w:val="lowerLetter"/>
      <w:lvlText w:val="%8."/>
      <w:lvlJc w:val="left"/>
      <w:pPr>
        <w:ind w:left="5760" w:hanging="360"/>
      </w:pPr>
    </w:lvl>
    <w:lvl w:ilvl="8" w:tplc="8296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0">
    <w:multiLevelType w:val="hybridMultilevel"/>
    <w:lvl w:ilvl="0" w:tplc="42172457">
      <w:start w:val="1"/>
      <w:numFmt w:val="decimal"/>
      <w:lvlText w:val="%1."/>
      <w:lvlJc w:val="left"/>
      <w:pPr>
        <w:ind w:left="720" w:hanging="360"/>
      </w:pPr>
    </w:lvl>
    <w:lvl w:ilvl="1" w:tplc="42172457" w:tentative="1">
      <w:start w:val="1"/>
      <w:numFmt w:val="lowerLetter"/>
      <w:lvlText w:val="%2."/>
      <w:lvlJc w:val="left"/>
      <w:pPr>
        <w:ind w:left="1440" w:hanging="360"/>
      </w:pPr>
    </w:lvl>
    <w:lvl w:ilvl="2" w:tplc="42172457" w:tentative="1">
      <w:start w:val="1"/>
      <w:numFmt w:val="lowerRoman"/>
      <w:lvlText w:val="%3."/>
      <w:lvlJc w:val="right"/>
      <w:pPr>
        <w:ind w:left="2160" w:hanging="180"/>
      </w:pPr>
    </w:lvl>
    <w:lvl w:ilvl="3" w:tplc="42172457" w:tentative="1">
      <w:start w:val="1"/>
      <w:numFmt w:val="decimal"/>
      <w:lvlText w:val="%4."/>
      <w:lvlJc w:val="left"/>
      <w:pPr>
        <w:ind w:left="2880" w:hanging="360"/>
      </w:pPr>
    </w:lvl>
    <w:lvl w:ilvl="4" w:tplc="42172457" w:tentative="1">
      <w:start w:val="1"/>
      <w:numFmt w:val="lowerLetter"/>
      <w:lvlText w:val="%5."/>
      <w:lvlJc w:val="left"/>
      <w:pPr>
        <w:ind w:left="3600" w:hanging="360"/>
      </w:pPr>
    </w:lvl>
    <w:lvl w:ilvl="5" w:tplc="42172457" w:tentative="1">
      <w:start w:val="1"/>
      <w:numFmt w:val="lowerRoman"/>
      <w:lvlText w:val="%6."/>
      <w:lvlJc w:val="right"/>
      <w:pPr>
        <w:ind w:left="4320" w:hanging="180"/>
      </w:pPr>
    </w:lvl>
    <w:lvl w:ilvl="6" w:tplc="42172457" w:tentative="1">
      <w:start w:val="1"/>
      <w:numFmt w:val="decimal"/>
      <w:lvlText w:val="%7."/>
      <w:lvlJc w:val="left"/>
      <w:pPr>
        <w:ind w:left="5040" w:hanging="360"/>
      </w:pPr>
    </w:lvl>
    <w:lvl w:ilvl="7" w:tplc="42172457" w:tentative="1">
      <w:start w:val="1"/>
      <w:numFmt w:val="lowerLetter"/>
      <w:lvlText w:val="%8."/>
      <w:lvlJc w:val="left"/>
      <w:pPr>
        <w:ind w:left="5760" w:hanging="360"/>
      </w:pPr>
    </w:lvl>
    <w:lvl w:ilvl="8" w:tplc="42172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9">
    <w:multiLevelType w:val="hybridMultilevel"/>
    <w:lvl w:ilvl="0" w:tplc="87582798">
      <w:start w:val="1"/>
      <w:numFmt w:val="decimal"/>
      <w:lvlText w:val="%1."/>
      <w:lvlJc w:val="left"/>
      <w:pPr>
        <w:ind w:left="720" w:hanging="360"/>
      </w:pPr>
    </w:lvl>
    <w:lvl w:ilvl="1" w:tplc="87582798" w:tentative="1">
      <w:start w:val="1"/>
      <w:numFmt w:val="lowerLetter"/>
      <w:lvlText w:val="%2."/>
      <w:lvlJc w:val="left"/>
      <w:pPr>
        <w:ind w:left="1440" w:hanging="360"/>
      </w:pPr>
    </w:lvl>
    <w:lvl w:ilvl="2" w:tplc="87582798" w:tentative="1">
      <w:start w:val="1"/>
      <w:numFmt w:val="lowerRoman"/>
      <w:lvlText w:val="%3."/>
      <w:lvlJc w:val="right"/>
      <w:pPr>
        <w:ind w:left="2160" w:hanging="180"/>
      </w:pPr>
    </w:lvl>
    <w:lvl w:ilvl="3" w:tplc="87582798" w:tentative="1">
      <w:start w:val="1"/>
      <w:numFmt w:val="decimal"/>
      <w:lvlText w:val="%4."/>
      <w:lvlJc w:val="left"/>
      <w:pPr>
        <w:ind w:left="2880" w:hanging="360"/>
      </w:pPr>
    </w:lvl>
    <w:lvl w:ilvl="4" w:tplc="87582798" w:tentative="1">
      <w:start w:val="1"/>
      <w:numFmt w:val="lowerLetter"/>
      <w:lvlText w:val="%5."/>
      <w:lvlJc w:val="left"/>
      <w:pPr>
        <w:ind w:left="3600" w:hanging="360"/>
      </w:pPr>
    </w:lvl>
    <w:lvl w:ilvl="5" w:tplc="87582798" w:tentative="1">
      <w:start w:val="1"/>
      <w:numFmt w:val="lowerRoman"/>
      <w:lvlText w:val="%6."/>
      <w:lvlJc w:val="right"/>
      <w:pPr>
        <w:ind w:left="4320" w:hanging="180"/>
      </w:pPr>
    </w:lvl>
    <w:lvl w:ilvl="6" w:tplc="87582798" w:tentative="1">
      <w:start w:val="1"/>
      <w:numFmt w:val="decimal"/>
      <w:lvlText w:val="%7."/>
      <w:lvlJc w:val="left"/>
      <w:pPr>
        <w:ind w:left="5040" w:hanging="360"/>
      </w:pPr>
    </w:lvl>
    <w:lvl w:ilvl="7" w:tplc="87582798" w:tentative="1">
      <w:start w:val="1"/>
      <w:numFmt w:val="lowerLetter"/>
      <w:lvlText w:val="%8."/>
      <w:lvlJc w:val="left"/>
      <w:pPr>
        <w:ind w:left="5760" w:hanging="360"/>
      </w:pPr>
    </w:lvl>
    <w:lvl w:ilvl="8" w:tplc="8758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8">
    <w:multiLevelType w:val="hybridMultilevel"/>
    <w:lvl w:ilvl="0" w:tplc="85393256">
      <w:start w:val="1"/>
      <w:numFmt w:val="decimal"/>
      <w:lvlText w:val="%1."/>
      <w:lvlJc w:val="left"/>
      <w:pPr>
        <w:ind w:left="720" w:hanging="360"/>
      </w:pPr>
    </w:lvl>
    <w:lvl w:ilvl="1" w:tplc="85393256" w:tentative="1">
      <w:start w:val="1"/>
      <w:numFmt w:val="lowerLetter"/>
      <w:lvlText w:val="%2."/>
      <w:lvlJc w:val="left"/>
      <w:pPr>
        <w:ind w:left="1440" w:hanging="360"/>
      </w:pPr>
    </w:lvl>
    <w:lvl w:ilvl="2" w:tplc="85393256" w:tentative="1">
      <w:start w:val="1"/>
      <w:numFmt w:val="lowerRoman"/>
      <w:lvlText w:val="%3."/>
      <w:lvlJc w:val="right"/>
      <w:pPr>
        <w:ind w:left="2160" w:hanging="180"/>
      </w:pPr>
    </w:lvl>
    <w:lvl w:ilvl="3" w:tplc="85393256" w:tentative="1">
      <w:start w:val="1"/>
      <w:numFmt w:val="decimal"/>
      <w:lvlText w:val="%4."/>
      <w:lvlJc w:val="left"/>
      <w:pPr>
        <w:ind w:left="2880" w:hanging="360"/>
      </w:pPr>
    </w:lvl>
    <w:lvl w:ilvl="4" w:tplc="85393256" w:tentative="1">
      <w:start w:val="1"/>
      <w:numFmt w:val="lowerLetter"/>
      <w:lvlText w:val="%5."/>
      <w:lvlJc w:val="left"/>
      <w:pPr>
        <w:ind w:left="3600" w:hanging="360"/>
      </w:pPr>
    </w:lvl>
    <w:lvl w:ilvl="5" w:tplc="85393256" w:tentative="1">
      <w:start w:val="1"/>
      <w:numFmt w:val="lowerRoman"/>
      <w:lvlText w:val="%6."/>
      <w:lvlJc w:val="right"/>
      <w:pPr>
        <w:ind w:left="4320" w:hanging="180"/>
      </w:pPr>
    </w:lvl>
    <w:lvl w:ilvl="6" w:tplc="85393256" w:tentative="1">
      <w:start w:val="1"/>
      <w:numFmt w:val="decimal"/>
      <w:lvlText w:val="%7."/>
      <w:lvlJc w:val="left"/>
      <w:pPr>
        <w:ind w:left="5040" w:hanging="360"/>
      </w:pPr>
    </w:lvl>
    <w:lvl w:ilvl="7" w:tplc="85393256" w:tentative="1">
      <w:start w:val="1"/>
      <w:numFmt w:val="lowerLetter"/>
      <w:lvlText w:val="%8."/>
      <w:lvlJc w:val="left"/>
      <w:pPr>
        <w:ind w:left="5760" w:hanging="360"/>
      </w:pPr>
    </w:lvl>
    <w:lvl w:ilvl="8" w:tplc="85393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7">
    <w:multiLevelType w:val="hybridMultilevel"/>
    <w:lvl w:ilvl="0" w:tplc="70094292">
      <w:start w:val="1"/>
      <w:numFmt w:val="decimal"/>
      <w:lvlText w:val="%1."/>
      <w:lvlJc w:val="left"/>
      <w:pPr>
        <w:ind w:left="720" w:hanging="360"/>
      </w:pPr>
    </w:lvl>
    <w:lvl w:ilvl="1" w:tplc="70094292" w:tentative="1">
      <w:start w:val="1"/>
      <w:numFmt w:val="lowerLetter"/>
      <w:lvlText w:val="%2."/>
      <w:lvlJc w:val="left"/>
      <w:pPr>
        <w:ind w:left="1440" w:hanging="360"/>
      </w:pPr>
    </w:lvl>
    <w:lvl w:ilvl="2" w:tplc="70094292" w:tentative="1">
      <w:start w:val="1"/>
      <w:numFmt w:val="lowerRoman"/>
      <w:lvlText w:val="%3."/>
      <w:lvlJc w:val="right"/>
      <w:pPr>
        <w:ind w:left="2160" w:hanging="180"/>
      </w:pPr>
    </w:lvl>
    <w:lvl w:ilvl="3" w:tplc="70094292" w:tentative="1">
      <w:start w:val="1"/>
      <w:numFmt w:val="decimal"/>
      <w:lvlText w:val="%4."/>
      <w:lvlJc w:val="left"/>
      <w:pPr>
        <w:ind w:left="2880" w:hanging="360"/>
      </w:pPr>
    </w:lvl>
    <w:lvl w:ilvl="4" w:tplc="70094292" w:tentative="1">
      <w:start w:val="1"/>
      <w:numFmt w:val="lowerLetter"/>
      <w:lvlText w:val="%5."/>
      <w:lvlJc w:val="left"/>
      <w:pPr>
        <w:ind w:left="3600" w:hanging="360"/>
      </w:pPr>
    </w:lvl>
    <w:lvl w:ilvl="5" w:tplc="70094292" w:tentative="1">
      <w:start w:val="1"/>
      <w:numFmt w:val="lowerRoman"/>
      <w:lvlText w:val="%6."/>
      <w:lvlJc w:val="right"/>
      <w:pPr>
        <w:ind w:left="4320" w:hanging="180"/>
      </w:pPr>
    </w:lvl>
    <w:lvl w:ilvl="6" w:tplc="70094292" w:tentative="1">
      <w:start w:val="1"/>
      <w:numFmt w:val="decimal"/>
      <w:lvlText w:val="%7."/>
      <w:lvlJc w:val="left"/>
      <w:pPr>
        <w:ind w:left="5040" w:hanging="360"/>
      </w:pPr>
    </w:lvl>
    <w:lvl w:ilvl="7" w:tplc="70094292" w:tentative="1">
      <w:start w:val="1"/>
      <w:numFmt w:val="lowerLetter"/>
      <w:lvlText w:val="%8."/>
      <w:lvlJc w:val="left"/>
      <w:pPr>
        <w:ind w:left="5760" w:hanging="360"/>
      </w:pPr>
    </w:lvl>
    <w:lvl w:ilvl="8" w:tplc="7009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6">
    <w:multiLevelType w:val="hybridMultilevel"/>
    <w:lvl w:ilvl="0" w:tplc="44617884">
      <w:start w:val="1"/>
      <w:numFmt w:val="decimal"/>
      <w:lvlText w:val="%1."/>
      <w:lvlJc w:val="left"/>
      <w:pPr>
        <w:ind w:left="720" w:hanging="360"/>
      </w:pPr>
    </w:lvl>
    <w:lvl w:ilvl="1" w:tplc="44617884" w:tentative="1">
      <w:start w:val="1"/>
      <w:numFmt w:val="lowerLetter"/>
      <w:lvlText w:val="%2."/>
      <w:lvlJc w:val="left"/>
      <w:pPr>
        <w:ind w:left="1440" w:hanging="360"/>
      </w:pPr>
    </w:lvl>
    <w:lvl w:ilvl="2" w:tplc="44617884" w:tentative="1">
      <w:start w:val="1"/>
      <w:numFmt w:val="lowerRoman"/>
      <w:lvlText w:val="%3."/>
      <w:lvlJc w:val="right"/>
      <w:pPr>
        <w:ind w:left="2160" w:hanging="180"/>
      </w:pPr>
    </w:lvl>
    <w:lvl w:ilvl="3" w:tplc="44617884" w:tentative="1">
      <w:start w:val="1"/>
      <w:numFmt w:val="decimal"/>
      <w:lvlText w:val="%4."/>
      <w:lvlJc w:val="left"/>
      <w:pPr>
        <w:ind w:left="2880" w:hanging="360"/>
      </w:pPr>
    </w:lvl>
    <w:lvl w:ilvl="4" w:tplc="44617884" w:tentative="1">
      <w:start w:val="1"/>
      <w:numFmt w:val="lowerLetter"/>
      <w:lvlText w:val="%5."/>
      <w:lvlJc w:val="left"/>
      <w:pPr>
        <w:ind w:left="3600" w:hanging="360"/>
      </w:pPr>
    </w:lvl>
    <w:lvl w:ilvl="5" w:tplc="44617884" w:tentative="1">
      <w:start w:val="1"/>
      <w:numFmt w:val="lowerRoman"/>
      <w:lvlText w:val="%6."/>
      <w:lvlJc w:val="right"/>
      <w:pPr>
        <w:ind w:left="4320" w:hanging="180"/>
      </w:pPr>
    </w:lvl>
    <w:lvl w:ilvl="6" w:tplc="44617884" w:tentative="1">
      <w:start w:val="1"/>
      <w:numFmt w:val="decimal"/>
      <w:lvlText w:val="%7."/>
      <w:lvlJc w:val="left"/>
      <w:pPr>
        <w:ind w:left="5040" w:hanging="360"/>
      </w:pPr>
    </w:lvl>
    <w:lvl w:ilvl="7" w:tplc="44617884" w:tentative="1">
      <w:start w:val="1"/>
      <w:numFmt w:val="lowerLetter"/>
      <w:lvlText w:val="%8."/>
      <w:lvlJc w:val="left"/>
      <w:pPr>
        <w:ind w:left="5760" w:hanging="360"/>
      </w:pPr>
    </w:lvl>
    <w:lvl w:ilvl="8" w:tplc="4461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5">
    <w:multiLevelType w:val="hybridMultilevel"/>
    <w:lvl w:ilvl="0" w:tplc="10859351">
      <w:start w:val="1"/>
      <w:numFmt w:val="decimal"/>
      <w:lvlText w:val="%1."/>
      <w:lvlJc w:val="left"/>
      <w:pPr>
        <w:ind w:left="720" w:hanging="360"/>
      </w:pPr>
    </w:lvl>
    <w:lvl w:ilvl="1" w:tplc="10859351" w:tentative="1">
      <w:start w:val="1"/>
      <w:numFmt w:val="lowerLetter"/>
      <w:lvlText w:val="%2."/>
      <w:lvlJc w:val="left"/>
      <w:pPr>
        <w:ind w:left="1440" w:hanging="360"/>
      </w:pPr>
    </w:lvl>
    <w:lvl w:ilvl="2" w:tplc="10859351" w:tentative="1">
      <w:start w:val="1"/>
      <w:numFmt w:val="lowerRoman"/>
      <w:lvlText w:val="%3."/>
      <w:lvlJc w:val="right"/>
      <w:pPr>
        <w:ind w:left="2160" w:hanging="180"/>
      </w:pPr>
    </w:lvl>
    <w:lvl w:ilvl="3" w:tplc="10859351" w:tentative="1">
      <w:start w:val="1"/>
      <w:numFmt w:val="decimal"/>
      <w:lvlText w:val="%4."/>
      <w:lvlJc w:val="left"/>
      <w:pPr>
        <w:ind w:left="2880" w:hanging="360"/>
      </w:pPr>
    </w:lvl>
    <w:lvl w:ilvl="4" w:tplc="10859351" w:tentative="1">
      <w:start w:val="1"/>
      <w:numFmt w:val="lowerLetter"/>
      <w:lvlText w:val="%5."/>
      <w:lvlJc w:val="left"/>
      <w:pPr>
        <w:ind w:left="3600" w:hanging="360"/>
      </w:pPr>
    </w:lvl>
    <w:lvl w:ilvl="5" w:tplc="10859351" w:tentative="1">
      <w:start w:val="1"/>
      <w:numFmt w:val="lowerRoman"/>
      <w:lvlText w:val="%6."/>
      <w:lvlJc w:val="right"/>
      <w:pPr>
        <w:ind w:left="4320" w:hanging="180"/>
      </w:pPr>
    </w:lvl>
    <w:lvl w:ilvl="6" w:tplc="10859351" w:tentative="1">
      <w:start w:val="1"/>
      <w:numFmt w:val="decimal"/>
      <w:lvlText w:val="%7."/>
      <w:lvlJc w:val="left"/>
      <w:pPr>
        <w:ind w:left="5040" w:hanging="360"/>
      </w:pPr>
    </w:lvl>
    <w:lvl w:ilvl="7" w:tplc="10859351" w:tentative="1">
      <w:start w:val="1"/>
      <w:numFmt w:val="lowerLetter"/>
      <w:lvlText w:val="%8."/>
      <w:lvlJc w:val="left"/>
      <w:pPr>
        <w:ind w:left="5760" w:hanging="360"/>
      </w:pPr>
    </w:lvl>
    <w:lvl w:ilvl="8" w:tplc="1085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4">
    <w:multiLevelType w:val="hybridMultilevel"/>
    <w:lvl w:ilvl="0" w:tplc="31529512">
      <w:start w:val="1"/>
      <w:numFmt w:val="decimal"/>
      <w:lvlText w:val="%1."/>
      <w:lvlJc w:val="left"/>
      <w:pPr>
        <w:ind w:left="720" w:hanging="360"/>
      </w:pPr>
    </w:lvl>
    <w:lvl w:ilvl="1" w:tplc="31529512" w:tentative="1">
      <w:start w:val="1"/>
      <w:numFmt w:val="lowerLetter"/>
      <w:lvlText w:val="%2."/>
      <w:lvlJc w:val="left"/>
      <w:pPr>
        <w:ind w:left="1440" w:hanging="360"/>
      </w:pPr>
    </w:lvl>
    <w:lvl w:ilvl="2" w:tplc="31529512" w:tentative="1">
      <w:start w:val="1"/>
      <w:numFmt w:val="lowerRoman"/>
      <w:lvlText w:val="%3."/>
      <w:lvlJc w:val="right"/>
      <w:pPr>
        <w:ind w:left="2160" w:hanging="180"/>
      </w:pPr>
    </w:lvl>
    <w:lvl w:ilvl="3" w:tplc="31529512" w:tentative="1">
      <w:start w:val="1"/>
      <w:numFmt w:val="decimal"/>
      <w:lvlText w:val="%4."/>
      <w:lvlJc w:val="left"/>
      <w:pPr>
        <w:ind w:left="2880" w:hanging="360"/>
      </w:pPr>
    </w:lvl>
    <w:lvl w:ilvl="4" w:tplc="31529512" w:tentative="1">
      <w:start w:val="1"/>
      <w:numFmt w:val="lowerLetter"/>
      <w:lvlText w:val="%5."/>
      <w:lvlJc w:val="left"/>
      <w:pPr>
        <w:ind w:left="3600" w:hanging="360"/>
      </w:pPr>
    </w:lvl>
    <w:lvl w:ilvl="5" w:tplc="31529512" w:tentative="1">
      <w:start w:val="1"/>
      <w:numFmt w:val="lowerRoman"/>
      <w:lvlText w:val="%6."/>
      <w:lvlJc w:val="right"/>
      <w:pPr>
        <w:ind w:left="4320" w:hanging="180"/>
      </w:pPr>
    </w:lvl>
    <w:lvl w:ilvl="6" w:tplc="31529512" w:tentative="1">
      <w:start w:val="1"/>
      <w:numFmt w:val="decimal"/>
      <w:lvlText w:val="%7."/>
      <w:lvlJc w:val="left"/>
      <w:pPr>
        <w:ind w:left="5040" w:hanging="360"/>
      </w:pPr>
    </w:lvl>
    <w:lvl w:ilvl="7" w:tplc="31529512" w:tentative="1">
      <w:start w:val="1"/>
      <w:numFmt w:val="lowerLetter"/>
      <w:lvlText w:val="%8."/>
      <w:lvlJc w:val="left"/>
      <w:pPr>
        <w:ind w:left="5760" w:hanging="360"/>
      </w:pPr>
    </w:lvl>
    <w:lvl w:ilvl="8" w:tplc="31529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3">
    <w:multiLevelType w:val="hybridMultilevel"/>
    <w:lvl w:ilvl="0" w:tplc="99710412">
      <w:start w:val="1"/>
      <w:numFmt w:val="decimal"/>
      <w:lvlText w:val="%1."/>
      <w:lvlJc w:val="left"/>
      <w:pPr>
        <w:ind w:left="720" w:hanging="360"/>
      </w:pPr>
    </w:lvl>
    <w:lvl w:ilvl="1" w:tplc="99710412" w:tentative="1">
      <w:start w:val="1"/>
      <w:numFmt w:val="lowerLetter"/>
      <w:lvlText w:val="%2."/>
      <w:lvlJc w:val="left"/>
      <w:pPr>
        <w:ind w:left="1440" w:hanging="360"/>
      </w:pPr>
    </w:lvl>
    <w:lvl w:ilvl="2" w:tplc="99710412" w:tentative="1">
      <w:start w:val="1"/>
      <w:numFmt w:val="lowerRoman"/>
      <w:lvlText w:val="%3."/>
      <w:lvlJc w:val="right"/>
      <w:pPr>
        <w:ind w:left="2160" w:hanging="180"/>
      </w:pPr>
    </w:lvl>
    <w:lvl w:ilvl="3" w:tplc="99710412" w:tentative="1">
      <w:start w:val="1"/>
      <w:numFmt w:val="decimal"/>
      <w:lvlText w:val="%4."/>
      <w:lvlJc w:val="left"/>
      <w:pPr>
        <w:ind w:left="2880" w:hanging="360"/>
      </w:pPr>
    </w:lvl>
    <w:lvl w:ilvl="4" w:tplc="99710412" w:tentative="1">
      <w:start w:val="1"/>
      <w:numFmt w:val="lowerLetter"/>
      <w:lvlText w:val="%5."/>
      <w:lvlJc w:val="left"/>
      <w:pPr>
        <w:ind w:left="3600" w:hanging="360"/>
      </w:pPr>
    </w:lvl>
    <w:lvl w:ilvl="5" w:tplc="99710412" w:tentative="1">
      <w:start w:val="1"/>
      <w:numFmt w:val="lowerRoman"/>
      <w:lvlText w:val="%6."/>
      <w:lvlJc w:val="right"/>
      <w:pPr>
        <w:ind w:left="4320" w:hanging="180"/>
      </w:pPr>
    </w:lvl>
    <w:lvl w:ilvl="6" w:tplc="99710412" w:tentative="1">
      <w:start w:val="1"/>
      <w:numFmt w:val="decimal"/>
      <w:lvlText w:val="%7."/>
      <w:lvlJc w:val="left"/>
      <w:pPr>
        <w:ind w:left="5040" w:hanging="360"/>
      </w:pPr>
    </w:lvl>
    <w:lvl w:ilvl="7" w:tplc="99710412" w:tentative="1">
      <w:start w:val="1"/>
      <w:numFmt w:val="lowerLetter"/>
      <w:lvlText w:val="%8."/>
      <w:lvlJc w:val="left"/>
      <w:pPr>
        <w:ind w:left="5760" w:hanging="360"/>
      </w:pPr>
    </w:lvl>
    <w:lvl w:ilvl="8" w:tplc="99710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2">
    <w:multiLevelType w:val="hybridMultilevel"/>
    <w:lvl w:ilvl="0" w:tplc="22588436">
      <w:start w:val="1"/>
      <w:numFmt w:val="decimal"/>
      <w:lvlText w:val="%1."/>
      <w:lvlJc w:val="left"/>
      <w:pPr>
        <w:ind w:left="720" w:hanging="360"/>
      </w:pPr>
    </w:lvl>
    <w:lvl w:ilvl="1" w:tplc="22588436" w:tentative="1">
      <w:start w:val="1"/>
      <w:numFmt w:val="lowerLetter"/>
      <w:lvlText w:val="%2."/>
      <w:lvlJc w:val="left"/>
      <w:pPr>
        <w:ind w:left="1440" w:hanging="360"/>
      </w:pPr>
    </w:lvl>
    <w:lvl w:ilvl="2" w:tplc="22588436" w:tentative="1">
      <w:start w:val="1"/>
      <w:numFmt w:val="lowerRoman"/>
      <w:lvlText w:val="%3."/>
      <w:lvlJc w:val="right"/>
      <w:pPr>
        <w:ind w:left="2160" w:hanging="180"/>
      </w:pPr>
    </w:lvl>
    <w:lvl w:ilvl="3" w:tplc="22588436" w:tentative="1">
      <w:start w:val="1"/>
      <w:numFmt w:val="decimal"/>
      <w:lvlText w:val="%4."/>
      <w:lvlJc w:val="left"/>
      <w:pPr>
        <w:ind w:left="2880" w:hanging="360"/>
      </w:pPr>
    </w:lvl>
    <w:lvl w:ilvl="4" w:tplc="22588436" w:tentative="1">
      <w:start w:val="1"/>
      <w:numFmt w:val="lowerLetter"/>
      <w:lvlText w:val="%5."/>
      <w:lvlJc w:val="left"/>
      <w:pPr>
        <w:ind w:left="3600" w:hanging="360"/>
      </w:pPr>
    </w:lvl>
    <w:lvl w:ilvl="5" w:tplc="22588436" w:tentative="1">
      <w:start w:val="1"/>
      <w:numFmt w:val="lowerRoman"/>
      <w:lvlText w:val="%6."/>
      <w:lvlJc w:val="right"/>
      <w:pPr>
        <w:ind w:left="4320" w:hanging="180"/>
      </w:pPr>
    </w:lvl>
    <w:lvl w:ilvl="6" w:tplc="22588436" w:tentative="1">
      <w:start w:val="1"/>
      <w:numFmt w:val="decimal"/>
      <w:lvlText w:val="%7."/>
      <w:lvlJc w:val="left"/>
      <w:pPr>
        <w:ind w:left="5040" w:hanging="360"/>
      </w:pPr>
    </w:lvl>
    <w:lvl w:ilvl="7" w:tplc="22588436" w:tentative="1">
      <w:start w:val="1"/>
      <w:numFmt w:val="lowerLetter"/>
      <w:lvlText w:val="%8."/>
      <w:lvlJc w:val="left"/>
      <w:pPr>
        <w:ind w:left="5760" w:hanging="360"/>
      </w:pPr>
    </w:lvl>
    <w:lvl w:ilvl="8" w:tplc="22588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1">
    <w:multiLevelType w:val="hybridMultilevel"/>
    <w:lvl w:ilvl="0" w:tplc="20338428">
      <w:start w:val="1"/>
      <w:numFmt w:val="decimal"/>
      <w:lvlText w:val="%1."/>
      <w:lvlJc w:val="left"/>
      <w:pPr>
        <w:ind w:left="720" w:hanging="360"/>
      </w:pPr>
    </w:lvl>
    <w:lvl w:ilvl="1" w:tplc="20338428" w:tentative="1">
      <w:start w:val="1"/>
      <w:numFmt w:val="lowerLetter"/>
      <w:lvlText w:val="%2."/>
      <w:lvlJc w:val="left"/>
      <w:pPr>
        <w:ind w:left="1440" w:hanging="360"/>
      </w:pPr>
    </w:lvl>
    <w:lvl w:ilvl="2" w:tplc="20338428" w:tentative="1">
      <w:start w:val="1"/>
      <w:numFmt w:val="lowerRoman"/>
      <w:lvlText w:val="%3."/>
      <w:lvlJc w:val="right"/>
      <w:pPr>
        <w:ind w:left="2160" w:hanging="180"/>
      </w:pPr>
    </w:lvl>
    <w:lvl w:ilvl="3" w:tplc="20338428" w:tentative="1">
      <w:start w:val="1"/>
      <w:numFmt w:val="decimal"/>
      <w:lvlText w:val="%4."/>
      <w:lvlJc w:val="left"/>
      <w:pPr>
        <w:ind w:left="2880" w:hanging="360"/>
      </w:pPr>
    </w:lvl>
    <w:lvl w:ilvl="4" w:tplc="20338428" w:tentative="1">
      <w:start w:val="1"/>
      <w:numFmt w:val="lowerLetter"/>
      <w:lvlText w:val="%5."/>
      <w:lvlJc w:val="left"/>
      <w:pPr>
        <w:ind w:left="3600" w:hanging="360"/>
      </w:pPr>
    </w:lvl>
    <w:lvl w:ilvl="5" w:tplc="20338428" w:tentative="1">
      <w:start w:val="1"/>
      <w:numFmt w:val="lowerRoman"/>
      <w:lvlText w:val="%6."/>
      <w:lvlJc w:val="right"/>
      <w:pPr>
        <w:ind w:left="4320" w:hanging="180"/>
      </w:pPr>
    </w:lvl>
    <w:lvl w:ilvl="6" w:tplc="20338428" w:tentative="1">
      <w:start w:val="1"/>
      <w:numFmt w:val="decimal"/>
      <w:lvlText w:val="%7."/>
      <w:lvlJc w:val="left"/>
      <w:pPr>
        <w:ind w:left="5040" w:hanging="360"/>
      </w:pPr>
    </w:lvl>
    <w:lvl w:ilvl="7" w:tplc="20338428" w:tentative="1">
      <w:start w:val="1"/>
      <w:numFmt w:val="lowerLetter"/>
      <w:lvlText w:val="%8."/>
      <w:lvlJc w:val="left"/>
      <w:pPr>
        <w:ind w:left="5760" w:hanging="360"/>
      </w:pPr>
    </w:lvl>
    <w:lvl w:ilvl="8" w:tplc="20338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0">
    <w:multiLevelType w:val="hybridMultilevel"/>
    <w:lvl w:ilvl="0" w:tplc="84402078">
      <w:start w:val="1"/>
      <w:numFmt w:val="decimal"/>
      <w:lvlText w:val="%1."/>
      <w:lvlJc w:val="left"/>
      <w:pPr>
        <w:ind w:left="720" w:hanging="360"/>
      </w:pPr>
    </w:lvl>
    <w:lvl w:ilvl="1" w:tplc="84402078" w:tentative="1">
      <w:start w:val="1"/>
      <w:numFmt w:val="lowerLetter"/>
      <w:lvlText w:val="%2."/>
      <w:lvlJc w:val="left"/>
      <w:pPr>
        <w:ind w:left="1440" w:hanging="360"/>
      </w:pPr>
    </w:lvl>
    <w:lvl w:ilvl="2" w:tplc="84402078" w:tentative="1">
      <w:start w:val="1"/>
      <w:numFmt w:val="lowerRoman"/>
      <w:lvlText w:val="%3."/>
      <w:lvlJc w:val="right"/>
      <w:pPr>
        <w:ind w:left="2160" w:hanging="180"/>
      </w:pPr>
    </w:lvl>
    <w:lvl w:ilvl="3" w:tplc="84402078" w:tentative="1">
      <w:start w:val="1"/>
      <w:numFmt w:val="decimal"/>
      <w:lvlText w:val="%4."/>
      <w:lvlJc w:val="left"/>
      <w:pPr>
        <w:ind w:left="2880" w:hanging="360"/>
      </w:pPr>
    </w:lvl>
    <w:lvl w:ilvl="4" w:tplc="84402078" w:tentative="1">
      <w:start w:val="1"/>
      <w:numFmt w:val="lowerLetter"/>
      <w:lvlText w:val="%5."/>
      <w:lvlJc w:val="left"/>
      <w:pPr>
        <w:ind w:left="3600" w:hanging="360"/>
      </w:pPr>
    </w:lvl>
    <w:lvl w:ilvl="5" w:tplc="84402078" w:tentative="1">
      <w:start w:val="1"/>
      <w:numFmt w:val="lowerRoman"/>
      <w:lvlText w:val="%6."/>
      <w:lvlJc w:val="right"/>
      <w:pPr>
        <w:ind w:left="4320" w:hanging="180"/>
      </w:pPr>
    </w:lvl>
    <w:lvl w:ilvl="6" w:tplc="84402078" w:tentative="1">
      <w:start w:val="1"/>
      <w:numFmt w:val="decimal"/>
      <w:lvlText w:val="%7."/>
      <w:lvlJc w:val="left"/>
      <w:pPr>
        <w:ind w:left="5040" w:hanging="360"/>
      </w:pPr>
    </w:lvl>
    <w:lvl w:ilvl="7" w:tplc="84402078" w:tentative="1">
      <w:start w:val="1"/>
      <w:numFmt w:val="lowerLetter"/>
      <w:lvlText w:val="%8."/>
      <w:lvlJc w:val="left"/>
      <w:pPr>
        <w:ind w:left="5760" w:hanging="360"/>
      </w:pPr>
    </w:lvl>
    <w:lvl w:ilvl="8" w:tplc="8440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9">
    <w:multiLevelType w:val="hybridMultilevel"/>
    <w:lvl w:ilvl="0" w:tplc="90368136">
      <w:start w:val="1"/>
      <w:numFmt w:val="decimal"/>
      <w:lvlText w:val="%1."/>
      <w:lvlJc w:val="left"/>
      <w:pPr>
        <w:ind w:left="720" w:hanging="360"/>
      </w:pPr>
    </w:lvl>
    <w:lvl w:ilvl="1" w:tplc="90368136" w:tentative="1">
      <w:start w:val="1"/>
      <w:numFmt w:val="lowerLetter"/>
      <w:lvlText w:val="%2."/>
      <w:lvlJc w:val="left"/>
      <w:pPr>
        <w:ind w:left="1440" w:hanging="360"/>
      </w:pPr>
    </w:lvl>
    <w:lvl w:ilvl="2" w:tplc="90368136" w:tentative="1">
      <w:start w:val="1"/>
      <w:numFmt w:val="lowerRoman"/>
      <w:lvlText w:val="%3."/>
      <w:lvlJc w:val="right"/>
      <w:pPr>
        <w:ind w:left="2160" w:hanging="180"/>
      </w:pPr>
    </w:lvl>
    <w:lvl w:ilvl="3" w:tplc="90368136" w:tentative="1">
      <w:start w:val="1"/>
      <w:numFmt w:val="decimal"/>
      <w:lvlText w:val="%4."/>
      <w:lvlJc w:val="left"/>
      <w:pPr>
        <w:ind w:left="2880" w:hanging="360"/>
      </w:pPr>
    </w:lvl>
    <w:lvl w:ilvl="4" w:tplc="90368136" w:tentative="1">
      <w:start w:val="1"/>
      <w:numFmt w:val="lowerLetter"/>
      <w:lvlText w:val="%5."/>
      <w:lvlJc w:val="left"/>
      <w:pPr>
        <w:ind w:left="3600" w:hanging="360"/>
      </w:pPr>
    </w:lvl>
    <w:lvl w:ilvl="5" w:tplc="90368136" w:tentative="1">
      <w:start w:val="1"/>
      <w:numFmt w:val="lowerRoman"/>
      <w:lvlText w:val="%6."/>
      <w:lvlJc w:val="right"/>
      <w:pPr>
        <w:ind w:left="4320" w:hanging="180"/>
      </w:pPr>
    </w:lvl>
    <w:lvl w:ilvl="6" w:tplc="90368136" w:tentative="1">
      <w:start w:val="1"/>
      <w:numFmt w:val="decimal"/>
      <w:lvlText w:val="%7."/>
      <w:lvlJc w:val="left"/>
      <w:pPr>
        <w:ind w:left="5040" w:hanging="360"/>
      </w:pPr>
    </w:lvl>
    <w:lvl w:ilvl="7" w:tplc="90368136" w:tentative="1">
      <w:start w:val="1"/>
      <w:numFmt w:val="lowerLetter"/>
      <w:lvlText w:val="%8."/>
      <w:lvlJc w:val="left"/>
      <w:pPr>
        <w:ind w:left="5760" w:hanging="360"/>
      </w:pPr>
    </w:lvl>
    <w:lvl w:ilvl="8" w:tplc="9036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8">
    <w:multiLevelType w:val="hybridMultilevel"/>
    <w:lvl w:ilvl="0" w:tplc="15008422">
      <w:start w:val="1"/>
      <w:numFmt w:val="decimal"/>
      <w:lvlText w:val="%1."/>
      <w:lvlJc w:val="left"/>
      <w:pPr>
        <w:ind w:left="720" w:hanging="360"/>
      </w:pPr>
    </w:lvl>
    <w:lvl w:ilvl="1" w:tplc="15008422" w:tentative="1">
      <w:start w:val="1"/>
      <w:numFmt w:val="lowerLetter"/>
      <w:lvlText w:val="%2."/>
      <w:lvlJc w:val="left"/>
      <w:pPr>
        <w:ind w:left="1440" w:hanging="360"/>
      </w:pPr>
    </w:lvl>
    <w:lvl w:ilvl="2" w:tplc="15008422" w:tentative="1">
      <w:start w:val="1"/>
      <w:numFmt w:val="lowerRoman"/>
      <w:lvlText w:val="%3."/>
      <w:lvlJc w:val="right"/>
      <w:pPr>
        <w:ind w:left="2160" w:hanging="180"/>
      </w:pPr>
    </w:lvl>
    <w:lvl w:ilvl="3" w:tplc="15008422" w:tentative="1">
      <w:start w:val="1"/>
      <w:numFmt w:val="decimal"/>
      <w:lvlText w:val="%4."/>
      <w:lvlJc w:val="left"/>
      <w:pPr>
        <w:ind w:left="2880" w:hanging="360"/>
      </w:pPr>
    </w:lvl>
    <w:lvl w:ilvl="4" w:tplc="15008422" w:tentative="1">
      <w:start w:val="1"/>
      <w:numFmt w:val="lowerLetter"/>
      <w:lvlText w:val="%5."/>
      <w:lvlJc w:val="left"/>
      <w:pPr>
        <w:ind w:left="3600" w:hanging="360"/>
      </w:pPr>
    </w:lvl>
    <w:lvl w:ilvl="5" w:tplc="15008422" w:tentative="1">
      <w:start w:val="1"/>
      <w:numFmt w:val="lowerRoman"/>
      <w:lvlText w:val="%6."/>
      <w:lvlJc w:val="right"/>
      <w:pPr>
        <w:ind w:left="4320" w:hanging="180"/>
      </w:pPr>
    </w:lvl>
    <w:lvl w:ilvl="6" w:tplc="15008422" w:tentative="1">
      <w:start w:val="1"/>
      <w:numFmt w:val="decimal"/>
      <w:lvlText w:val="%7."/>
      <w:lvlJc w:val="left"/>
      <w:pPr>
        <w:ind w:left="5040" w:hanging="360"/>
      </w:pPr>
    </w:lvl>
    <w:lvl w:ilvl="7" w:tplc="15008422" w:tentative="1">
      <w:start w:val="1"/>
      <w:numFmt w:val="lowerLetter"/>
      <w:lvlText w:val="%8."/>
      <w:lvlJc w:val="left"/>
      <w:pPr>
        <w:ind w:left="5760" w:hanging="360"/>
      </w:pPr>
    </w:lvl>
    <w:lvl w:ilvl="8" w:tplc="15008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7">
    <w:multiLevelType w:val="hybridMultilevel"/>
    <w:lvl w:ilvl="0" w:tplc="82109914">
      <w:start w:val="1"/>
      <w:numFmt w:val="decimal"/>
      <w:lvlText w:val="%1."/>
      <w:lvlJc w:val="left"/>
      <w:pPr>
        <w:ind w:left="720" w:hanging="360"/>
      </w:pPr>
    </w:lvl>
    <w:lvl w:ilvl="1" w:tplc="82109914" w:tentative="1">
      <w:start w:val="1"/>
      <w:numFmt w:val="lowerLetter"/>
      <w:lvlText w:val="%2."/>
      <w:lvlJc w:val="left"/>
      <w:pPr>
        <w:ind w:left="1440" w:hanging="360"/>
      </w:pPr>
    </w:lvl>
    <w:lvl w:ilvl="2" w:tplc="82109914" w:tentative="1">
      <w:start w:val="1"/>
      <w:numFmt w:val="lowerRoman"/>
      <w:lvlText w:val="%3."/>
      <w:lvlJc w:val="right"/>
      <w:pPr>
        <w:ind w:left="2160" w:hanging="180"/>
      </w:pPr>
    </w:lvl>
    <w:lvl w:ilvl="3" w:tplc="82109914" w:tentative="1">
      <w:start w:val="1"/>
      <w:numFmt w:val="decimal"/>
      <w:lvlText w:val="%4."/>
      <w:lvlJc w:val="left"/>
      <w:pPr>
        <w:ind w:left="2880" w:hanging="360"/>
      </w:pPr>
    </w:lvl>
    <w:lvl w:ilvl="4" w:tplc="82109914" w:tentative="1">
      <w:start w:val="1"/>
      <w:numFmt w:val="lowerLetter"/>
      <w:lvlText w:val="%5."/>
      <w:lvlJc w:val="left"/>
      <w:pPr>
        <w:ind w:left="3600" w:hanging="360"/>
      </w:pPr>
    </w:lvl>
    <w:lvl w:ilvl="5" w:tplc="82109914" w:tentative="1">
      <w:start w:val="1"/>
      <w:numFmt w:val="lowerRoman"/>
      <w:lvlText w:val="%6."/>
      <w:lvlJc w:val="right"/>
      <w:pPr>
        <w:ind w:left="4320" w:hanging="180"/>
      </w:pPr>
    </w:lvl>
    <w:lvl w:ilvl="6" w:tplc="82109914" w:tentative="1">
      <w:start w:val="1"/>
      <w:numFmt w:val="decimal"/>
      <w:lvlText w:val="%7."/>
      <w:lvlJc w:val="left"/>
      <w:pPr>
        <w:ind w:left="5040" w:hanging="360"/>
      </w:pPr>
    </w:lvl>
    <w:lvl w:ilvl="7" w:tplc="82109914" w:tentative="1">
      <w:start w:val="1"/>
      <w:numFmt w:val="lowerLetter"/>
      <w:lvlText w:val="%8."/>
      <w:lvlJc w:val="left"/>
      <w:pPr>
        <w:ind w:left="5760" w:hanging="360"/>
      </w:pPr>
    </w:lvl>
    <w:lvl w:ilvl="8" w:tplc="82109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6">
    <w:multiLevelType w:val="hybridMultilevel"/>
    <w:lvl w:ilvl="0" w:tplc="99527287">
      <w:start w:val="1"/>
      <w:numFmt w:val="decimal"/>
      <w:lvlText w:val="%1."/>
      <w:lvlJc w:val="left"/>
      <w:pPr>
        <w:ind w:left="720" w:hanging="360"/>
      </w:pPr>
    </w:lvl>
    <w:lvl w:ilvl="1" w:tplc="99527287" w:tentative="1">
      <w:start w:val="1"/>
      <w:numFmt w:val="lowerLetter"/>
      <w:lvlText w:val="%2."/>
      <w:lvlJc w:val="left"/>
      <w:pPr>
        <w:ind w:left="1440" w:hanging="360"/>
      </w:pPr>
    </w:lvl>
    <w:lvl w:ilvl="2" w:tplc="99527287" w:tentative="1">
      <w:start w:val="1"/>
      <w:numFmt w:val="lowerRoman"/>
      <w:lvlText w:val="%3."/>
      <w:lvlJc w:val="right"/>
      <w:pPr>
        <w:ind w:left="2160" w:hanging="180"/>
      </w:pPr>
    </w:lvl>
    <w:lvl w:ilvl="3" w:tplc="99527287" w:tentative="1">
      <w:start w:val="1"/>
      <w:numFmt w:val="decimal"/>
      <w:lvlText w:val="%4."/>
      <w:lvlJc w:val="left"/>
      <w:pPr>
        <w:ind w:left="2880" w:hanging="360"/>
      </w:pPr>
    </w:lvl>
    <w:lvl w:ilvl="4" w:tplc="99527287" w:tentative="1">
      <w:start w:val="1"/>
      <w:numFmt w:val="lowerLetter"/>
      <w:lvlText w:val="%5."/>
      <w:lvlJc w:val="left"/>
      <w:pPr>
        <w:ind w:left="3600" w:hanging="360"/>
      </w:pPr>
    </w:lvl>
    <w:lvl w:ilvl="5" w:tplc="99527287" w:tentative="1">
      <w:start w:val="1"/>
      <w:numFmt w:val="lowerRoman"/>
      <w:lvlText w:val="%6."/>
      <w:lvlJc w:val="right"/>
      <w:pPr>
        <w:ind w:left="4320" w:hanging="180"/>
      </w:pPr>
    </w:lvl>
    <w:lvl w:ilvl="6" w:tplc="99527287" w:tentative="1">
      <w:start w:val="1"/>
      <w:numFmt w:val="decimal"/>
      <w:lvlText w:val="%7."/>
      <w:lvlJc w:val="left"/>
      <w:pPr>
        <w:ind w:left="5040" w:hanging="360"/>
      </w:pPr>
    </w:lvl>
    <w:lvl w:ilvl="7" w:tplc="99527287" w:tentative="1">
      <w:start w:val="1"/>
      <w:numFmt w:val="lowerLetter"/>
      <w:lvlText w:val="%8."/>
      <w:lvlJc w:val="left"/>
      <w:pPr>
        <w:ind w:left="5760" w:hanging="360"/>
      </w:pPr>
    </w:lvl>
    <w:lvl w:ilvl="8" w:tplc="9952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5">
    <w:multiLevelType w:val="hybridMultilevel"/>
    <w:lvl w:ilvl="0" w:tplc="78862878">
      <w:start w:val="1"/>
      <w:numFmt w:val="decimal"/>
      <w:lvlText w:val="%1."/>
      <w:lvlJc w:val="left"/>
      <w:pPr>
        <w:ind w:left="720" w:hanging="360"/>
      </w:pPr>
    </w:lvl>
    <w:lvl w:ilvl="1" w:tplc="78862878" w:tentative="1">
      <w:start w:val="1"/>
      <w:numFmt w:val="lowerLetter"/>
      <w:lvlText w:val="%2."/>
      <w:lvlJc w:val="left"/>
      <w:pPr>
        <w:ind w:left="1440" w:hanging="360"/>
      </w:pPr>
    </w:lvl>
    <w:lvl w:ilvl="2" w:tplc="78862878" w:tentative="1">
      <w:start w:val="1"/>
      <w:numFmt w:val="lowerRoman"/>
      <w:lvlText w:val="%3."/>
      <w:lvlJc w:val="right"/>
      <w:pPr>
        <w:ind w:left="2160" w:hanging="180"/>
      </w:pPr>
    </w:lvl>
    <w:lvl w:ilvl="3" w:tplc="78862878" w:tentative="1">
      <w:start w:val="1"/>
      <w:numFmt w:val="decimal"/>
      <w:lvlText w:val="%4."/>
      <w:lvlJc w:val="left"/>
      <w:pPr>
        <w:ind w:left="2880" w:hanging="360"/>
      </w:pPr>
    </w:lvl>
    <w:lvl w:ilvl="4" w:tplc="78862878" w:tentative="1">
      <w:start w:val="1"/>
      <w:numFmt w:val="lowerLetter"/>
      <w:lvlText w:val="%5."/>
      <w:lvlJc w:val="left"/>
      <w:pPr>
        <w:ind w:left="3600" w:hanging="360"/>
      </w:pPr>
    </w:lvl>
    <w:lvl w:ilvl="5" w:tplc="78862878" w:tentative="1">
      <w:start w:val="1"/>
      <w:numFmt w:val="lowerRoman"/>
      <w:lvlText w:val="%6."/>
      <w:lvlJc w:val="right"/>
      <w:pPr>
        <w:ind w:left="4320" w:hanging="180"/>
      </w:pPr>
    </w:lvl>
    <w:lvl w:ilvl="6" w:tplc="78862878" w:tentative="1">
      <w:start w:val="1"/>
      <w:numFmt w:val="decimal"/>
      <w:lvlText w:val="%7."/>
      <w:lvlJc w:val="left"/>
      <w:pPr>
        <w:ind w:left="5040" w:hanging="360"/>
      </w:pPr>
    </w:lvl>
    <w:lvl w:ilvl="7" w:tplc="78862878" w:tentative="1">
      <w:start w:val="1"/>
      <w:numFmt w:val="lowerLetter"/>
      <w:lvlText w:val="%8."/>
      <w:lvlJc w:val="left"/>
      <w:pPr>
        <w:ind w:left="5760" w:hanging="360"/>
      </w:pPr>
    </w:lvl>
    <w:lvl w:ilvl="8" w:tplc="7886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4">
    <w:multiLevelType w:val="hybridMultilevel"/>
    <w:lvl w:ilvl="0" w:tplc="16099410">
      <w:start w:val="1"/>
      <w:numFmt w:val="decimal"/>
      <w:lvlText w:val="%1."/>
      <w:lvlJc w:val="left"/>
      <w:pPr>
        <w:ind w:left="720" w:hanging="360"/>
      </w:pPr>
    </w:lvl>
    <w:lvl w:ilvl="1" w:tplc="16099410" w:tentative="1">
      <w:start w:val="1"/>
      <w:numFmt w:val="lowerLetter"/>
      <w:lvlText w:val="%2."/>
      <w:lvlJc w:val="left"/>
      <w:pPr>
        <w:ind w:left="1440" w:hanging="360"/>
      </w:pPr>
    </w:lvl>
    <w:lvl w:ilvl="2" w:tplc="16099410" w:tentative="1">
      <w:start w:val="1"/>
      <w:numFmt w:val="lowerRoman"/>
      <w:lvlText w:val="%3."/>
      <w:lvlJc w:val="right"/>
      <w:pPr>
        <w:ind w:left="2160" w:hanging="180"/>
      </w:pPr>
    </w:lvl>
    <w:lvl w:ilvl="3" w:tplc="16099410" w:tentative="1">
      <w:start w:val="1"/>
      <w:numFmt w:val="decimal"/>
      <w:lvlText w:val="%4."/>
      <w:lvlJc w:val="left"/>
      <w:pPr>
        <w:ind w:left="2880" w:hanging="360"/>
      </w:pPr>
    </w:lvl>
    <w:lvl w:ilvl="4" w:tplc="16099410" w:tentative="1">
      <w:start w:val="1"/>
      <w:numFmt w:val="lowerLetter"/>
      <w:lvlText w:val="%5."/>
      <w:lvlJc w:val="left"/>
      <w:pPr>
        <w:ind w:left="3600" w:hanging="360"/>
      </w:pPr>
    </w:lvl>
    <w:lvl w:ilvl="5" w:tplc="16099410" w:tentative="1">
      <w:start w:val="1"/>
      <w:numFmt w:val="lowerRoman"/>
      <w:lvlText w:val="%6."/>
      <w:lvlJc w:val="right"/>
      <w:pPr>
        <w:ind w:left="4320" w:hanging="180"/>
      </w:pPr>
    </w:lvl>
    <w:lvl w:ilvl="6" w:tplc="16099410" w:tentative="1">
      <w:start w:val="1"/>
      <w:numFmt w:val="decimal"/>
      <w:lvlText w:val="%7."/>
      <w:lvlJc w:val="left"/>
      <w:pPr>
        <w:ind w:left="5040" w:hanging="360"/>
      </w:pPr>
    </w:lvl>
    <w:lvl w:ilvl="7" w:tplc="16099410" w:tentative="1">
      <w:start w:val="1"/>
      <w:numFmt w:val="lowerLetter"/>
      <w:lvlText w:val="%8."/>
      <w:lvlJc w:val="left"/>
      <w:pPr>
        <w:ind w:left="5760" w:hanging="360"/>
      </w:pPr>
    </w:lvl>
    <w:lvl w:ilvl="8" w:tplc="16099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3">
    <w:multiLevelType w:val="hybridMultilevel"/>
    <w:lvl w:ilvl="0" w:tplc="32403259">
      <w:start w:val="1"/>
      <w:numFmt w:val="decimal"/>
      <w:lvlText w:val="%1."/>
      <w:lvlJc w:val="left"/>
      <w:pPr>
        <w:ind w:left="720" w:hanging="360"/>
      </w:pPr>
    </w:lvl>
    <w:lvl w:ilvl="1" w:tplc="32403259" w:tentative="1">
      <w:start w:val="1"/>
      <w:numFmt w:val="lowerLetter"/>
      <w:lvlText w:val="%2."/>
      <w:lvlJc w:val="left"/>
      <w:pPr>
        <w:ind w:left="1440" w:hanging="360"/>
      </w:pPr>
    </w:lvl>
    <w:lvl w:ilvl="2" w:tplc="32403259" w:tentative="1">
      <w:start w:val="1"/>
      <w:numFmt w:val="lowerRoman"/>
      <w:lvlText w:val="%3."/>
      <w:lvlJc w:val="right"/>
      <w:pPr>
        <w:ind w:left="2160" w:hanging="180"/>
      </w:pPr>
    </w:lvl>
    <w:lvl w:ilvl="3" w:tplc="32403259" w:tentative="1">
      <w:start w:val="1"/>
      <w:numFmt w:val="decimal"/>
      <w:lvlText w:val="%4."/>
      <w:lvlJc w:val="left"/>
      <w:pPr>
        <w:ind w:left="2880" w:hanging="360"/>
      </w:pPr>
    </w:lvl>
    <w:lvl w:ilvl="4" w:tplc="32403259" w:tentative="1">
      <w:start w:val="1"/>
      <w:numFmt w:val="lowerLetter"/>
      <w:lvlText w:val="%5."/>
      <w:lvlJc w:val="left"/>
      <w:pPr>
        <w:ind w:left="3600" w:hanging="360"/>
      </w:pPr>
    </w:lvl>
    <w:lvl w:ilvl="5" w:tplc="32403259" w:tentative="1">
      <w:start w:val="1"/>
      <w:numFmt w:val="lowerRoman"/>
      <w:lvlText w:val="%6."/>
      <w:lvlJc w:val="right"/>
      <w:pPr>
        <w:ind w:left="4320" w:hanging="180"/>
      </w:pPr>
    </w:lvl>
    <w:lvl w:ilvl="6" w:tplc="32403259" w:tentative="1">
      <w:start w:val="1"/>
      <w:numFmt w:val="decimal"/>
      <w:lvlText w:val="%7."/>
      <w:lvlJc w:val="left"/>
      <w:pPr>
        <w:ind w:left="5040" w:hanging="360"/>
      </w:pPr>
    </w:lvl>
    <w:lvl w:ilvl="7" w:tplc="32403259" w:tentative="1">
      <w:start w:val="1"/>
      <w:numFmt w:val="lowerLetter"/>
      <w:lvlText w:val="%8."/>
      <w:lvlJc w:val="left"/>
      <w:pPr>
        <w:ind w:left="5760" w:hanging="360"/>
      </w:pPr>
    </w:lvl>
    <w:lvl w:ilvl="8" w:tplc="32403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2">
    <w:multiLevelType w:val="hybridMultilevel"/>
    <w:lvl w:ilvl="0" w:tplc="37390039">
      <w:start w:val="1"/>
      <w:numFmt w:val="decimal"/>
      <w:lvlText w:val="%1."/>
      <w:lvlJc w:val="left"/>
      <w:pPr>
        <w:ind w:left="720" w:hanging="360"/>
      </w:pPr>
    </w:lvl>
    <w:lvl w:ilvl="1" w:tplc="37390039" w:tentative="1">
      <w:start w:val="1"/>
      <w:numFmt w:val="lowerLetter"/>
      <w:lvlText w:val="%2."/>
      <w:lvlJc w:val="left"/>
      <w:pPr>
        <w:ind w:left="1440" w:hanging="360"/>
      </w:pPr>
    </w:lvl>
    <w:lvl w:ilvl="2" w:tplc="37390039" w:tentative="1">
      <w:start w:val="1"/>
      <w:numFmt w:val="lowerRoman"/>
      <w:lvlText w:val="%3."/>
      <w:lvlJc w:val="right"/>
      <w:pPr>
        <w:ind w:left="2160" w:hanging="180"/>
      </w:pPr>
    </w:lvl>
    <w:lvl w:ilvl="3" w:tplc="37390039" w:tentative="1">
      <w:start w:val="1"/>
      <w:numFmt w:val="decimal"/>
      <w:lvlText w:val="%4."/>
      <w:lvlJc w:val="left"/>
      <w:pPr>
        <w:ind w:left="2880" w:hanging="360"/>
      </w:pPr>
    </w:lvl>
    <w:lvl w:ilvl="4" w:tplc="37390039" w:tentative="1">
      <w:start w:val="1"/>
      <w:numFmt w:val="lowerLetter"/>
      <w:lvlText w:val="%5."/>
      <w:lvlJc w:val="left"/>
      <w:pPr>
        <w:ind w:left="3600" w:hanging="360"/>
      </w:pPr>
    </w:lvl>
    <w:lvl w:ilvl="5" w:tplc="37390039" w:tentative="1">
      <w:start w:val="1"/>
      <w:numFmt w:val="lowerRoman"/>
      <w:lvlText w:val="%6."/>
      <w:lvlJc w:val="right"/>
      <w:pPr>
        <w:ind w:left="4320" w:hanging="180"/>
      </w:pPr>
    </w:lvl>
    <w:lvl w:ilvl="6" w:tplc="37390039" w:tentative="1">
      <w:start w:val="1"/>
      <w:numFmt w:val="decimal"/>
      <w:lvlText w:val="%7."/>
      <w:lvlJc w:val="left"/>
      <w:pPr>
        <w:ind w:left="5040" w:hanging="360"/>
      </w:pPr>
    </w:lvl>
    <w:lvl w:ilvl="7" w:tplc="37390039" w:tentative="1">
      <w:start w:val="1"/>
      <w:numFmt w:val="lowerLetter"/>
      <w:lvlText w:val="%8."/>
      <w:lvlJc w:val="left"/>
      <w:pPr>
        <w:ind w:left="5760" w:hanging="360"/>
      </w:pPr>
    </w:lvl>
    <w:lvl w:ilvl="8" w:tplc="3739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1">
    <w:multiLevelType w:val="hybridMultilevel"/>
    <w:lvl w:ilvl="0" w:tplc="21737867">
      <w:start w:val="1"/>
      <w:numFmt w:val="decimal"/>
      <w:lvlText w:val="%1."/>
      <w:lvlJc w:val="left"/>
      <w:pPr>
        <w:ind w:left="720" w:hanging="360"/>
      </w:pPr>
    </w:lvl>
    <w:lvl w:ilvl="1" w:tplc="21737867" w:tentative="1">
      <w:start w:val="1"/>
      <w:numFmt w:val="lowerLetter"/>
      <w:lvlText w:val="%2."/>
      <w:lvlJc w:val="left"/>
      <w:pPr>
        <w:ind w:left="1440" w:hanging="360"/>
      </w:pPr>
    </w:lvl>
    <w:lvl w:ilvl="2" w:tplc="21737867" w:tentative="1">
      <w:start w:val="1"/>
      <w:numFmt w:val="lowerRoman"/>
      <w:lvlText w:val="%3."/>
      <w:lvlJc w:val="right"/>
      <w:pPr>
        <w:ind w:left="2160" w:hanging="180"/>
      </w:pPr>
    </w:lvl>
    <w:lvl w:ilvl="3" w:tplc="21737867" w:tentative="1">
      <w:start w:val="1"/>
      <w:numFmt w:val="decimal"/>
      <w:lvlText w:val="%4."/>
      <w:lvlJc w:val="left"/>
      <w:pPr>
        <w:ind w:left="2880" w:hanging="360"/>
      </w:pPr>
    </w:lvl>
    <w:lvl w:ilvl="4" w:tplc="21737867" w:tentative="1">
      <w:start w:val="1"/>
      <w:numFmt w:val="lowerLetter"/>
      <w:lvlText w:val="%5."/>
      <w:lvlJc w:val="left"/>
      <w:pPr>
        <w:ind w:left="3600" w:hanging="360"/>
      </w:pPr>
    </w:lvl>
    <w:lvl w:ilvl="5" w:tplc="21737867" w:tentative="1">
      <w:start w:val="1"/>
      <w:numFmt w:val="lowerRoman"/>
      <w:lvlText w:val="%6."/>
      <w:lvlJc w:val="right"/>
      <w:pPr>
        <w:ind w:left="4320" w:hanging="180"/>
      </w:pPr>
    </w:lvl>
    <w:lvl w:ilvl="6" w:tplc="21737867" w:tentative="1">
      <w:start w:val="1"/>
      <w:numFmt w:val="decimal"/>
      <w:lvlText w:val="%7."/>
      <w:lvlJc w:val="left"/>
      <w:pPr>
        <w:ind w:left="5040" w:hanging="360"/>
      </w:pPr>
    </w:lvl>
    <w:lvl w:ilvl="7" w:tplc="21737867" w:tentative="1">
      <w:start w:val="1"/>
      <w:numFmt w:val="lowerLetter"/>
      <w:lvlText w:val="%8."/>
      <w:lvlJc w:val="left"/>
      <w:pPr>
        <w:ind w:left="5760" w:hanging="360"/>
      </w:pPr>
    </w:lvl>
    <w:lvl w:ilvl="8" w:tplc="21737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0">
    <w:multiLevelType w:val="hybridMultilevel"/>
    <w:lvl w:ilvl="0" w:tplc="66884613">
      <w:start w:val="1"/>
      <w:numFmt w:val="decimal"/>
      <w:lvlText w:val="%1."/>
      <w:lvlJc w:val="left"/>
      <w:pPr>
        <w:ind w:left="720" w:hanging="360"/>
      </w:pPr>
    </w:lvl>
    <w:lvl w:ilvl="1" w:tplc="66884613" w:tentative="1">
      <w:start w:val="1"/>
      <w:numFmt w:val="lowerLetter"/>
      <w:lvlText w:val="%2."/>
      <w:lvlJc w:val="left"/>
      <w:pPr>
        <w:ind w:left="1440" w:hanging="360"/>
      </w:pPr>
    </w:lvl>
    <w:lvl w:ilvl="2" w:tplc="66884613" w:tentative="1">
      <w:start w:val="1"/>
      <w:numFmt w:val="lowerRoman"/>
      <w:lvlText w:val="%3."/>
      <w:lvlJc w:val="right"/>
      <w:pPr>
        <w:ind w:left="2160" w:hanging="180"/>
      </w:pPr>
    </w:lvl>
    <w:lvl w:ilvl="3" w:tplc="66884613" w:tentative="1">
      <w:start w:val="1"/>
      <w:numFmt w:val="decimal"/>
      <w:lvlText w:val="%4."/>
      <w:lvlJc w:val="left"/>
      <w:pPr>
        <w:ind w:left="2880" w:hanging="360"/>
      </w:pPr>
    </w:lvl>
    <w:lvl w:ilvl="4" w:tplc="66884613" w:tentative="1">
      <w:start w:val="1"/>
      <w:numFmt w:val="lowerLetter"/>
      <w:lvlText w:val="%5."/>
      <w:lvlJc w:val="left"/>
      <w:pPr>
        <w:ind w:left="3600" w:hanging="360"/>
      </w:pPr>
    </w:lvl>
    <w:lvl w:ilvl="5" w:tplc="66884613" w:tentative="1">
      <w:start w:val="1"/>
      <w:numFmt w:val="lowerRoman"/>
      <w:lvlText w:val="%6."/>
      <w:lvlJc w:val="right"/>
      <w:pPr>
        <w:ind w:left="4320" w:hanging="180"/>
      </w:pPr>
    </w:lvl>
    <w:lvl w:ilvl="6" w:tplc="66884613" w:tentative="1">
      <w:start w:val="1"/>
      <w:numFmt w:val="decimal"/>
      <w:lvlText w:val="%7."/>
      <w:lvlJc w:val="left"/>
      <w:pPr>
        <w:ind w:left="5040" w:hanging="360"/>
      </w:pPr>
    </w:lvl>
    <w:lvl w:ilvl="7" w:tplc="66884613" w:tentative="1">
      <w:start w:val="1"/>
      <w:numFmt w:val="lowerLetter"/>
      <w:lvlText w:val="%8."/>
      <w:lvlJc w:val="left"/>
      <w:pPr>
        <w:ind w:left="5760" w:hanging="360"/>
      </w:pPr>
    </w:lvl>
    <w:lvl w:ilvl="8" w:tplc="66884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9">
    <w:multiLevelType w:val="hybridMultilevel"/>
    <w:lvl w:ilvl="0" w:tplc="43753464">
      <w:start w:val="1"/>
      <w:numFmt w:val="decimal"/>
      <w:lvlText w:val="%1."/>
      <w:lvlJc w:val="left"/>
      <w:pPr>
        <w:ind w:left="720" w:hanging="360"/>
      </w:pPr>
    </w:lvl>
    <w:lvl w:ilvl="1" w:tplc="43753464" w:tentative="1">
      <w:start w:val="1"/>
      <w:numFmt w:val="lowerLetter"/>
      <w:lvlText w:val="%2."/>
      <w:lvlJc w:val="left"/>
      <w:pPr>
        <w:ind w:left="1440" w:hanging="360"/>
      </w:pPr>
    </w:lvl>
    <w:lvl w:ilvl="2" w:tplc="43753464" w:tentative="1">
      <w:start w:val="1"/>
      <w:numFmt w:val="lowerRoman"/>
      <w:lvlText w:val="%3."/>
      <w:lvlJc w:val="right"/>
      <w:pPr>
        <w:ind w:left="2160" w:hanging="180"/>
      </w:pPr>
    </w:lvl>
    <w:lvl w:ilvl="3" w:tplc="43753464" w:tentative="1">
      <w:start w:val="1"/>
      <w:numFmt w:val="decimal"/>
      <w:lvlText w:val="%4."/>
      <w:lvlJc w:val="left"/>
      <w:pPr>
        <w:ind w:left="2880" w:hanging="360"/>
      </w:pPr>
    </w:lvl>
    <w:lvl w:ilvl="4" w:tplc="43753464" w:tentative="1">
      <w:start w:val="1"/>
      <w:numFmt w:val="lowerLetter"/>
      <w:lvlText w:val="%5."/>
      <w:lvlJc w:val="left"/>
      <w:pPr>
        <w:ind w:left="3600" w:hanging="360"/>
      </w:pPr>
    </w:lvl>
    <w:lvl w:ilvl="5" w:tplc="43753464" w:tentative="1">
      <w:start w:val="1"/>
      <w:numFmt w:val="lowerRoman"/>
      <w:lvlText w:val="%6."/>
      <w:lvlJc w:val="right"/>
      <w:pPr>
        <w:ind w:left="4320" w:hanging="180"/>
      </w:pPr>
    </w:lvl>
    <w:lvl w:ilvl="6" w:tplc="43753464" w:tentative="1">
      <w:start w:val="1"/>
      <w:numFmt w:val="decimal"/>
      <w:lvlText w:val="%7."/>
      <w:lvlJc w:val="left"/>
      <w:pPr>
        <w:ind w:left="5040" w:hanging="360"/>
      </w:pPr>
    </w:lvl>
    <w:lvl w:ilvl="7" w:tplc="43753464" w:tentative="1">
      <w:start w:val="1"/>
      <w:numFmt w:val="lowerLetter"/>
      <w:lvlText w:val="%8."/>
      <w:lvlJc w:val="left"/>
      <w:pPr>
        <w:ind w:left="5760" w:hanging="360"/>
      </w:pPr>
    </w:lvl>
    <w:lvl w:ilvl="8" w:tplc="43753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8">
    <w:multiLevelType w:val="hybridMultilevel"/>
    <w:lvl w:ilvl="0" w:tplc="62661228">
      <w:start w:val="1"/>
      <w:numFmt w:val="decimal"/>
      <w:lvlText w:val="%1."/>
      <w:lvlJc w:val="left"/>
      <w:pPr>
        <w:ind w:left="720" w:hanging="360"/>
      </w:pPr>
    </w:lvl>
    <w:lvl w:ilvl="1" w:tplc="62661228" w:tentative="1">
      <w:start w:val="1"/>
      <w:numFmt w:val="lowerLetter"/>
      <w:lvlText w:val="%2."/>
      <w:lvlJc w:val="left"/>
      <w:pPr>
        <w:ind w:left="1440" w:hanging="360"/>
      </w:pPr>
    </w:lvl>
    <w:lvl w:ilvl="2" w:tplc="62661228" w:tentative="1">
      <w:start w:val="1"/>
      <w:numFmt w:val="lowerRoman"/>
      <w:lvlText w:val="%3."/>
      <w:lvlJc w:val="right"/>
      <w:pPr>
        <w:ind w:left="2160" w:hanging="180"/>
      </w:pPr>
    </w:lvl>
    <w:lvl w:ilvl="3" w:tplc="62661228" w:tentative="1">
      <w:start w:val="1"/>
      <w:numFmt w:val="decimal"/>
      <w:lvlText w:val="%4."/>
      <w:lvlJc w:val="left"/>
      <w:pPr>
        <w:ind w:left="2880" w:hanging="360"/>
      </w:pPr>
    </w:lvl>
    <w:lvl w:ilvl="4" w:tplc="62661228" w:tentative="1">
      <w:start w:val="1"/>
      <w:numFmt w:val="lowerLetter"/>
      <w:lvlText w:val="%5."/>
      <w:lvlJc w:val="left"/>
      <w:pPr>
        <w:ind w:left="3600" w:hanging="360"/>
      </w:pPr>
    </w:lvl>
    <w:lvl w:ilvl="5" w:tplc="62661228" w:tentative="1">
      <w:start w:val="1"/>
      <w:numFmt w:val="lowerRoman"/>
      <w:lvlText w:val="%6."/>
      <w:lvlJc w:val="right"/>
      <w:pPr>
        <w:ind w:left="4320" w:hanging="180"/>
      </w:pPr>
    </w:lvl>
    <w:lvl w:ilvl="6" w:tplc="62661228" w:tentative="1">
      <w:start w:val="1"/>
      <w:numFmt w:val="decimal"/>
      <w:lvlText w:val="%7."/>
      <w:lvlJc w:val="left"/>
      <w:pPr>
        <w:ind w:left="5040" w:hanging="360"/>
      </w:pPr>
    </w:lvl>
    <w:lvl w:ilvl="7" w:tplc="62661228" w:tentative="1">
      <w:start w:val="1"/>
      <w:numFmt w:val="lowerLetter"/>
      <w:lvlText w:val="%8."/>
      <w:lvlJc w:val="left"/>
      <w:pPr>
        <w:ind w:left="5760" w:hanging="360"/>
      </w:pPr>
    </w:lvl>
    <w:lvl w:ilvl="8" w:tplc="6266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7">
    <w:multiLevelType w:val="hybridMultilevel"/>
    <w:lvl w:ilvl="0" w:tplc="78064156">
      <w:start w:val="1"/>
      <w:numFmt w:val="decimal"/>
      <w:lvlText w:val="%1."/>
      <w:lvlJc w:val="left"/>
      <w:pPr>
        <w:ind w:left="720" w:hanging="360"/>
      </w:pPr>
    </w:lvl>
    <w:lvl w:ilvl="1" w:tplc="78064156" w:tentative="1">
      <w:start w:val="1"/>
      <w:numFmt w:val="lowerLetter"/>
      <w:lvlText w:val="%2."/>
      <w:lvlJc w:val="left"/>
      <w:pPr>
        <w:ind w:left="1440" w:hanging="360"/>
      </w:pPr>
    </w:lvl>
    <w:lvl w:ilvl="2" w:tplc="78064156" w:tentative="1">
      <w:start w:val="1"/>
      <w:numFmt w:val="lowerRoman"/>
      <w:lvlText w:val="%3."/>
      <w:lvlJc w:val="right"/>
      <w:pPr>
        <w:ind w:left="2160" w:hanging="180"/>
      </w:pPr>
    </w:lvl>
    <w:lvl w:ilvl="3" w:tplc="78064156" w:tentative="1">
      <w:start w:val="1"/>
      <w:numFmt w:val="decimal"/>
      <w:lvlText w:val="%4."/>
      <w:lvlJc w:val="left"/>
      <w:pPr>
        <w:ind w:left="2880" w:hanging="360"/>
      </w:pPr>
    </w:lvl>
    <w:lvl w:ilvl="4" w:tplc="78064156" w:tentative="1">
      <w:start w:val="1"/>
      <w:numFmt w:val="lowerLetter"/>
      <w:lvlText w:val="%5."/>
      <w:lvlJc w:val="left"/>
      <w:pPr>
        <w:ind w:left="3600" w:hanging="360"/>
      </w:pPr>
    </w:lvl>
    <w:lvl w:ilvl="5" w:tplc="78064156" w:tentative="1">
      <w:start w:val="1"/>
      <w:numFmt w:val="lowerRoman"/>
      <w:lvlText w:val="%6."/>
      <w:lvlJc w:val="right"/>
      <w:pPr>
        <w:ind w:left="4320" w:hanging="180"/>
      </w:pPr>
    </w:lvl>
    <w:lvl w:ilvl="6" w:tplc="78064156" w:tentative="1">
      <w:start w:val="1"/>
      <w:numFmt w:val="decimal"/>
      <w:lvlText w:val="%7."/>
      <w:lvlJc w:val="left"/>
      <w:pPr>
        <w:ind w:left="5040" w:hanging="360"/>
      </w:pPr>
    </w:lvl>
    <w:lvl w:ilvl="7" w:tplc="78064156" w:tentative="1">
      <w:start w:val="1"/>
      <w:numFmt w:val="lowerLetter"/>
      <w:lvlText w:val="%8."/>
      <w:lvlJc w:val="left"/>
      <w:pPr>
        <w:ind w:left="5760" w:hanging="360"/>
      </w:pPr>
    </w:lvl>
    <w:lvl w:ilvl="8" w:tplc="7806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6">
    <w:multiLevelType w:val="hybridMultilevel"/>
    <w:lvl w:ilvl="0" w:tplc="90312784">
      <w:start w:val="1"/>
      <w:numFmt w:val="decimal"/>
      <w:lvlText w:val="%1."/>
      <w:lvlJc w:val="left"/>
      <w:pPr>
        <w:ind w:left="720" w:hanging="360"/>
      </w:pPr>
    </w:lvl>
    <w:lvl w:ilvl="1" w:tplc="90312784" w:tentative="1">
      <w:start w:val="1"/>
      <w:numFmt w:val="lowerLetter"/>
      <w:lvlText w:val="%2."/>
      <w:lvlJc w:val="left"/>
      <w:pPr>
        <w:ind w:left="1440" w:hanging="360"/>
      </w:pPr>
    </w:lvl>
    <w:lvl w:ilvl="2" w:tplc="90312784" w:tentative="1">
      <w:start w:val="1"/>
      <w:numFmt w:val="lowerRoman"/>
      <w:lvlText w:val="%3."/>
      <w:lvlJc w:val="right"/>
      <w:pPr>
        <w:ind w:left="2160" w:hanging="180"/>
      </w:pPr>
    </w:lvl>
    <w:lvl w:ilvl="3" w:tplc="90312784" w:tentative="1">
      <w:start w:val="1"/>
      <w:numFmt w:val="decimal"/>
      <w:lvlText w:val="%4."/>
      <w:lvlJc w:val="left"/>
      <w:pPr>
        <w:ind w:left="2880" w:hanging="360"/>
      </w:pPr>
    </w:lvl>
    <w:lvl w:ilvl="4" w:tplc="90312784" w:tentative="1">
      <w:start w:val="1"/>
      <w:numFmt w:val="lowerLetter"/>
      <w:lvlText w:val="%5."/>
      <w:lvlJc w:val="left"/>
      <w:pPr>
        <w:ind w:left="3600" w:hanging="360"/>
      </w:pPr>
    </w:lvl>
    <w:lvl w:ilvl="5" w:tplc="90312784" w:tentative="1">
      <w:start w:val="1"/>
      <w:numFmt w:val="lowerRoman"/>
      <w:lvlText w:val="%6."/>
      <w:lvlJc w:val="right"/>
      <w:pPr>
        <w:ind w:left="4320" w:hanging="180"/>
      </w:pPr>
    </w:lvl>
    <w:lvl w:ilvl="6" w:tplc="90312784" w:tentative="1">
      <w:start w:val="1"/>
      <w:numFmt w:val="decimal"/>
      <w:lvlText w:val="%7."/>
      <w:lvlJc w:val="left"/>
      <w:pPr>
        <w:ind w:left="5040" w:hanging="360"/>
      </w:pPr>
    </w:lvl>
    <w:lvl w:ilvl="7" w:tplc="90312784" w:tentative="1">
      <w:start w:val="1"/>
      <w:numFmt w:val="lowerLetter"/>
      <w:lvlText w:val="%8."/>
      <w:lvlJc w:val="left"/>
      <w:pPr>
        <w:ind w:left="5760" w:hanging="360"/>
      </w:pPr>
    </w:lvl>
    <w:lvl w:ilvl="8" w:tplc="9031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5">
    <w:multiLevelType w:val="hybridMultilevel"/>
    <w:lvl w:ilvl="0" w:tplc="38063067">
      <w:start w:val="1"/>
      <w:numFmt w:val="decimal"/>
      <w:lvlText w:val="%1."/>
      <w:lvlJc w:val="left"/>
      <w:pPr>
        <w:ind w:left="720" w:hanging="360"/>
      </w:pPr>
    </w:lvl>
    <w:lvl w:ilvl="1" w:tplc="38063067" w:tentative="1">
      <w:start w:val="1"/>
      <w:numFmt w:val="lowerLetter"/>
      <w:lvlText w:val="%2."/>
      <w:lvlJc w:val="left"/>
      <w:pPr>
        <w:ind w:left="1440" w:hanging="360"/>
      </w:pPr>
    </w:lvl>
    <w:lvl w:ilvl="2" w:tplc="38063067" w:tentative="1">
      <w:start w:val="1"/>
      <w:numFmt w:val="lowerRoman"/>
      <w:lvlText w:val="%3."/>
      <w:lvlJc w:val="right"/>
      <w:pPr>
        <w:ind w:left="2160" w:hanging="180"/>
      </w:pPr>
    </w:lvl>
    <w:lvl w:ilvl="3" w:tplc="38063067" w:tentative="1">
      <w:start w:val="1"/>
      <w:numFmt w:val="decimal"/>
      <w:lvlText w:val="%4."/>
      <w:lvlJc w:val="left"/>
      <w:pPr>
        <w:ind w:left="2880" w:hanging="360"/>
      </w:pPr>
    </w:lvl>
    <w:lvl w:ilvl="4" w:tplc="38063067" w:tentative="1">
      <w:start w:val="1"/>
      <w:numFmt w:val="lowerLetter"/>
      <w:lvlText w:val="%5."/>
      <w:lvlJc w:val="left"/>
      <w:pPr>
        <w:ind w:left="3600" w:hanging="360"/>
      </w:pPr>
    </w:lvl>
    <w:lvl w:ilvl="5" w:tplc="38063067" w:tentative="1">
      <w:start w:val="1"/>
      <w:numFmt w:val="lowerRoman"/>
      <w:lvlText w:val="%6."/>
      <w:lvlJc w:val="right"/>
      <w:pPr>
        <w:ind w:left="4320" w:hanging="180"/>
      </w:pPr>
    </w:lvl>
    <w:lvl w:ilvl="6" w:tplc="38063067" w:tentative="1">
      <w:start w:val="1"/>
      <w:numFmt w:val="decimal"/>
      <w:lvlText w:val="%7."/>
      <w:lvlJc w:val="left"/>
      <w:pPr>
        <w:ind w:left="5040" w:hanging="360"/>
      </w:pPr>
    </w:lvl>
    <w:lvl w:ilvl="7" w:tplc="38063067" w:tentative="1">
      <w:start w:val="1"/>
      <w:numFmt w:val="lowerLetter"/>
      <w:lvlText w:val="%8."/>
      <w:lvlJc w:val="left"/>
      <w:pPr>
        <w:ind w:left="5760" w:hanging="360"/>
      </w:pPr>
    </w:lvl>
    <w:lvl w:ilvl="8" w:tplc="3806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4">
    <w:multiLevelType w:val="hybridMultilevel"/>
    <w:lvl w:ilvl="0" w:tplc="71222514">
      <w:start w:val="1"/>
      <w:numFmt w:val="decimal"/>
      <w:lvlText w:val="%1."/>
      <w:lvlJc w:val="left"/>
      <w:pPr>
        <w:ind w:left="720" w:hanging="360"/>
      </w:pPr>
    </w:lvl>
    <w:lvl w:ilvl="1" w:tplc="71222514" w:tentative="1">
      <w:start w:val="1"/>
      <w:numFmt w:val="lowerLetter"/>
      <w:lvlText w:val="%2."/>
      <w:lvlJc w:val="left"/>
      <w:pPr>
        <w:ind w:left="1440" w:hanging="360"/>
      </w:pPr>
    </w:lvl>
    <w:lvl w:ilvl="2" w:tplc="71222514" w:tentative="1">
      <w:start w:val="1"/>
      <w:numFmt w:val="lowerRoman"/>
      <w:lvlText w:val="%3."/>
      <w:lvlJc w:val="right"/>
      <w:pPr>
        <w:ind w:left="2160" w:hanging="180"/>
      </w:pPr>
    </w:lvl>
    <w:lvl w:ilvl="3" w:tplc="71222514" w:tentative="1">
      <w:start w:val="1"/>
      <w:numFmt w:val="decimal"/>
      <w:lvlText w:val="%4."/>
      <w:lvlJc w:val="left"/>
      <w:pPr>
        <w:ind w:left="2880" w:hanging="360"/>
      </w:pPr>
    </w:lvl>
    <w:lvl w:ilvl="4" w:tplc="71222514" w:tentative="1">
      <w:start w:val="1"/>
      <w:numFmt w:val="lowerLetter"/>
      <w:lvlText w:val="%5."/>
      <w:lvlJc w:val="left"/>
      <w:pPr>
        <w:ind w:left="3600" w:hanging="360"/>
      </w:pPr>
    </w:lvl>
    <w:lvl w:ilvl="5" w:tplc="71222514" w:tentative="1">
      <w:start w:val="1"/>
      <w:numFmt w:val="lowerRoman"/>
      <w:lvlText w:val="%6."/>
      <w:lvlJc w:val="right"/>
      <w:pPr>
        <w:ind w:left="4320" w:hanging="180"/>
      </w:pPr>
    </w:lvl>
    <w:lvl w:ilvl="6" w:tplc="71222514" w:tentative="1">
      <w:start w:val="1"/>
      <w:numFmt w:val="decimal"/>
      <w:lvlText w:val="%7."/>
      <w:lvlJc w:val="left"/>
      <w:pPr>
        <w:ind w:left="5040" w:hanging="360"/>
      </w:pPr>
    </w:lvl>
    <w:lvl w:ilvl="7" w:tplc="71222514" w:tentative="1">
      <w:start w:val="1"/>
      <w:numFmt w:val="lowerLetter"/>
      <w:lvlText w:val="%8."/>
      <w:lvlJc w:val="left"/>
      <w:pPr>
        <w:ind w:left="5760" w:hanging="360"/>
      </w:pPr>
    </w:lvl>
    <w:lvl w:ilvl="8" w:tplc="71222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3">
    <w:multiLevelType w:val="hybridMultilevel"/>
    <w:lvl w:ilvl="0" w:tplc="68818007">
      <w:start w:val="1"/>
      <w:numFmt w:val="decimal"/>
      <w:lvlText w:val="%1."/>
      <w:lvlJc w:val="left"/>
      <w:pPr>
        <w:ind w:left="720" w:hanging="360"/>
      </w:pPr>
    </w:lvl>
    <w:lvl w:ilvl="1" w:tplc="68818007" w:tentative="1">
      <w:start w:val="1"/>
      <w:numFmt w:val="lowerLetter"/>
      <w:lvlText w:val="%2."/>
      <w:lvlJc w:val="left"/>
      <w:pPr>
        <w:ind w:left="1440" w:hanging="360"/>
      </w:pPr>
    </w:lvl>
    <w:lvl w:ilvl="2" w:tplc="68818007" w:tentative="1">
      <w:start w:val="1"/>
      <w:numFmt w:val="lowerRoman"/>
      <w:lvlText w:val="%3."/>
      <w:lvlJc w:val="right"/>
      <w:pPr>
        <w:ind w:left="2160" w:hanging="180"/>
      </w:pPr>
    </w:lvl>
    <w:lvl w:ilvl="3" w:tplc="68818007" w:tentative="1">
      <w:start w:val="1"/>
      <w:numFmt w:val="decimal"/>
      <w:lvlText w:val="%4."/>
      <w:lvlJc w:val="left"/>
      <w:pPr>
        <w:ind w:left="2880" w:hanging="360"/>
      </w:pPr>
    </w:lvl>
    <w:lvl w:ilvl="4" w:tplc="68818007" w:tentative="1">
      <w:start w:val="1"/>
      <w:numFmt w:val="lowerLetter"/>
      <w:lvlText w:val="%5."/>
      <w:lvlJc w:val="left"/>
      <w:pPr>
        <w:ind w:left="3600" w:hanging="360"/>
      </w:pPr>
    </w:lvl>
    <w:lvl w:ilvl="5" w:tplc="68818007" w:tentative="1">
      <w:start w:val="1"/>
      <w:numFmt w:val="lowerRoman"/>
      <w:lvlText w:val="%6."/>
      <w:lvlJc w:val="right"/>
      <w:pPr>
        <w:ind w:left="4320" w:hanging="180"/>
      </w:pPr>
    </w:lvl>
    <w:lvl w:ilvl="6" w:tplc="68818007" w:tentative="1">
      <w:start w:val="1"/>
      <w:numFmt w:val="decimal"/>
      <w:lvlText w:val="%7."/>
      <w:lvlJc w:val="left"/>
      <w:pPr>
        <w:ind w:left="5040" w:hanging="360"/>
      </w:pPr>
    </w:lvl>
    <w:lvl w:ilvl="7" w:tplc="68818007" w:tentative="1">
      <w:start w:val="1"/>
      <w:numFmt w:val="lowerLetter"/>
      <w:lvlText w:val="%8."/>
      <w:lvlJc w:val="left"/>
      <w:pPr>
        <w:ind w:left="5760" w:hanging="360"/>
      </w:pPr>
    </w:lvl>
    <w:lvl w:ilvl="8" w:tplc="6881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2">
    <w:multiLevelType w:val="hybridMultilevel"/>
    <w:lvl w:ilvl="0" w:tplc="44216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322">
    <w:abstractNumId w:val="3322"/>
  </w:num>
  <w:num w:numId="3323">
    <w:abstractNumId w:val="3323"/>
  </w:num>
  <w:num w:numId="3324">
    <w:abstractNumId w:val="3324"/>
  </w:num>
  <w:num w:numId="3325">
    <w:abstractNumId w:val="3325"/>
  </w:num>
  <w:num w:numId="3326">
    <w:abstractNumId w:val="3326"/>
  </w:num>
  <w:num w:numId="3327">
    <w:abstractNumId w:val="3327"/>
  </w:num>
  <w:num w:numId="3328">
    <w:abstractNumId w:val="3328"/>
  </w:num>
  <w:num w:numId="3329">
    <w:abstractNumId w:val="3329"/>
  </w:num>
  <w:num w:numId="3330">
    <w:abstractNumId w:val="3330"/>
  </w:num>
  <w:num w:numId="3331">
    <w:abstractNumId w:val="3331"/>
  </w:num>
  <w:num w:numId="3332">
    <w:abstractNumId w:val="3332"/>
  </w:num>
  <w:num w:numId="3333">
    <w:abstractNumId w:val="3333"/>
  </w:num>
  <w:num w:numId="3334">
    <w:abstractNumId w:val="3334"/>
  </w:num>
  <w:num w:numId="3335">
    <w:abstractNumId w:val="3335"/>
  </w:num>
  <w:num w:numId="3336">
    <w:abstractNumId w:val="3336"/>
  </w:num>
  <w:num w:numId="3337">
    <w:abstractNumId w:val="3337"/>
  </w:num>
  <w:num w:numId="3338">
    <w:abstractNumId w:val="3338"/>
  </w:num>
  <w:num w:numId="3339">
    <w:abstractNumId w:val="3339"/>
  </w:num>
  <w:num w:numId="3340">
    <w:abstractNumId w:val="3340"/>
  </w:num>
  <w:num w:numId="3341">
    <w:abstractNumId w:val="3341"/>
  </w:num>
  <w:num w:numId="3342">
    <w:abstractNumId w:val="3342"/>
  </w:num>
  <w:num w:numId="3343">
    <w:abstractNumId w:val="3343"/>
  </w:num>
  <w:num w:numId="3344">
    <w:abstractNumId w:val="3344"/>
  </w:num>
  <w:num w:numId="3345">
    <w:abstractNumId w:val="3345"/>
  </w:num>
  <w:num w:numId="3346">
    <w:abstractNumId w:val="3346"/>
  </w:num>
  <w:num w:numId="3347">
    <w:abstractNumId w:val="3347"/>
  </w:num>
  <w:num w:numId="3348">
    <w:abstractNumId w:val="3348"/>
  </w:num>
  <w:num w:numId="3349">
    <w:abstractNumId w:val="3349"/>
  </w:num>
  <w:num w:numId="3350">
    <w:abstractNumId w:val="3350"/>
  </w:num>
  <w:num w:numId="3351">
    <w:abstractNumId w:val="3351"/>
  </w:num>
  <w:num w:numId="3352">
    <w:abstractNumId w:val="3352"/>
  </w:num>
  <w:num w:numId="3353">
    <w:abstractNumId w:val="3353"/>
  </w:num>
  <w:num w:numId="3354">
    <w:abstractNumId w:val="3354"/>
  </w:num>
  <w:num w:numId="3355">
    <w:abstractNumId w:val="3355"/>
  </w:num>
  <w:num w:numId="3356">
    <w:abstractNumId w:val="3356"/>
  </w:num>
  <w:num w:numId="3357">
    <w:abstractNumId w:val="3357"/>
  </w:num>
  <w:num w:numId="3358">
    <w:abstractNumId w:val="3358"/>
  </w:num>
  <w:num w:numId="3359">
    <w:abstractNumId w:val="3359"/>
  </w:num>
  <w:num w:numId="3360">
    <w:abstractNumId w:val="3360"/>
  </w:num>
  <w:num w:numId="3361">
    <w:abstractNumId w:val="3361"/>
  </w:num>
  <w:num w:numId="3362">
    <w:abstractNumId w:val="3362"/>
  </w:num>
  <w:num w:numId="3363">
    <w:abstractNumId w:val="3363"/>
  </w:num>
  <w:num w:numId="3364">
    <w:abstractNumId w:val="3364"/>
  </w:num>
  <w:num w:numId="3365">
    <w:abstractNumId w:val="3365"/>
  </w:num>
  <w:num w:numId="3366">
    <w:abstractNumId w:val="3366"/>
  </w:num>
  <w:num w:numId="3367">
    <w:abstractNumId w:val="3367"/>
  </w:num>
  <w:num w:numId="3368">
    <w:abstractNumId w:val="3368"/>
  </w:num>
  <w:num w:numId="3369">
    <w:abstractNumId w:val="3369"/>
  </w:num>
  <w:num w:numId="3370">
    <w:abstractNumId w:val="3370"/>
  </w:num>
  <w:num w:numId="3371">
    <w:abstractNumId w:val="3371"/>
  </w:num>
  <w:num w:numId="3372">
    <w:abstractNumId w:val="3372"/>
  </w:num>
  <w:num w:numId="3373">
    <w:abstractNumId w:val="3373"/>
  </w:num>
  <w:num w:numId="3374">
    <w:abstractNumId w:val="3374"/>
  </w:num>
  <w:num w:numId="3375">
    <w:abstractNumId w:val="3375"/>
  </w:num>
  <w:num w:numId="3376">
    <w:abstractNumId w:val="3376"/>
  </w:num>
  <w:num w:numId="3377">
    <w:abstractNumId w:val="3377"/>
  </w:num>
  <w:num w:numId="3378">
    <w:abstractNumId w:val="3378"/>
  </w:num>
  <w:num w:numId="3379">
    <w:abstractNumId w:val="3379"/>
  </w:num>
  <w:num w:numId="3380">
    <w:abstractNumId w:val="3380"/>
  </w:num>
  <w:num w:numId="3381">
    <w:abstractNumId w:val="3381"/>
  </w:num>
  <w:num w:numId="3382">
    <w:abstractNumId w:val="3382"/>
  </w:num>
  <w:num w:numId="3383">
    <w:abstractNumId w:val="3383"/>
  </w:num>
  <w:num w:numId="3384">
    <w:abstractNumId w:val="3384"/>
  </w:num>
  <w:num w:numId="3385">
    <w:abstractNumId w:val="3385"/>
  </w:num>
  <w:num w:numId="3386">
    <w:abstractNumId w:val="3386"/>
  </w:num>
  <w:num w:numId="3387">
    <w:abstractNumId w:val="3387"/>
  </w:num>
  <w:num w:numId="3388">
    <w:abstractNumId w:val="3388"/>
  </w:num>
  <w:num w:numId="3389">
    <w:abstractNumId w:val="3389"/>
  </w:num>
  <w:num w:numId="3390">
    <w:abstractNumId w:val="3390"/>
  </w:num>
  <w:num w:numId="3391">
    <w:abstractNumId w:val="3391"/>
  </w:num>
  <w:num w:numId="3392">
    <w:abstractNumId w:val="3392"/>
  </w:num>
  <w:num w:numId="3393">
    <w:abstractNumId w:val="3393"/>
  </w:num>
  <w:num w:numId="3394">
    <w:abstractNumId w:val="3394"/>
  </w:num>
  <w:num w:numId="3395">
    <w:abstractNumId w:val="3395"/>
  </w:num>
  <w:num w:numId="3396">
    <w:abstractNumId w:val="3396"/>
  </w:num>
  <w:num w:numId="3397">
    <w:abstractNumId w:val="3397"/>
  </w:num>
  <w:num w:numId="3398">
    <w:abstractNumId w:val="3398"/>
  </w:num>
  <w:num w:numId="3399">
    <w:abstractNumId w:val="33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2050657" Type="http://schemas.openxmlformats.org/officeDocument/2006/relationships/comments" Target="comments.xml"/><Relationship Id="rId369624942" Type="http://schemas.microsoft.com/office/2011/relationships/commentsExtended" Target="commentsExtended.xml"/><Relationship Id="rId76561541" Type="http://schemas.openxmlformats.org/officeDocument/2006/relationships/image" Target="media/imgrId76561541.jpg"/><Relationship Id="rId149863ac4e8219ff7" Type="http://schemas.openxmlformats.org/officeDocument/2006/relationships/hyperlink" Target="https://iservice.lombardini.it/jsp/Template2/manuale.jsp?id=259&amp;parent=1136" TargetMode="External"/><Relationship Id="rId631063ac4e821a23d" Type="http://schemas.openxmlformats.org/officeDocument/2006/relationships/hyperlink" Target="https://iservice.lombardini.it/jsp/Template2/manuale.jsp?id=260&amp;parent=1136" TargetMode="External"/><Relationship Id="rId726763ac4e821a681" Type="http://schemas.openxmlformats.org/officeDocument/2006/relationships/hyperlink" Target="https://iservice.lombardini.it/jsp/Template2/manuale.jsp?id=341&amp;parent=1136" TargetMode="External"/><Relationship Id="rId407063ac4e821a972" Type="http://schemas.openxmlformats.org/officeDocument/2006/relationships/hyperlink" Target="https://iservice.lombardini.it/jsp/Template2/manuale.jsp?id=341&amp;parent=1136" TargetMode="External"/><Relationship Id="rId421663ac4e821ad52" Type="http://schemas.openxmlformats.org/officeDocument/2006/relationships/hyperlink" Target="https://iservice.lombardini.it/jsp/Template2/manuale.jsp?id=341&amp;parent=1136" TargetMode="External"/><Relationship Id="rId431263ac4e821b053" Type="http://schemas.openxmlformats.org/officeDocument/2006/relationships/hyperlink" Target="https://iservice.lombardini.it/jsp/Template2/manuale.jsp?id=343&amp;parent=1136" TargetMode="External"/><Relationship Id="rId520363ac4e821b3d9" Type="http://schemas.openxmlformats.org/officeDocument/2006/relationships/hyperlink" Target="https://iservice.lombardini.it/jsp/Template2/manuale.jsp?id=344&amp;parent=1136" TargetMode="External"/><Relationship Id="rId874563ac4e821b9b3" Type="http://schemas.openxmlformats.org/officeDocument/2006/relationships/hyperlink" Target="https://iservice.lombardini.it/jsp/Template2/manuale.jsp?id=345&amp;parent=1136" TargetMode="External"/><Relationship Id="rId860063ac4e821bd83" Type="http://schemas.openxmlformats.org/officeDocument/2006/relationships/hyperlink" Target="https://iservice.lombardini.it/jsp/Template2/manuale.jsp?id=346&amp;parent=1136" TargetMode="External"/><Relationship Id="rId906863ac4e821c0b9" Type="http://schemas.openxmlformats.org/officeDocument/2006/relationships/hyperlink" Target="https://iservice.lombardini.it/jsp/Template2/manuale.jsp?id=347&amp;parent=1136" TargetMode="External"/><Relationship Id="rId632663ac4e821c30c" Type="http://schemas.openxmlformats.org/officeDocument/2006/relationships/hyperlink" Target="https://iservice.lombardini.it/jsp/Template2/manuale.jsp?id=347&amp;parent=1136" TargetMode="External"/><Relationship Id="rId633663ac4e821c76f" Type="http://schemas.openxmlformats.org/officeDocument/2006/relationships/hyperlink" Target="https://iservice.lombardini.it/jsp/Template2/manuale.jsp?id=348&amp;parent=1136" TargetMode="External"/><Relationship Id="rId285563ac4e821ca3b" Type="http://schemas.openxmlformats.org/officeDocument/2006/relationships/hyperlink" Target="https://iservice.lombardini.it/jsp/Template2/manuale.jsp?id=349&amp;parent=1136" TargetMode="External"/><Relationship Id="rId484963ac4e821ccf4" Type="http://schemas.openxmlformats.org/officeDocument/2006/relationships/hyperlink" Target="https://iservice.lombardini.it/jsp/Template2/manuale.jsp?id=350&amp;parent=1136" TargetMode="External"/><Relationship Id="rId740663ac4e821d0b5" Type="http://schemas.openxmlformats.org/officeDocument/2006/relationships/hyperlink" Target="https://iservice.lombardini.it/jsp/Template2/manuale.jsp?id=351&amp;parent=1136" TargetMode="External"/><Relationship Id="rId689263ac4e821d42f" Type="http://schemas.openxmlformats.org/officeDocument/2006/relationships/hyperlink" Target="https://iservice.lombardini.it/jsp/Template2/manuale.jsp?id=352&amp;parent=1136" TargetMode="External"/><Relationship Id="rId454863ac4e821d74e" Type="http://schemas.openxmlformats.org/officeDocument/2006/relationships/hyperlink" Target="https://iservice.lombardini.it/jsp/Template2/manuale.jsp?id=353&amp;parent=1136" TargetMode="External"/><Relationship Id="rId520563ac4e821dacc" Type="http://schemas.openxmlformats.org/officeDocument/2006/relationships/hyperlink" Target="https://iservice.lombardini.it/jsp/Template2/manuale.jsp?id=354&amp;parent=1136" TargetMode="External"/><Relationship Id="rId276763ac4e821e3bc" Type="http://schemas.openxmlformats.org/officeDocument/2006/relationships/hyperlink" Target="https://iservice.lombardini.it/jsp/Template2/manuale.jsp?id=339&amp;parent=1136" TargetMode="External"/><Relationship Id="rId943463ac4e821e6a0" Type="http://schemas.openxmlformats.org/officeDocument/2006/relationships/hyperlink" Target="https://iservice.lombardini.it/jsp/Template2/manuale.jsp?id=339&amp;parent=1136" TargetMode="External"/><Relationship Id="rId721363ac4e824b81b" Type="http://schemas.openxmlformats.org/officeDocument/2006/relationships/hyperlink" Target="https://iservice.lombardini.it/jsp/Template2/manuale.jsp?id=283&amp;parent=1136" TargetMode="External"/><Relationship Id="rId955563ac4e8252968" Type="http://schemas.openxmlformats.org/officeDocument/2006/relationships/hyperlink" Target="https://iservice.lombardini.it/jsp/Template2/manuale.jsp?id=312&amp;parent=1136" TargetMode="External"/><Relationship Id="rId736563ac4e827fdc5" Type="http://schemas.openxmlformats.org/officeDocument/2006/relationships/hyperlink" Target="https://iservice.lombardini.it/jsp/Template2/manuale.jsp?id=312&amp;parent=1136" TargetMode="External"/><Relationship Id="rId567963ac4e829d487" Type="http://schemas.openxmlformats.org/officeDocument/2006/relationships/hyperlink" Target="https://iservice.lombardini.it/jsp/Template2/manuale.jsp?id=314&amp;parent=1136" TargetMode="External"/><Relationship Id="rId884963ac4e82d11ca" Type="http://schemas.openxmlformats.org/officeDocument/2006/relationships/hyperlink" Target="https://iservice.lombardini.it/jsp/Template2/manuale.jsp?id=314&amp;parent=1136" TargetMode="External"/><Relationship Id="rId955963ac4e82e3255" Type="http://schemas.openxmlformats.org/officeDocument/2006/relationships/hyperlink" Target="https://iservice.lombardini.it/jsp/Template2/manuale.jsp?id=314&amp;parent=1136" TargetMode="External"/><Relationship Id="rId907663ac4e83038c9" Type="http://schemas.openxmlformats.org/officeDocument/2006/relationships/hyperlink" Target="https://iservice.lombardini.it/jsp/Template2/manuale.jsp?id=315&amp;parent=1136" TargetMode="External"/><Relationship Id="rId810963ac4e830d942" Type="http://schemas.openxmlformats.org/officeDocument/2006/relationships/hyperlink" Target="https://iservice.lombardini.it/jsp/Template2/manuale.jsp?id=315&amp;parent=1136" TargetMode="External"/><Relationship Id="rId924863ac4e8329131" Type="http://schemas.openxmlformats.org/officeDocument/2006/relationships/hyperlink" Target="https://iservice.lombardini.it/jsp/Template2/manuale.jsp?id=315&amp;parent=1136" TargetMode="External"/><Relationship Id="rId151363ac4e8329e01" Type="http://schemas.openxmlformats.org/officeDocument/2006/relationships/hyperlink" Target="https://iservice.lombardini.it/jsp/Template2/manuale.jsp?id=309&amp;parent=1136" TargetMode="External"/><Relationship Id="rId609163ac4e834a78c" Type="http://schemas.openxmlformats.org/officeDocument/2006/relationships/hyperlink" Target="https://iservice.lombardini.it/jsp/Template2/manuale.jsp?id=315&amp;parent=1136" TargetMode="External"/><Relationship Id="rId606563ac4e8364100" Type="http://schemas.openxmlformats.org/officeDocument/2006/relationships/hyperlink" Target="https://iservice.lombardini.it/jsp/Template2/manuale.jsp?id=309&amp;parent=1136" TargetMode="External"/><Relationship Id="rId855163ac4e83e4a65" Type="http://schemas.openxmlformats.org/officeDocument/2006/relationships/hyperlink" Target="https://iservice.lombardini.it/jsp/Template2/manuale.jsp?id=339&amp;parent=1136" TargetMode="External"/><Relationship Id="rId274463ac4e8431f1d" Type="http://schemas.openxmlformats.org/officeDocument/2006/relationships/hyperlink" Target="https://iservice.lombardini.it/jsp/Template2/manuale.jsp?id=339&amp;parent=1136" TargetMode="External"/><Relationship Id="rId111263ac4e8433292" Type="http://schemas.openxmlformats.org/officeDocument/2006/relationships/hyperlink" Target="https://iservice.lombardini.it/jsp/Template2/manuale.jsp?id=339&amp;parent=1136" TargetMode="External"/><Relationship Id="rId681563ac4e84335b3" Type="http://schemas.openxmlformats.org/officeDocument/2006/relationships/hyperlink" Target="https://iservice.lombardini.it/jsp/Template2/manuale.jsp?id=339&amp;parent=1136" TargetMode="External"/><Relationship Id="rId643963ac4e8433a99" Type="http://schemas.openxmlformats.org/officeDocument/2006/relationships/hyperlink" Target="https://iservice.lombardini.it/jsp/Template2/manuale.jsp?id=339&amp;parent=1136" TargetMode="External"/><Relationship Id="rId461763ac4e848aa1f" Type="http://schemas.openxmlformats.org/officeDocument/2006/relationships/hyperlink" Target="https://iservice.lombardini.it/jsp/Template2/manuale.jsp?id=291&amp;parent=1136" TargetMode="External"/><Relationship Id="rId635963ac4e849c567" Type="http://schemas.openxmlformats.org/officeDocument/2006/relationships/hyperlink" Target="https://iservice.lombardini.it/jsp/Template2/manuale.jsp?id=339&amp;parent=1136" TargetMode="External"/><Relationship Id="rId479563ac4e849d592" Type="http://schemas.openxmlformats.org/officeDocument/2006/relationships/hyperlink" Target="https://iservice.lombardini.it/jsp/Template2/manuale.jsp?id=339&amp;parent=1136" TargetMode="External"/><Relationship Id="rId273663ac4e849d9a8" Type="http://schemas.openxmlformats.org/officeDocument/2006/relationships/hyperlink" Target="https://iservice.lombardini.it/jsp/Template2/manuale.jsp?id=339&amp;parent=1136" TargetMode="External"/><Relationship Id="rId926763ac4e84b8892" Type="http://schemas.openxmlformats.org/officeDocument/2006/relationships/hyperlink" Target="https://iservice.lombardini.it/documents/Manuals/3437/9.6.jpg" TargetMode="External"/><Relationship Id="rId827663ac4e84d8370" Type="http://schemas.openxmlformats.org/officeDocument/2006/relationships/hyperlink" Target="https://iservice.lombardini.it/jsp/Template2/manuale.jsp?id=316&amp;parent=1136" TargetMode="External"/><Relationship Id="rId383763ac4e84d9d3e" Type="http://schemas.openxmlformats.org/officeDocument/2006/relationships/hyperlink" Target="https://iservice.lombardini.it/jsp/Template2/manuale.jsp?id=339&amp;parent=1136" TargetMode="External"/><Relationship Id="rId560863ac4e85055ba" Type="http://schemas.openxmlformats.org/officeDocument/2006/relationships/hyperlink" Target="https://iservice.lombardini.it/jsp/Template2/manuale.jsp?id=339&amp;parent=1136" TargetMode="External"/><Relationship Id="rId659463ac4e851e004" Type="http://schemas.openxmlformats.org/officeDocument/2006/relationships/hyperlink" Target="https://iservice.lombardini.it/jsp/Template2/manuale.jsp?id=307&amp;parent=1136" TargetMode="External"/><Relationship Id="rId690563ac4e852af6a" Type="http://schemas.openxmlformats.org/officeDocument/2006/relationships/hyperlink" Target="https://iservice.lombardini.it/jsp/Template2/manuale.jsp?id=339&amp;parent=1136" TargetMode="External"/><Relationship Id="rId155363ac4e852c40c" Type="http://schemas.openxmlformats.org/officeDocument/2006/relationships/hyperlink" Target="https://iservice.lombardini.it/jsp/Template2/manuale.jsp?id=339&amp;parent=1136" TargetMode="External"/><Relationship Id="rId931963ac4e853560a" Type="http://schemas.openxmlformats.org/officeDocument/2006/relationships/hyperlink" Target="https://iservice.lombardini.it/jsp/Template2/manuale.jsp?id=339&amp;parent=1136" TargetMode="External"/><Relationship Id="rId371363ac4e8536f02" Type="http://schemas.openxmlformats.org/officeDocument/2006/relationships/hyperlink" Target="https://iservice.lombardini.it/jsp/Template2/manuale.jsp?id=339&amp;parent=1136" TargetMode="External"/><Relationship Id="rId351663ac4e85379a3" Type="http://schemas.openxmlformats.org/officeDocument/2006/relationships/hyperlink" Target="https://iservice.lombardini.it/jsp/Template2/manuale.jsp?id=339&amp;parent=1136" TargetMode="External"/><Relationship Id="rId926563ac4e854a7a1" Type="http://schemas.openxmlformats.org/officeDocument/2006/relationships/hyperlink" Target="https://iservice.lombardini.it/jsp/Template2/manuale.jsp?id=339&amp;parent=1136" TargetMode="External"/><Relationship Id="rId458963ac4e864f747" Type="http://schemas.openxmlformats.org/officeDocument/2006/relationships/hyperlink" Target="https://iservice.lombardini.it/jsp/Template2/manuale.jsp?id=269&amp;parent=1136" TargetMode="External"/><Relationship Id="rId483363ac4e868453a" Type="http://schemas.openxmlformats.org/officeDocument/2006/relationships/hyperlink" Target="https://iservice.lombardini.it/jsp/Template2/manuale.jsp?id=339&amp;parent=1136" TargetMode="External"/><Relationship Id="rId915363ac4e86ac82c" Type="http://schemas.openxmlformats.org/officeDocument/2006/relationships/hyperlink" Target="https://iservice.lombardini.it/jsp/Template2/manuale.jsp?id=339&amp;parent=1136" TargetMode="External"/><Relationship Id="rId993263ac4e86ad276" Type="http://schemas.openxmlformats.org/officeDocument/2006/relationships/hyperlink" Target="https://iservice.lombardini.it/jsp/Template2/manuale.jsp?id=339&amp;parent=1136" TargetMode="External"/><Relationship Id="rId952763ac4e86ae45f" Type="http://schemas.openxmlformats.org/officeDocument/2006/relationships/hyperlink" Target="https://iservice.lombardini.it/jsp/Template2/manuale.jsp?id=339&amp;parent=1136" TargetMode="External"/><Relationship Id="rId837163ac4e87002e9" Type="http://schemas.openxmlformats.org/officeDocument/2006/relationships/hyperlink" Target="https://iservice.lombardini.it/jsp/Template2/manuale.jsp?id=296&amp;parent=1136" TargetMode="External"/><Relationship Id="rId415263ac4e8716779" Type="http://schemas.openxmlformats.org/officeDocument/2006/relationships/hyperlink" Target="https://iservice.lombardini.it/jsp/Template2/manuale.jsp?id=339&amp;parent=1136" TargetMode="External"/><Relationship Id="rId345963ac4e8752abb" Type="http://schemas.openxmlformats.org/officeDocument/2006/relationships/hyperlink" Target="https://iservice.lombardini.it/jsp/Template2/manuale.jsp?id=317&amp;parent=1136" TargetMode="External"/><Relationship Id="rId999163ac4e87551fe" Type="http://schemas.openxmlformats.org/officeDocument/2006/relationships/hyperlink" Target="https://iservice.lombardini.it/jsp/Template2/manuale.jsp?id=271&amp;parent=1136" TargetMode="External"/><Relationship Id="rId871263ac4e87768ca" Type="http://schemas.openxmlformats.org/officeDocument/2006/relationships/hyperlink" Target="https://iservice.lombardini.it/jsp/Template2/manuale.jsp?id=339&amp;parent=1136" TargetMode="External"/><Relationship Id="rId198563ac4e87868df" Type="http://schemas.openxmlformats.org/officeDocument/2006/relationships/hyperlink" Target="https://iservice.lombardini.it/jsp/Template2/manuale.jsp?id=339&amp;parent=1136" TargetMode="External"/><Relationship Id="rId251763ac4e87a75ac" Type="http://schemas.openxmlformats.org/officeDocument/2006/relationships/hyperlink" Target="https://iservice.lombardini.it/jsp/Template2/manuale.jsp?id=339&amp;parent=1136" TargetMode="External"/><Relationship Id="rId329163ac4e87ceff3" Type="http://schemas.openxmlformats.org/officeDocument/2006/relationships/hyperlink" Target="https://iservice.lombardini.it/jsp/Template2/manuale.jsp?id=339&amp;parent=1136" TargetMode="External"/><Relationship Id="rId326763ac4e8853c23" Type="http://schemas.openxmlformats.org/officeDocument/2006/relationships/hyperlink" Target="https://iservice.lombardini.it/jsp/Template2/manuale.jsp?id=339&amp;parent=1136" TargetMode="External"/><Relationship Id="rId164363ac4e8242357" Type="http://schemas.openxmlformats.org/officeDocument/2006/relationships/image" Target="media/imgrId164363ac4e8242357.jpg"/><Relationship Id="rId141863ac4e824affc" Type="http://schemas.openxmlformats.org/officeDocument/2006/relationships/image" Target="media/imgrId141863ac4e824affc.jpg"/><Relationship Id="rId697163ac4e825229c" Type="http://schemas.openxmlformats.org/officeDocument/2006/relationships/image" Target="media/imgrId697163ac4e825229c.jpg"/><Relationship Id="rId140263ac4e825b0e7" Type="http://schemas.openxmlformats.org/officeDocument/2006/relationships/image" Target="media/imgrId140263ac4e825b0e7.jpg"/><Relationship Id="rId326063ac4e82682b8" Type="http://schemas.openxmlformats.org/officeDocument/2006/relationships/image" Target="media/imgrId326063ac4e82682b8.jpg"/><Relationship Id="rId438663ac4e8271d91" Type="http://schemas.openxmlformats.org/officeDocument/2006/relationships/image" Target="media/imgrId438663ac4e8271d91.jpg"/><Relationship Id="rId867963ac4e827d657" Type="http://schemas.openxmlformats.org/officeDocument/2006/relationships/image" Target="media/imgrId867963ac4e827d657.jpg"/><Relationship Id="rId300163ac4e828ba4e" Type="http://schemas.openxmlformats.org/officeDocument/2006/relationships/image" Target="media/imgrId300163ac4e828ba4e.jpg"/><Relationship Id="rId508363ac4e8294b6f" Type="http://schemas.openxmlformats.org/officeDocument/2006/relationships/image" Target="media/imgrId508363ac4e8294b6f.jpg"/><Relationship Id="rId193063ac4e829ca9d" Type="http://schemas.openxmlformats.org/officeDocument/2006/relationships/image" Target="media/imgrId193063ac4e829ca9d.jpg"/><Relationship Id="rId521463ac4e82a7b5d" Type="http://schemas.openxmlformats.org/officeDocument/2006/relationships/image" Target="media/imgrId521463ac4e82a7b5d.jpg"/><Relationship Id="rId673763ac4e82ac2c5" Type="http://schemas.openxmlformats.org/officeDocument/2006/relationships/image" Target="media/imgrId673763ac4e82ac2c5.jpg"/><Relationship Id="rId210263ac4e82b82f4" Type="http://schemas.openxmlformats.org/officeDocument/2006/relationships/image" Target="media/imgrId210263ac4e82b82f4.jpg"/><Relationship Id="rId657263ac4e82c273c" Type="http://schemas.openxmlformats.org/officeDocument/2006/relationships/image" Target="media/imgrId657263ac4e82c273c.jpg"/><Relationship Id="rId457363ac4e82cca4a" Type="http://schemas.openxmlformats.org/officeDocument/2006/relationships/image" Target="media/imgrId457363ac4e82cca4a.jpg"/><Relationship Id="rId555063ac4e82dfe0a" Type="http://schemas.openxmlformats.org/officeDocument/2006/relationships/image" Target="media/imgrId555063ac4e82dfe0a.jpg"/><Relationship Id="rId703363ac4e82e912d" Type="http://schemas.openxmlformats.org/officeDocument/2006/relationships/image" Target="media/imgrId703363ac4e82e912d.jpg"/><Relationship Id="rId645563ac4e8302ea9" Type="http://schemas.openxmlformats.org/officeDocument/2006/relationships/image" Target="media/imgrId645563ac4e8302ea9.jpg"/><Relationship Id="rId241563ac4e830ce9e" Type="http://schemas.openxmlformats.org/officeDocument/2006/relationships/image" Target="media/imgrId241563ac4e830ce9e.jpg"/><Relationship Id="rId753963ac4e831410b" Type="http://schemas.openxmlformats.org/officeDocument/2006/relationships/image" Target="media/imgrId753963ac4e831410b.jpg"/><Relationship Id="rId788963ac4e831f147" Type="http://schemas.openxmlformats.org/officeDocument/2006/relationships/image" Target="media/imgrId788963ac4e831f147.png"/><Relationship Id="rId676463ac4e8327cac" Type="http://schemas.openxmlformats.org/officeDocument/2006/relationships/image" Target="media/imgrId676463ac4e8327cac.jpg"/><Relationship Id="rId551563ac4e8333972" Type="http://schemas.openxmlformats.org/officeDocument/2006/relationships/image" Target="media/imgrId551563ac4e8333972.jpg"/><Relationship Id="rId254163ac4e833ed25" Type="http://schemas.openxmlformats.org/officeDocument/2006/relationships/image" Target="media/imgrId254163ac4e833ed25.jpg"/><Relationship Id="rId851363ac4e83494ca" Type="http://schemas.openxmlformats.org/officeDocument/2006/relationships/image" Target="media/imgrId851363ac4e83494ca.jpg"/><Relationship Id="rId734563ac4e8359826" Type="http://schemas.openxmlformats.org/officeDocument/2006/relationships/image" Target="media/imgrId734563ac4e8359826.jpg"/><Relationship Id="rId458163ac4e8361b1e" Type="http://schemas.openxmlformats.org/officeDocument/2006/relationships/image" Target="media/imgrId458163ac4e8361b1e.jpg"/><Relationship Id="rId225863ac4e836f16a" Type="http://schemas.openxmlformats.org/officeDocument/2006/relationships/image" Target="media/imgrId225863ac4e836f16a.jpg"/><Relationship Id="rId300663ac4e8376bd5" Type="http://schemas.openxmlformats.org/officeDocument/2006/relationships/image" Target="media/imgrId300663ac4e8376bd5.jpg"/><Relationship Id="rId808363ac4e8388045" Type="http://schemas.openxmlformats.org/officeDocument/2006/relationships/image" Target="media/imgrId808363ac4e8388045.jpg"/><Relationship Id="rId755063ac4e83932b3" Type="http://schemas.openxmlformats.org/officeDocument/2006/relationships/image" Target="media/imgrId755063ac4e83932b3.jpg"/><Relationship Id="rId401863ac4e83a0921" Type="http://schemas.openxmlformats.org/officeDocument/2006/relationships/image" Target="media/imgrId401863ac4e83a0921.jpg"/><Relationship Id="rId704663ac4e83aa23c" Type="http://schemas.openxmlformats.org/officeDocument/2006/relationships/image" Target="media/imgrId704663ac4e83aa23c.jpg"/><Relationship Id="rId993863ac4e83b19a1" Type="http://schemas.openxmlformats.org/officeDocument/2006/relationships/image" Target="media/imgrId993863ac4e83b19a1.jpg"/><Relationship Id="rId409463ac4e83bc556" Type="http://schemas.openxmlformats.org/officeDocument/2006/relationships/image" Target="media/imgrId409463ac4e83bc556.jpg"/><Relationship Id="rId454263ac4e83c73b5" Type="http://schemas.openxmlformats.org/officeDocument/2006/relationships/image" Target="media/imgrId454263ac4e83c73b5.jpg"/><Relationship Id="rId573163ac4e83cff34" Type="http://schemas.openxmlformats.org/officeDocument/2006/relationships/image" Target="media/imgrId573163ac4e83cff34.jpg"/><Relationship Id="rId433763ac4e83dacaf" Type="http://schemas.openxmlformats.org/officeDocument/2006/relationships/image" Target="media/imgrId433763ac4e83dacaf.jpg"/><Relationship Id="rId936363ac4e83e3acb" Type="http://schemas.openxmlformats.org/officeDocument/2006/relationships/image" Target="media/imgrId936363ac4e83e3acb.jpg"/><Relationship Id="rId159363ac4e83ecf0b" Type="http://schemas.openxmlformats.org/officeDocument/2006/relationships/image" Target="media/imgrId159363ac4e83ecf0b.jpg"/><Relationship Id="rId374763ac4e8400560" Type="http://schemas.openxmlformats.org/officeDocument/2006/relationships/image" Target="media/imgrId374763ac4e8400560.jpg"/><Relationship Id="rId882363ac4e840a1a1" Type="http://schemas.openxmlformats.org/officeDocument/2006/relationships/image" Target="media/imgrId882363ac4e840a1a1.jpg"/><Relationship Id="rId842363ac4e841484c" Type="http://schemas.openxmlformats.org/officeDocument/2006/relationships/image" Target="media/imgrId842363ac4e841484c.jpg"/><Relationship Id="rId789563ac4e841e915" Type="http://schemas.openxmlformats.org/officeDocument/2006/relationships/image" Target="media/imgrId789563ac4e841e915.jpg"/><Relationship Id="rId264763ac4e8427f3a" Type="http://schemas.openxmlformats.org/officeDocument/2006/relationships/image" Target="media/imgrId264763ac4e8427f3a.jpg"/><Relationship Id="rId503263ac4e8430089" Type="http://schemas.openxmlformats.org/officeDocument/2006/relationships/image" Target="media/imgrId503263ac4e8430089.jpg"/><Relationship Id="rId203163ac4e843ea0c" Type="http://schemas.openxmlformats.org/officeDocument/2006/relationships/image" Target="media/imgrId203163ac4e843ea0c.jpg"/><Relationship Id="rId713863ac4e844e3cc" Type="http://schemas.openxmlformats.org/officeDocument/2006/relationships/image" Target="media/imgrId713863ac4e844e3cc.jpg"/><Relationship Id="rId668763ac4e84583e2" Type="http://schemas.openxmlformats.org/officeDocument/2006/relationships/image" Target="media/imgrId668763ac4e84583e2.jpg"/><Relationship Id="rId170263ac4e8465a8d" Type="http://schemas.openxmlformats.org/officeDocument/2006/relationships/image" Target="media/imgrId170263ac4e8465a8d.jpg"/><Relationship Id="rId935763ac4e846c592" Type="http://schemas.openxmlformats.org/officeDocument/2006/relationships/image" Target="media/imgrId935763ac4e846c592.jpg"/><Relationship Id="rId619163ac4e8474a8e" Type="http://schemas.openxmlformats.org/officeDocument/2006/relationships/image" Target="media/imgrId619163ac4e8474a8e.jpg"/><Relationship Id="rId392163ac4e8481b3b" Type="http://schemas.openxmlformats.org/officeDocument/2006/relationships/image" Target="media/imgrId392163ac4e8481b3b.jpg"/><Relationship Id="rId735963ac4e8489edd" Type="http://schemas.openxmlformats.org/officeDocument/2006/relationships/image" Target="media/imgrId735963ac4e8489edd.jpg"/><Relationship Id="rId528663ac4e8499d04" Type="http://schemas.openxmlformats.org/officeDocument/2006/relationships/image" Target="media/imgrId528663ac4e8499d04.jpg"/><Relationship Id="rId425963ac4e84aaddf" Type="http://schemas.openxmlformats.org/officeDocument/2006/relationships/image" Target="media/imgrId425963ac4e84aaddf.jpg"/><Relationship Id="rId263663ac4e84b5ce9" Type="http://schemas.openxmlformats.org/officeDocument/2006/relationships/image" Target="media/imgrId263663ac4e84b5ce9.jpg"/><Relationship Id="rId436763ac4e84c13fd" Type="http://schemas.openxmlformats.org/officeDocument/2006/relationships/image" Target="media/imgrId436763ac4e84c13fd.jpg"/><Relationship Id="rId613063ac4e84cef12" Type="http://schemas.openxmlformats.org/officeDocument/2006/relationships/image" Target="media/imgrId613063ac4e84cef12.jpg"/><Relationship Id="rId737863ac4e84d733d" Type="http://schemas.openxmlformats.org/officeDocument/2006/relationships/image" Target="media/imgrId737863ac4e84d733d.jpg"/><Relationship Id="rId778263ac4e84e8d32" Type="http://schemas.openxmlformats.org/officeDocument/2006/relationships/image" Target="media/imgrId778263ac4e84e8d32.jpg"/><Relationship Id="rId518563ac4e850240a" Type="http://schemas.openxmlformats.org/officeDocument/2006/relationships/image" Target="media/imgrId518563ac4e850240a.jpg"/><Relationship Id="rId108063ac4e850f1b4" Type="http://schemas.openxmlformats.org/officeDocument/2006/relationships/image" Target="media/imgrId108063ac4e850f1b4.jpg"/><Relationship Id="rId512063ac4e851c697" Type="http://schemas.openxmlformats.org/officeDocument/2006/relationships/image" Target="media/imgrId512063ac4e851c697.jpg"/><Relationship Id="rId540863ac4e8529baf" Type="http://schemas.openxmlformats.org/officeDocument/2006/relationships/image" Target="media/imgrId540863ac4e8529baf.jpg"/><Relationship Id="rId162663ac4e8534a87" Type="http://schemas.openxmlformats.org/officeDocument/2006/relationships/image" Target="media/imgrId162663ac4e8534a87.jpg"/><Relationship Id="rId470763ac4e85401f4" Type="http://schemas.openxmlformats.org/officeDocument/2006/relationships/image" Target="media/imgrId470763ac4e85401f4.jpg"/><Relationship Id="rId421363ac4e8549b2b" Type="http://schemas.openxmlformats.org/officeDocument/2006/relationships/image" Target="media/imgrId421363ac4e8549b2b.jpg"/><Relationship Id="rId473663ac4e8551d15" Type="http://schemas.openxmlformats.org/officeDocument/2006/relationships/image" Target="media/imgrId473663ac4e8551d15.jpg"/><Relationship Id="rId852463ac4e8556a62" Type="http://schemas.openxmlformats.org/officeDocument/2006/relationships/image" Target="media/imgrId852463ac4e8556a62.jpg"/><Relationship Id="rId838563ac4e855df44" Type="http://schemas.openxmlformats.org/officeDocument/2006/relationships/image" Target="media/imgrId838563ac4e855df44.jpg"/><Relationship Id="rId815663ac4e8564d36" Type="http://schemas.openxmlformats.org/officeDocument/2006/relationships/image" Target="media/imgrId815663ac4e8564d36.jpg"/><Relationship Id="rId169263ac4e856ec95" Type="http://schemas.openxmlformats.org/officeDocument/2006/relationships/image" Target="media/imgrId169263ac4e856ec95.jpg"/><Relationship Id="rId177163ac4e857c1b4" Type="http://schemas.openxmlformats.org/officeDocument/2006/relationships/image" Target="media/imgrId177163ac4e857c1b4.jpg"/><Relationship Id="rId121363ac4e85847d3" Type="http://schemas.openxmlformats.org/officeDocument/2006/relationships/image" Target="media/imgrId121363ac4e85847d3.jpg"/><Relationship Id="rId331163ac4e859696f" Type="http://schemas.openxmlformats.org/officeDocument/2006/relationships/image" Target="media/imgrId331163ac4e859696f.jpg"/><Relationship Id="rId758463ac4e859dfdc" Type="http://schemas.openxmlformats.org/officeDocument/2006/relationships/image" Target="media/imgrId758463ac4e859dfdc.jpg"/><Relationship Id="rId372063ac4e85ac119" Type="http://schemas.openxmlformats.org/officeDocument/2006/relationships/image" Target="media/imgrId372063ac4e85ac119.jpg"/><Relationship Id="rId708063ac4e85b9e85" Type="http://schemas.openxmlformats.org/officeDocument/2006/relationships/image" Target="media/imgrId708063ac4e85b9e85.jpg"/><Relationship Id="rId471063ac4e85c5475" Type="http://schemas.openxmlformats.org/officeDocument/2006/relationships/image" Target="media/imgrId471063ac4e85c5475.jpg"/><Relationship Id="rId293663ac4e85d3198" Type="http://schemas.openxmlformats.org/officeDocument/2006/relationships/image" Target="media/imgrId293663ac4e85d3198.jpg"/><Relationship Id="rId875463ac4e85e02da" Type="http://schemas.openxmlformats.org/officeDocument/2006/relationships/image" Target="media/imgrId875463ac4e85e02da.jpg"/><Relationship Id="rId213163ac4e85e9c61" Type="http://schemas.openxmlformats.org/officeDocument/2006/relationships/image" Target="media/imgrId213163ac4e85e9c61.jpg"/><Relationship Id="rId786863ac4e8603f97" Type="http://schemas.openxmlformats.org/officeDocument/2006/relationships/image" Target="media/imgrId786863ac4e8603f97.jpg"/><Relationship Id="rId347363ac4e860f04b" Type="http://schemas.openxmlformats.org/officeDocument/2006/relationships/image" Target="media/imgrId347363ac4e860f04b.jpg"/><Relationship Id="rId326463ac4e8619921" Type="http://schemas.openxmlformats.org/officeDocument/2006/relationships/image" Target="media/imgrId326463ac4e8619921.jpg"/><Relationship Id="rId541863ac4e8626227" Type="http://schemas.openxmlformats.org/officeDocument/2006/relationships/image" Target="media/imgrId541863ac4e8626227.jpg"/><Relationship Id="rId291363ac4e86313a6" Type="http://schemas.openxmlformats.org/officeDocument/2006/relationships/image" Target="media/imgrId291363ac4e86313a6.jpg"/><Relationship Id="rId622163ac4e863aa58" Type="http://schemas.openxmlformats.org/officeDocument/2006/relationships/image" Target="media/imgrId622163ac4e863aa58.jpg"/><Relationship Id="rId807363ac4e8643f91" Type="http://schemas.openxmlformats.org/officeDocument/2006/relationships/image" Target="media/imgrId807363ac4e8643f91.jpg"/><Relationship Id="rId869263ac4e864ddf6" Type="http://schemas.openxmlformats.org/officeDocument/2006/relationships/image" Target="media/imgrId869263ac4e864ddf6.jpg"/><Relationship Id="rId889563ac4e8659fdb" Type="http://schemas.openxmlformats.org/officeDocument/2006/relationships/image" Target="media/imgrId889563ac4e8659fdb.jpg"/><Relationship Id="rId584663ac4e8665228" Type="http://schemas.openxmlformats.org/officeDocument/2006/relationships/image" Target="media/imgrId584663ac4e8665228.jpg"/><Relationship Id="rId683863ac4e8672df8" Type="http://schemas.openxmlformats.org/officeDocument/2006/relationships/image" Target="media/imgrId683863ac4e8672df8.jpg"/><Relationship Id="rId546363ac4e8683226" Type="http://schemas.openxmlformats.org/officeDocument/2006/relationships/image" Target="media/imgrId546363ac4e8683226.jpg"/><Relationship Id="rId237463ac4e8691952" Type="http://schemas.openxmlformats.org/officeDocument/2006/relationships/image" Target="media/imgrId237463ac4e8691952.jpg"/><Relationship Id="rId439063ac4e86a170b" Type="http://schemas.openxmlformats.org/officeDocument/2006/relationships/image" Target="media/imgrId439063ac4e86a170b.jpg"/><Relationship Id="rId806063ac4e86ab65d" Type="http://schemas.openxmlformats.org/officeDocument/2006/relationships/image" Target="media/imgrId806063ac4e86ab65d.jpg"/><Relationship Id="rId180663ac4e86badfc" Type="http://schemas.openxmlformats.org/officeDocument/2006/relationships/image" Target="media/imgrId180663ac4e86badfc.jpg"/><Relationship Id="rId947963ac4e86c8d73" Type="http://schemas.openxmlformats.org/officeDocument/2006/relationships/image" Target="media/imgrId947963ac4e86c8d73.jpg"/><Relationship Id="rId325063ac4e86d7838" Type="http://schemas.openxmlformats.org/officeDocument/2006/relationships/image" Target="media/imgrId325063ac4e86d7838.jpg"/><Relationship Id="rId312463ac4e86e1f00" Type="http://schemas.openxmlformats.org/officeDocument/2006/relationships/image" Target="media/imgrId312463ac4e86e1f00.jpg"/><Relationship Id="rId705063ac4e86f13a7" Type="http://schemas.openxmlformats.org/officeDocument/2006/relationships/image" Target="media/imgrId705063ac4e86f13a7.jpg"/><Relationship Id="rId338363ac4e870a808" Type="http://schemas.openxmlformats.org/officeDocument/2006/relationships/image" Target="media/imgrId338363ac4e870a808.jpg"/><Relationship Id="rId921963ac4e871437c" Type="http://schemas.openxmlformats.org/officeDocument/2006/relationships/image" Target="media/imgrId921963ac4e871437c.jpg"/><Relationship Id="rId974063ac4e872224c" Type="http://schemas.openxmlformats.org/officeDocument/2006/relationships/image" Target="media/imgrId974063ac4e872224c.jpg"/><Relationship Id="rId457263ac4e872a985" Type="http://schemas.openxmlformats.org/officeDocument/2006/relationships/image" Target="media/imgrId457263ac4e872a985.jpg"/><Relationship Id="rId143063ac4e8738833" Type="http://schemas.openxmlformats.org/officeDocument/2006/relationships/image" Target="media/imgrId143063ac4e8738833.jpg"/><Relationship Id="rId607863ac4e874173e" Type="http://schemas.openxmlformats.org/officeDocument/2006/relationships/image" Target="media/imgrId607863ac4e874173e.jpg"/><Relationship Id="rId999463ac4e8750fe6" Type="http://schemas.openxmlformats.org/officeDocument/2006/relationships/image" Target="media/imgrId999463ac4e8750fe6.jpg"/><Relationship Id="rId390063ac4e875de53" Type="http://schemas.openxmlformats.org/officeDocument/2006/relationships/image" Target="media/imgrId390063ac4e875de53.jpg"/><Relationship Id="rId834863ac4e876bf8a" Type="http://schemas.openxmlformats.org/officeDocument/2006/relationships/image" Target="media/imgrId834863ac4e876bf8a.jpg"/><Relationship Id="rId380563ac4e8775401" Type="http://schemas.openxmlformats.org/officeDocument/2006/relationships/image" Target="media/imgrId380563ac4e8775401.jpg"/><Relationship Id="rId456563ac4e8785b16" Type="http://schemas.openxmlformats.org/officeDocument/2006/relationships/image" Target="media/imgrId456563ac4e8785b16.jpg"/><Relationship Id="rId310263ac4e87931a1" Type="http://schemas.openxmlformats.org/officeDocument/2006/relationships/image" Target="media/imgrId310263ac4e87931a1.jpg"/><Relationship Id="rId812363ac4e879d0c9" Type="http://schemas.openxmlformats.org/officeDocument/2006/relationships/image" Target="media/imgrId812363ac4e879d0c9.jpg"/><Relationship Id="rId771963ac4e87a4aa5" Type="http://schemas.openxmlformats.org/officeDocument/2006/relationships/image" Target="media/imgrId771963ac4e87a4aa5.jpg"/><Relationship Id="rId955463ac4e87b1ebc" Type="http://schemas.openxmlformats.org/officeDocument/2006/relationships/image" Target="media/imgrId955463ac4e87b1ebc.jpg"/><Relationship Id="rId746363ac4e87bc42b" Type="http://schemas.openxmlformats.org/officeDocument/2006/relationships/image" Target="media/imgrId746363ac4e87bc42b.jpg"/><Relationship Id="rId522863ac4e87caeb7" Type="http://schemas.openxmlformats.org/officeDocument/2006/relationships/image" Target="media/imgrId522863ac4e87caeb7.jpg"/><Relationship Id="rId500563ac4e87da4fb" Type="http://schemas.openxmlformats.org/officeDocument/2006/relationships/image" Target="media/imgrId500563ac4e87da4fb.jpg"/><Relationship Id="rId306863ac4e87e46d3" Type="http://schemas.openxmlformats.org/officeDocument/2006/relationships/image" Target="media/imgrId306863ac4e87e46d3.jpg"/><Relationship Id="rId622763ac4e8801fda" Type="http://schemas.openxmlformats.org/officeDocument/2006/relationships/image" Target="media/imgrId622763ac4e8801fda.jpg"/><Relationship Id="rId510263ac4e8807a1b" Type="http://schemas.openxmlformats.org/officeDocument/2006/relationships/image" Target="media/imgrId510263ac4e8807a1b.jpg"/><Relationship Id="rId697663ac4e88121d7" Type="http://schemas.openxmlformats.org/officeDocument/2006/relationships/image" Target="media/imgrId697663ac4e88121d7.jpg"/><Relationship Id="rId134163ac4e881cb4a" Type="http://schemas.openxmlformats.org/officeDocument/2006/relationships/image" Target="media/imgrId134163ac4e881cb4a.jpg"/><Relationship Id="rId650163ac4e8828f80" Type="http://schemas.openxmlformats.org/officeDocument/2006/relationships/image" Target="media/imgrId650163ac4e8828f80.jpg"/><Relationship Id="rId187663ac4e8831681" Type="http://schemas.openxmlformats.org/officeDocument/2006/relationships/image" Target="media/imgrId187663ac4e8831681.jpg"/><Relationship Id="rId969563ac4e883b0ab" Type="http://schemas.openxmlformats.org/officeDocument/2006/relationships/image" Target="media/imgrId969563ac4e883b0ab.jpg"/><Relationship Id="rId716863ac4e88419c7" Type="http://schemas.openxmlformats.org/officeDocument/2006/relationships/image" Target="media/imgrId716863ac4e88419c7.jpg"/><Relationship Id="rId681563ac4e884c5c3" Type="http://schemas.openxmlformats.org/officeDocument/2006/relationships/image" Target="media/imgrId681563ac4e884c5c3.jpg"/><Relationship Id="rId797863ac4e8853478" Type="http://schemas.openxmlformats.org/officeDocument/2006/relationships/image" Target="media/imgrId797863ac4e8853478.jpg"/><Relationship Id="rId215963ac4e885e3d9" Type="http://schemas.openxmlformats.org/officeDocument/2006/relationships/image" Target="media/imgrId215963ac4e885e3d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61541" Type="http://schemas.openxmlformats.org/officeDocument/2006/relationships/image" Target="media/imgrId765615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61541" Type="http://schemas.openxmlformats.org/officeDocument/2006/relationships/image" Target="media/imgrId765615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61541" Type="http://schemas.openxmlformats.org/officeDocument/2006/relationships/image" Target="media/imgrId765615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61541" Type="http://schemas.openxmlformats.org/officeDocument/2006/relationships/image" Target="media/imgrId765615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61541" Type="http://schemas.openxmlformats.org/officeDocument/2006/relationships/image" Target="media/imgrId765615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61541" Type="http://schemas.openxmlformats.org/officeDocument/2006/relationships/image" Target="media/imgrId765615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