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3822278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913551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0674546" w:name="ctxt"/>
    <w:bookmarkEnd w:id="8067454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3542"/>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3542"/>
        </w:numPr>
        <w:spacing w:before="0" w:after="0" w:line="240" w:lineRule="auto"/>
        <w:jc w:val="left"/>
        <w:rPr>
          <w:color w:val="00274C"/>
          <w:sz w:val="20"/>
          <w:szCs w:val="20"/>
        </w:rPr>
      </w:pPr>
      <w:bookmarkStart w:id="38698534" w:name="result_box"/>
      <w:bookmarkEnd w:id="38698534"/>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519563ae9638268bb"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580163ae963826a38"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3542"/>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354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3542"/>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3542"/>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3542"/>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803663ae96382855c"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284363ae9638286e3"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23542"/>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3542"/>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3542"/>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62305205" name="name653963ae963848778"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851663ae963848774"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3542"/>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3542"/>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8716970" w:name="result_box"/>
      <w:bookmarkEnd w:id="8716970"/>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1968211" w:name="result_box"/>
      <w:bookmarkEnd w:id="1968211"/>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91415575" w:name="result_box"/>
      <w:bookmarkEnd w:id="91415575"/>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3542"/>
        </w:numPr>
        <w:spacing w:before="0" w:after="0" w:line="240" w:lineRule="auto"/>
        <w:jc w:val="left"/>
        <w:rPr>
          <w:color w:val="00274C"/>
          <w:sz w:val="20"/>
          <w:szCs w:val="20"/>
        </w:rPr>
      </w:pPr>
      <w:bookmarkStart w:id="83244748" w:name="result_box"/>
      <w:bookmarkEnd w:id="83244748"/>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93867261" name="name985363ae963854764"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464663ae96385475d"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76207847" name="name754463ae963863774"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883563ae96386376b"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28000293" name="name814863ae9638770f6"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40763ae9638770ed"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89094081" name="name718263ae963887d85"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82363ae963887d80"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59984468" name="name524563ae963897d31"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35563ae963897d29"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29788782" name="name101463ae9638a2eb8"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205563ae9638a2eb4"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64989095" name="name184763ae9638aa1a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74363ae9638aa1a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84686224" name="name397463ae9638af82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02063ae9638af82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66658574" name="name549863ae9638b7b6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72863ae9638b7b5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1795737" name="name639263ae9638bcf1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55163ae9638bcf1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82861722" name="name592763ae9638cb3f4"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497063ae9638cb3ef"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97964755" name="name170363ae9638d40df"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319463ae9638d40db"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23716347" name="name784163ae9638e1cbc"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742763ae9638e1cb7"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75809907" name="name864463ae9638f1b79"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568363ae9638f1b74"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804463ae9638f23dd"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14663334" name="name260163ae9639171e9"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918863ae9639171e3"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75498538" name="name145263ae963924b30"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365763ae963924b2b"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81108220" name="name666763ae9639362a4"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941763ae96393629d"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3543">
    <w:multiLevelType w:val="hybridMultilevel"/>
    <w:lvl w:ilvl="0" w:tplc="47907567">
      <w:start w:val="1"/>
      <w:numFmt w:val="decimal"/>
      <w:lvlText w:val="%1."/>
      <w:lvlJc w:val="left"/>
      <w:pPr>
        <w:ind w:left="720" w:hanging="360"/>
      </w:pPr>
    </w:lvl>
    <w:lvl w:ilvl="1" w:tplc="47907567" w:tentative="1">
      <w:start w:val="1"/>
      <w:numFmt w:val="lowerLetter"/>
      <w:lvlText w:val="%2."/>
      <w:lvlJc w:val="left"/>
      <w:pPr>
        <w:ind w:left="1440" w:hanging="360"/>
      </w:pPr>
    </w:lvl>
    <w:lvl w:ilvl="2" w:tplc="47907567" w:tentative="1">
      <w:start w:val="1"/>
      <w:numFmt w:val="lowerRoman"/>
      <w:lvlText w:val="%3."/>
      <w:lvlJc w:val="right"/>
      <w:pPr>
        <w:ind w:left="2160" w:hanging="180"/>
      </w:pPr>
    </w:lvl>
    <w:lvl w:ilvl="3" w:tplc="47907567" w:tentative="1">
      <w:start w:val="1"/>
      <w:numFmt w:val="decimal"/>
      <w:lvlText w:val="%4."/>
      <w:lvlJc w:val="left"/>
      <w:pPr>
        <w:ind w:left="2880" w:hanging="360"/>
      </w:pPr>
    </w:lvl>
    <w:lvl w:ilvl="4" w:tplc="47907567" w:tentative="1">
      <w:start w:val="1"/>
      <w:numFmt w:val="lowerLetter"/>
      <w:lvlText w:val="%5."/>
      <w:lvlJc w:val="left"/>
      <w:pPr>
        <w:ind w:left="3600" w:hanging="360"/>
      </w:pPr>
    </w:lvl>
    <w:lvl w:ilvl="5" w:tplc="47907567" w:tentative="1">
      <w:start w:val="1"/>
      <w:numFmt w:val="lowerRoman"/>
      <w:lvlText w:val="%6."/>
      <w:lvlJc w:val="right"/>
      <w:pPr>
        <w:ind w:left="4320" w:hanging="180"/>
      </w:pPr>
    </w:lvl>
    <w:lvl w:ilvl="6" w:tplc="47907567" w:tentative="1">
      <w:start w:val="1"/>
      <w:numFmt w:val="decimal"/>
      <w:lvlText w:val="%7."/>
      <w:lvlJc w:val="left"/>
      <w:pPr>
        <w:ind w:left="5040" w:hanging="360"/>
      </w:pPr>
    </w:lvl>
    <w:lvl w:ilvl="7" w:tplc="47907567" w:tentative="1">
      <w:start w:val="1"/>
      <w:numFmt w:val="lowerLetter"/>
      <w:lvlText w:val="%8."/>
      <w:lvlJc w:val="left"/>
      <w:pPr>
        <w:ind w:left="5760" w:hanging="360"/>
      </w:pPr>
    </w:lvl>
    <w:lvl w:ilvl="8" w:tplc="47907567" w:tentative="1">
      <w:start w:val="1"/>
      <w:numFmt w:val="lowerRoman"/>
      <w:lvlText w:val="%9."/>
      <w:lvlJc w:val="right"/>
      <w:pPr>
        <w:ind w:left="6480" w:hanging="180"/>
      </w:pPr>
    </w:lvl>
  </w:abstractNum>
  <w:abstractNum w:abstractNumId="23542">
    <w:multiLevelType w:val="hybridMultilevel"/>
    <w:lvl w:ilvl="0" w:tplc="7654760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3542">
    <w:abstractNumId w:val="23542"/>
  </w:num>
  <w:num w:numId="23543">
    <w:abstractNumId w:val="235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79185290" Type="http://schemas.openxmlformats.org/officeDocument/2006/relationships/comments" Target="comments.xml"/><Relationship Id="rId664070904" Type="http://schemas.microsoft.com/office/2011/relationships/commentsExtended" Target="commentsExtended.xml"/><Relationship Id="rId69135515" Type="http://schemas.openxmlformats.org/officeDocument/2006/relationships/image" Target="media/imgrId69135515.jpg"/><Relationship Id="rId519563ae9638268bb" Type="http://schemas.openxmlformats.org/officeDocument/2006/relationships/hyperlink" Target="https://iservice.lombardini.it/jsp/Template2/manuale.jsp?id=96&amp;parent=1000" TargetMode="External"/><Relationship Id="rId580163ae963826a38" Type="http://schemas.openxmlformats.org/officeDocument/2006/relationships/hyperlink" Target="https://iservice.lombardini.it/jsp/Template2/manuale.jsp?id=97&amp;parent=1000" TargetMode="External"/><Relationship Id="rId803663ae96382855c" Type="http://schemas.openxmlformats.org/officeDocument/2006/relationships/hyperlink" Target="https://iservice.lombardini.it/jsp/Template2/manuale.jsp?id=193&amp;parent=1000" TargetMode="External"/><Relationship Id="rId284363ae9638286e3" Type="http://schemas.openxmlformats.org/officeDocument/2006/relationships/hyperlink" Target="https://iservice.lombardini.it/jsp/Template2/manuale.jsp?id=193&amp;parent=1000" TargetMode="External"/><Relationship Id="rId804463ae9638f23dd" Type="http://schemas.openxmlformats.org/officeDocument/2006/relationships/hyperlink" Target="https://iservice.lombardini.it/jsp/Template2/manuale.jsp?id=176&amp;parent=1000" TargetMode="External"/><Relationship Id="rId851663ae963848774" Type="http://schemas.openxmlformats.org/officeDocument/2006/relationships/image" Target="media/imgrId851663ae963848774.gif"/><Relationship Id="rId464663ae96385475d" Type="http://schemas.openxmlformats.org/officeDocument/2006/relationships/image" Target="media/imgrId464663ae96385475d.jpg"/><Relationship Id="rId883563ae96386376b" Type="http://schemas.openxmlformats.org/officeDocument/2006/relationships/image" Target="media/imgrId883563ae96386376b.jpg"/><Relationship Id="rId940763ae9638770ed" Type="http://schemas.openxmlformats.org/officeDocument/2006/relationships/image" Target="media/imgrId940763ae9638770ed.jpg"/><Relationship Id="rId382363ae963887d80" Type="http://schemas.openxmlformats.org/officeDocument/2006/relationships/image" Target="media/imgrId382363ae963887d80.jpg"/><Relationship Id="rId535563ae963897d29" Type="http://schemas.openxmlformats.org/officeDocument/2006/relationships/image" Target="media/imgrId535563ae963897d29.jpg"/><Relationship Id="rId205563ae9638a2eb4" Type="http://schemas.openxmlformats.org/officeDocument/2006/relationships/image" Target="media/imgrId205563ae9638a2eb4.jpg"/><Relationship Id="rId374363ae9638aa1a6" Type="http://schemas.openxmlformats.org/officeDocument/2006/relationships/image" Target="media/imgrId374363ae9638aa1a6.gif"/><Relationship Id="rId902063ae9638af827" Type="http://schemas.openxmlformats.org/officeDocument/2006/relationships/image" Target="media/imgrId902063ae9638af827.gif"/><Relationship Id="rId172863ae9638b7b5f" Type="http://schemas.openxmlformats.org/officeDocument/2006/relationships/image" Target="media/imgrId172863ae9638b7b5f.gif"/><Relationship Id="rId255163ae9638bcf19" Type="http://schemas.openxmlformats.org/officeDocument/2006/relationships/image" Target="media/imgrId255163ae9638bcf19.gif"/><Relationship Id="rId497063ae9638cb3ef" Type="http://schemas.openxmlformats.org/officeDocument/2006/relationships/image" Target="media/imgrId497063ae9638cb3ef.jpg"/><Relationship Id="rId319463ae9638d40db" Type="http://schemas.openxmlformats.org/officeDocument/2006/relationships/image" Target="media/imgrId319463ae9638d40db.jpg"/><Relationship Id="rId742763ae9638e1cb7" Type="http://schemas.openxmlformats.org/officeDocument/2006/relationships/image" Target="media/imgrId742763ae9638e1cb7.png"/><Relationship Id="rId568363ae9638f1b74" Type="http://schemas.openxmlformats.org/officeDocument/2006/relationships/image" Target="media/imgrId568363ae9638f1b74.png"/><Relationship Id="rId918863ae9639171e3" Type="http://schemas.openxmlformats.org/officeDocument/2006/relationships/image" Target="media/imgrId918863ae9639171e3.png"/><Relationship Id="rId365763ae963924b2b" Type="http://schemas.openxmlformats.org/officeDocument/2006/relationships/image" Target="media/imgrId365763ae963924b2b.png"/><Relationship Id="rId941763ae96393629d" Type="http://schemas.openxmlformats.org/officeDocument/2006/relationships/image" Target="media/imgrId941763ae96393629d.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9135515" Type="http://schemas.openxmlformats.org/officeDocument/2006/relationships/image" Target="media/imgrId6913551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9135515" Type="http://schemas.openxmlformats.org/officeDocument/2006/relationships/image" Target="media/imgrId6913551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9135515" Type="http://schemas.openxmlformats.org/officeDocument/2006/relationships/image" Target="media/imgrId6913551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9135515" Type="http://schemas.openxmlformats.org/officeDocument/2006/relationships/image" Target="media/imgrId6913551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9135515" Type="http://schemas.openxmlformats.org/officeDocument/2006/relationships/image" Target="media/imgrId6913551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9135515" Type="http://schemas.openxmlformats.org/officeDocument/2006/relationships/image" Target="media/imgrId6913551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