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4227646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68302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477607" w:name="ctxt"/>
    <w:bookmarkEnd w:id="3477607"/>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16863ae966f160f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18363ae966f19151"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67633488" name="name918063ae966f33706"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55363ae966f336fd"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31741932" name="name297063ae966f4056e"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865063ae966f40567"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69990" name="name475363ae966f4dfe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0763ae966f4df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811830" name="name593563ae966f583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7363ae966f5838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75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175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175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175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175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664249" name="name248363ae966f658d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6063ae966f658c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75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175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175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175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175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175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175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175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696849" name="name532563ae966f780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1263ae966f780b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758"/>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1758"/>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691061" name="name375563ae966f842b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5763ae966f842b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758"/>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1758"/>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175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175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2175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1758"/>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1758"/>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1758"/>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1758"/>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1758"/>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0641079" name="name850063ae966f9acc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4363ae966f9acc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25924" name="name719363ae966fbb3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0063ae966fbb3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56731894" name="name872663ae966fc7848"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12363ae966fc7844"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61336510" name="name149663ae966fd5fc1"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85863ae966fd5fbd"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71647" name="name913263ae966fdbb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6363ae966fdbb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695063ae966fdd0f7" w:history="1">
              <w:r>
                <w:rPr>
                  <w:rStyle w:val="DefaultParagraphFontPHPDOCX"/>
                  <w:b/>
                  <w:bCs/>
                  <w:color w:val="0000FF"/>
                  <w:position w:val="-2"/>
                  <w:sz w:val="20"/>
                  <w:szCs w:val="20"/>
                  <w:u w:val="none"/>
                </w:rPr>
                <w:t xml:space="preserve">Par. 2.17.1.</w:t>
              </w:r>
            </w:hyperlink>
          </w:p>
          <w:p>
            <w:pPr>
              <w:numPr>
                <w:ilvl w:val="0"/>
                <w:numId w:val="21758"/>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175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175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212643" name="name881163ae966fe938b"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44263ae966fe93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36295716" name="name332863ae966fef635"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51663ae966fef6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148390" name="name794763ae9670046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2963ae9670046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74263ae9670064ff" w:history="1">
              <w:r>
                <w:rPr>
                  <w:rStyle w:val="DefaultParagraphFontPHPDOCX"/>
                  <w:b/>
                  <w:bCs/>
                  <w:color w:val="0000FF"/>
                  <w:position w:val="-2"/>
                  <w:sz w:val="20"/>
                  <w:szCs w:val="20"/>
                  <w:u w:val="none"/>
                </w:rPr>
                <w:t xml:space="preserve">(ST_01).</w:t>
              </w:r>
            </w:hyperlink>
          </w:p>
          <w:p>
            <w:pPr>
              <w:numPr>
                <w:ilvl w:val="0"/>
                <w:numId w:val="2175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37163374" name="name932163ae967010417"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02663ae96701040f"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920259" name="name680963ae96701cd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3763ae96701cd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62922801" name="name346663ae96702834f"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92763ae967028349"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61360718" name="name145663ae9670393f2"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27363ae9670393ed"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1760"/>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1760"/>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1760"/>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1760"/>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1760"/>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801529" name="name679463ae9670469b2"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489963ae9670469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796363ae967048d4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686763ae96704988b"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26585" name="name910363ae9670500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4963ae9670500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2816758" name="name249863ae967059ddf"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84463ae967059dd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51322145" name="name830863ae967062722"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51963ae9670627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4001525" name="name326763ae96706e829"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171163ae96706e82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5959849" name="name583963ae96707ff2d"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82663ae96707ff28"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0670041" name="name696663ae967087491"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567463ae96708748c"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89263ae967087ce6"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8962357" name="name718863ae967096ae0"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49263ae967096ad5"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71657776" name="name407763ae9670a17b9"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15663ae9670a17b5"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31619688" name="name997663ae9670b9864"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23163ae9670b985d"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9996059" name="name907363ae9670cca75"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130563ae9670cca6b"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27966636" name="name244663ae9670d9ec0"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93663ae9670d9eba"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3143062" name="name934263ae9670e88e2"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73263ae9670e88d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4086303" name="name894863ae967102aa6"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17363ae967102a9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39695345" name="name696963ae967111456"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686263ae96711145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14215321" name="name165363ae96711fd86"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13363ae96711fd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013019" name="name691063ae9671285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9763ae9671285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See </w:t>
            </w:r>
            <w:hyperlink r:id="rId328463ae967128c4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99827588" name="name635163ae96713c28b"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50263ae96713c282"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70914" name="name514363ae967146a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2863ae967146a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11015209" name="name939663ae96715925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79963ae96715924a"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84372320" name="name817763ae967164157"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66563ae96716414d"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83415835" name="name510563ae967171097"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99163ae967171090"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87667" name="name916663ae9671796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1763ae9671796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1758"/>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0147800" name="name443563ae9671957b9"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91163ae9671957b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9201266" name="name259863ae9671a6eb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74363ae9671a6eb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0449130" name="name673463ae9671ae89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50063ae9671ae88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17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8801634" name="name770463ae9671bcbfa"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76463ae9671bcbf1"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51924" name="name855363ae9671ca18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2763ae9671ca1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0037323" name="name285863ae9671df5f9"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758163ae9671df5f0"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69503" name="name304563ae9671eab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4763ae9671eab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69190889" name="name257563ae9672010f1"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04963ae9672010e7"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76053" name="name286263ae9672171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6863ae9672171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1758"/>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1758"/>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84293087" name="name446163ae967227673"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88463ae96722766f"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049923" w:name="result_box"/>
            <w:bookmarkEnd w:id="204992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1758"/>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50843929" name="name225663ae96723a1ab"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17963ae96723a1a7"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66551222" name="name185963ae967244bce"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597463ae967244bca"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614684" name="name175863ae96725aeb0"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99463ae96725ae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81042700" name="name526663ae967265aea"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21363ae967265a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68563ae967267258"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98139430" name="name575863ae967273905"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591963ae9672738fe"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0944218" name="name862463ae96727f3f0"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25963ae96727f3e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95956" name="name666663ae967286b35"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26363ae967286b2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9643553" name="name369363ae96728f8a2"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105263ae96728f89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140299" name="name827563ae96729b749"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18463ae96729b7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1645924" name="name102763ae9672a3d0e"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44163ae9672a3d0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61819" name="name715063ae9672ab4e8"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63363ae9672ab4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1540414" name="name847063ae9672b240e"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03763ae9672b240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819427" name="name276463ae9672b8e43"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14663ae9672b8e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0995985" name="name846863ae9672c2a20"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67963ae9672c2a1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9461615" name="name575863ae9672cbcb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47963ae9672cbcb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5170418" name="name715463ae9672d5e85"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150563ae9672d5e8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9853275" name="name622563ae9672df18f"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365763ae9672df18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9132983" name="name835663ae9672e614a"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24563ae9672e614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691763ae9672e7d59"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90378" name="name241063ae9672f0f9e"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68163ae9672f0f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139663ae9672f218a"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920179" name="name919763ae967304927"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75763ae9673049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62027071" name="name766863ae967311adf"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16963ae967311adb"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8045469" name="name640963ae967319644"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455563ae96731963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706382" name="name416163ae967325d31"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381963ae967325d2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993917" name="name508063ae9673397a7"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41663ae9673397a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110169" name="name902563ae96733ff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1663ae96733ff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297776" name="name107263ae96734809c"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40563ae96734809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863042" name="name407163ae967352da6"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70163ae967352da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32520" name="name926763ae9673592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2863ae9673592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Refer to </w:t>
            </w:r>
            <w:hyperlink r:id="rId512363ae967359a21"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4617408" name="name952963ae967362aca"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14263ae967362ac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844413" name="name903463ae96736d295"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35663ae96736d2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36207" name="name408363ae9673747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5763ae9673747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Refer to </w:t>
            </w:r>
            <w:hyperlink r:id="rId324463ae967375515"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256835" name="name847163ae9673807fa"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13263ae9673807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161870" name="name111663ae9673892b5"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09963ae9673892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1674232" name="name509563ae967399a69"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57263ae967399a6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7515717" name="name891463ae9673a6377"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53663ae9673a637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1440039" name="name114963ae9673b7f5e"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244363ae9673b7f5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7155470" name="name142163ae9673c880b"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51963ae9673c880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811054" name="name269563ae9673d6cfa"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39763ae9673d6c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882942" name="name976063ae9673e1c88"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18263ae9673e1c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1121440" name="name130063ae9673ec71f"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585263ae9673ec7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970799" name="name673663ae9674039e6"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20263ae9674039e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65770" name="name323763ae96740e80d"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55363ae96740e8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948495" name="name885863ae96741b44d"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13263ae96741b44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25423" name="name433663ae9674265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8563ae9674265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Refer to </w:t>
            </w:r>
            <w:hyperlink r:id="rId548763ae96742789c"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823236" name="name939163ae96743229d"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147663ae9674322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7069578" name="name847263ae96744af6a"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53063ae96744af5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8564042" name="name280863ae967457114"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36263ae96745710b"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5683422" name="name607263ae96745e43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68963ae96745e431"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6422529" name="name786563ae967465068"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46563ae967465063"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65009577" name="name539763ae96746be2b"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24863ae96746be26"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0243791" name="name996663ae9674755ce"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83263ae9674755c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35842910" name="name236163ae96747f07c"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75163ae96747f077"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6142642" name="name293563ae96748ff4d"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67063ae96748ff46"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41855995" name="name645563ae967498445"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247763ae96749843f"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69788755" name="name247663ae9674a3a4f"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91163ae9674a3a4a"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2949824" name="name519363ae9674b191e"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16463ae9674b1919"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58744489" name="name194263ae9674c2abc"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80763ae9674c2ab6"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1761"/>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16863ae9674c5ec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1761"/>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894800" name="name821463ae9674d0efd"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20863ae9674d0e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171697" name="name729163ae9674d9ebe"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84563ae9674d9e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2517" name="name440363ae9674e5d17"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76963ae9674e5d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0636" name="name666463ae9674f09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163ae9674f09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Refer to </w:t>
            </w:r>
            <w:hyperlink r:id="rId680963ae9674f16e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3833413" name="name708063ae9675087f7"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02563ae9675087f0"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40475" name="name639163ae96751242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79863ae96751241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267189" name="name498663ae96751ca19"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14763ae96751ca1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231841" name="name480663ae967527e01"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958463ae967527df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899963ae96752bf83"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730163ae96752c7a0"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1758"/>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1758"/>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1758"/>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1758"/>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1758"/>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1758"/>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1758"/>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1758"/>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1762"/>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1762"/>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1762"/>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1762"/>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1762"/>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464099" name="name530363ae967537634"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904463ae9675376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29712241" name="name968063ae9675430e7"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36363ae9675430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22184" name="name172763ae96754ec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8363ae96754ec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43463ae96755182a"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1390208" name="name656863ae96755ab6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11863ae96755ab6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1763"/>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1763"/>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517242" name="name554763ae967566e8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21763ae967566e7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1764"/>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1764"/>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1764"/>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417894" name="name306763ae967571498"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51263ae9675714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1765"/>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4872688" name="name310963ae96757ba2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45463ae96757ba2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1766"/>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3146728" name="name331263ae967587096"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56763ae96758708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831343" name="name209063ae9675907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8563ae9675907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1758"/>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4545918" name="name295063ae9675a5af5"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06363ae9675a5aee"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766">
    <w:multiLevelType w:val="hybridMultilevel"/>
    <w:lvl w:ilvl="0" w:tplc="93857086">
      <w:start w:val="1"/>
      <w:numFmt w:val="decimal"/>
      <w:lvlText w:val="%1."/>
      <w:lvlJc w:val="left"/>
      <w:pPr>
        <w:ind w:left="720" w:hanging="360"/>
      </w:pPr>
    </w:lvl>
    <w:lvl w:ilvl="1" w:tplc="93857086" w:tentative="1">
      <w:start w:val="1"/>
      <w:numFmt w:val="lowerLetter"/>
      <w:lvlText w:val="%2."/>
      <w:lvlJc w:val="left"/>
      <w:pPr>
        <w:ind w:left="1440" w:hanging="360"/>
      </w:pPr>
    </w:lvl>
    <w:lvl w:ilvl="2" w:tplc="93857086" w:tentative="1">
      <w:start w:val="1"/>
      <w:numFmt w:val="lowerRoman"/>
      <w:lvlText w:val="%3."/>
      <w:lvlJc w:val="right"/>
      <w:pPr>
        <w:ind w:left="2160" w:hanging="180"/>
      </w:pPr>
    </w:lvl>
    <w:lvl w:ilvl="3" w:tplc="93857086" w:tentative="1">
      <w:start w:val="1"/>
      <w:numFmt w:val="decimal"/>
      <w:lvlText w:val="%4."/>
      <w:lvlJc w:val="left"/>
      <w:pPr>
        <w:ind w:left="2880" w:hanging="360"/>
      </w:pPr>
    </w:lvl>
    <w:lvl w:ilvl="4" w:tplc="93857086" w:tentative="1">
      <w:start w:val="1"/>
      <w:numFmt w:val="lowerLetter"/>
      <w:lvlText w:val="%5."/>
      <w:lvlJc w:val="left"/>
      <w:pPr>
        <w:ind w:left="3600" w:hanging="360"/>
      </w:pPr>
    </w:lvl>
    <w:lvl w:ilvl="5" w:tplc="93857086" w:tentative="1">
      <w:start w:val="1"/>
      <w:numFmt w:val="lowerRoman"/>
      <w:lvlText w:val="%6."/>
      <w:lvlJc w:val="right"/>
      <w:pPr>
        <w:ind w:left="4320" w:hanging="180"/>
      </w:pPr>
    </w:lvl>
    <w:lvl w:ilvl="6" w:tplc="93857086" w:tentative="1">
      <w:start w:val="1"/>
      <w:numFmt w:val="decimal"/>
      <w:lvlText w:val="%7."/>
      <w:lvlJc w:val="left"/>
      <w:pPr>
        <w:ind w:left="5040" w:hanging="360"/>
      </w:pPr>
    </w:lvl>
    <w:lvl w:ilvl="7" w:tplc="93857086" w:tentative="1">
      <w:start w:val="1"/>
      <w:numFmt w:val="lowerLetter"/>
      <w:lvlText w:val="%8."/>
      <w:lvlJc w:val="left"/>
      <w:pPr>
        <w:ind w:left="5760" w:hanging="360"/>
      </w:pPr>
    </w:lvl>
    <w:lvl w:ilvl="8" w:tplc="93857086" w:tentative="1">
      <w:start w:val="1"/>
      <w:numFmt w:val="lowerRoman"/>
      <w:lvlText w:val="%9."/>
      <w:lvlJc w:val="right"/>
      <w:pPr>
        <w:ind w:left="6480" w:hanging="180"/>
      </w:pPr>
    </w:lvl>
  </w:abstractNum>
  <w:abstractNum w:abstractNumId="21765">
    <w:multiLevelType w:val="hybridMultilevel"/>
    <w:lvl w:ilvl="0" w:tplc="14770952">
      <w:start w:val="1"/>
      <w:numFmt w:val="decimal"/>
      <w:lvlText w:val="%1."/>
      <w:lvlJc w:val="left"/>
      <w:pPr>
        <w:ind w:left="720" w:hanging="360"/>
      </w:pPr>
    </w:lvl>
    <w:lvl w:ilvl="1" w:tplc="14770952" w:tentative="1">
      <w:start w:val="1"/>
      <w:numFmt w:val="lowerLetter"/>
      <w:lvlText w:val="%2."/>
      <w:lvlJc w:val="left"/>
      <w:pPr>
        <w:ind w:left="1440" w:hanging="360"/>
      </w:pPr>
    </w:lvl>
    <w:lvl w:ilvl="2" w:tplc="14770952" w:tentative="1">
      <w:start w:val="1"/>
      <w:numFmt w:val="lowerRoman"/>
      <w:lvlText w:val="%3."/>
      <w:lvlJc w:val="right"/>
      <w:pPr>
        <w:ind w:left="2160" w:hanging="180"/>
      </w:pPr>
    </w:lvl>
    <w:lvl w:ilvl="3" w:tplc="14770952" w:tentative="1">
      <w:start w:val="1"/>
      <w:numFmt w:val="decimal"/>
      <w:lvlText w:val="%4."/>
      <w:lvlJc w:val="left"/>
      <w:pPr>
        <w:ind w:left="2880" w:hanging="360"/>
      </w:pPr>
    </w:lvl>
    <w:lvl w:ilvl="4" w:tplc="14770952" w:tentative="1">
      <w:start w:val="1"/>
      <w:numFmt w:val="lowerLetter"/>
      <w:lvlText w:val="%5."/>
      <w:lvlJc w:val="left"/>
      <w:pPr>
        <w:ind w:left="3600" w:hanging="360"/>
      </w:pPr>
    </w:lvl>
    <w:lvl w:ilvl="5" w:tplc="14770952" w:tentative="1">
      <w:start w:val="1"/>
      <w:numFmt w:val="lowerRoman"/>
      <w:lvlText w:val="%6."/>
      <w:lvlJc w:val="right"/>
      <w:pPr>
        <w:ind w:left="4320" w:hanging="180"/>
      </w:pPr>
    </w:lvl>
    <w:lvl w:ilvl="6" w:tplc="14770952" w:tentative="1">
      <w:start w:val="1"/>
      <w:numFmt w:val="decimal"/>
      <w:lvlText w:val="%7."/>
      <w:lvlJc w:val="left"/>
      <w:pPr>
        <w:ind w:left="5040" w:hanging="360"/>
      </w:pPr>
    </w:lvl>
    <w:lvl w:ilvl="7" w:tplc="14770952" w:tentative="1">
      <w:start w:val="1"/>
      <w:numFmt w:val="lowerLetter"/>
      <w:lvlText w:val="%8."/>
      <w:lvlJc w:val="left"/>
      <w:pPr>
        <w:ind w:left="5760" w:hanging="360"/>
      </w:pPr>
    </w:lvl>
    <w:lvl w:ilvl="8" w:tplc="14770952" w:tentative="1">
      <w:start w:val="1"/>
      <w:numFmt w:val="lowerRoman"/>
      <w:lvlText w:val="%9."/>
      <w:lvlJc w:val="right"/>
      <w:pPr>
        <w:ind w:left="6480" w:hanging="180"/>
      </w:pPr>
    </w:lvl>
  </w:abstractNum>
  <w:abstractNum w:abstractNumId="21764">
    <w:multiLevelType w:val="hybridMultilevel"/>
    <w:lvl w:ilvl="0" w:tplc="16803153">
      <w:start w:val="1"/>
      <w:numFmt w:val="decimal"/>
      <w:lvlText w:val="%1."/>
      <w:lvlJc w:val="left"/>
      <w:pPr>
        <w:ind w:left="720" w:hanging="360"/>
      </w:pPr>
    </w:lvl>
    <w:lvl w:ilvl="1" w:tplc="16803153" w:tentative="1">
      <w:start w:val="1"/>
      <w:numFmt w:val="lowerLetter"/>
      <w:lvlText w:val="%2."/>
      <w:lvlJc w:val="left"/>
      <w:pPr>
        <w:ind w:left="1440" w:hanging="360"/>
      </w:pPr>
    </w:lvl>
    <w:lvl w:ilvl="2" w:tplc="16803153" w:tentative="1">
      <w:start w:val="1"/>
      <w:numFmt w:val="lowerRoman"/>
      <w:lvlText w:val="%3."/>
      <w:lvlJc w:val="right"/>
      <w:pPr>
        <w:ind w:left="2160" w:hanging="180"/>
      </w:pPr>
    </w:lvl>
    <w:lvl w:ilvl="3" w:tplc="16803153" w:tentative="1">
      <w:start w:val="1"/>
      <w:numFmt w:val="decimal"/>
      <w:lvlText w:val="%4."/>
      <w:lvlJc w:val="left"/>
      <w:pPr>
        <w:ind w:left="2880" w:hanging="360"/>
      </w:pPr>
    </w:lvl>
    <w:lvl w:ilvl="4" w:tplc="16803153" w:tentative="1">
      <w:start w:val="1"/>
      <w:numFmt w:val="lowerLetter"/>
      <w:lvlText w:val="%5."/>
      <w:lvlJc w:val="left"/>
      <w:pPr>
        <w:ind w:left="3600" w:hanging="360"/>
      </w:pPr>
    </w:lvl>
    <w:lvl w:ilvl="5" w:tplc="16803153" w:tentative="1">
      <w:start w:val="1"/>
      <w:numFmt w:val="lowerRoman"/>
      <w:lvlText w:val="%6."/>
      <w:lvlJc w:val="right"/>
      <w:pPr>
        <w:ind w:left="4320" w:hanging="180"/>
      </w:pPr>
    </w:lvl>
    <w:lvl w:ilvl="6" w:tplc="16803153" w:tentative="1">
      <w:start w:val="1"/>
      <w:numFmt w:val="decimal"/>
      <w:lvlText w:val="%7."/>
      <w:lvlJc w:val="left"/>
      <w:pPr>
        <w:ind w:left="5040" w:hanging="360"/>
      </w:pPr>
    </w:lvl>
    <w:lvl w:ilvl="7" w:tplc="16803153" w:tentative="1">
      <w:start w:val="1"/>
      <w:numFmt w:val="lowerLetter"/>
      <w:lvlText w:val="%8."/>
      <w:lvlJc w:val="left"/>
      <w:pPr>
        <w:ind w:left="5760" w:hanging="360"/>
      </w:pPr>
    </w:lvl>
    <w:lvl w:ilvl="8" w:tplc="16803153" w:tentative="1">
      <w:start w:val="1"/>
      <w:numFmt w:val="lowerRoman"/>
      <w:lvlText w:val="%9."/>
      <w:lvlJc w:val="right"/>
      <w:pPr>
        <w:ind w:left="6480" w:hanging="180"/>
      </w:pPr>
    </w:lvl>
  </w:abstractNum>
  <w:abstractNum w:abstractNumId="21763">
    <w:multiLevelType w:val="hybridMultilevel"/>
    <w:lvl w:ilvl="0" w:tplc="60153294">
      <w:start w:val="1"/>
      <w:numFmt w:val="decimal"/>
      <w:lvlText w:val="%1."/>
      <w:lvlJc w:val="left"/>
      <w:pPr>
        <w:ind w:left="720" w:hanging="360"/>
      </w:pPr>
    </w:lvl>
    <w:lvl w:ilvl="1" w:tplc="60153294" w:tentative="1">
      <w:start w:val="1"/>
      <w:numFmt w:val="lowerLetter"/>
      <w:lvlText w:val="%2."/>
      <w:lvlJc w:val="left"/>
      <w:pPr>
        <w:ind w:left="1440" w:hanging="360"/>
      </w:pPr>
    </w:lvl>
    <w:lvl w:ilvl="2" w:tplc="60153294" w:tentative="1">
      <w:start w:val="1"/>
      <w:numFmt w:val="lowerRoman"/>
      <w:lvlText w:val="%3."/>
      <w:lvlJc w:val="right"/>
      <w:pPr>
        <w:ind w:left="2160" w:hanging="180"/>
      </w:pPr>
    </w:lvl>
    <w:lvl w:ilvl="3" w:tplc="60153294" w:tentative="1">
      <w:start w:val="1"/>
      <w:numFmt w:val="decimal"/>
      <w:lvlText w:val="%4."/>
      <w:lvlJc w:val="left"/>
      <w:pPr>
        <w:ind w:left="2880" w:hanging="360"/>
      </w:pPr>
    </w:lvl>
    <w:lvl w:ilvl="4" w:tplc="60153294" w:tentative="1">
      <w:start w:val="1"/>
      <w:numFmt w:val="lowerLetter"/>
      <w:lvlText w:val="%5."/>
      <w:lvlJc w:val="left"/>
      <w:pPr>
        <w:ind w:left="3600" w:hanging="360"/>
      </w:pPr>
    </w:lvl>
    <w:lvl w:ilvl="5" w:tplc="60153294" w:tentative="1">
      <w:start w:val="1"/>
      <w:numFmt w:val="lowerRoman"/>
      <w:lvlText w:val="%6."/>
      <w:lvlJc w:val="right"/>
      <w:pPr>
        <w:ind w:left="4320" w:hanging="180"/>
      </w:pPr>
    </w:lvl>
    <w:lvl w:ilvl="6" w:tplc="60153294" w:tentative="1">
      <w:start w:val="1"/>
      <w:numFmt w:val="decimal"/>
      <w:lvlText w:val="%7."/>
      <w:lvlJc w:val="left"/>
      <w:pPr>
        <w:ind w:left="5040" w:hanging="360"/>
      </w:pPr>
    </w:lvl>
    <w:lvl w:ilvl="7" w:tplc="60153294" w:tentative="1">
      <w:start w:val="1"/>
      <w:numFmt w:val="lowerLetter"/>
      <w:lvlText w:val="%8."/>
      <w:lvlJc w:val="left"/>
      <w:pPr>
        <w:ind w:left="5760" w:hanging="360"/>
      </w:pPr>
    </w:lvl>
    <w:lvl w:ilvl="8" w:tplc="60153294" w:tentative="1">
      <w:start w:val="1"/>
      <w:numFmt w:val="lowerRoman"/>
      <w:lvlText w:val="%9."/>
      <w:lvlJc w:val="right"/>
      <w:pPr>
        <w:ind w:left="6480" w:hanging="180"/>
      </w:pPr>
    </w:lvl>
  </w:abstractNum>
  <w:abstractNum w:abstractNumId="21762">
    <w:multiLevelType w:val="hybridMultilevel"/>
    <w:lvl w:ilvl="0" w:tplc="76197733">
      <w:start w:val="1"/>
      <w:numFmt w:val="decimal"/>
      <w:lvlText w:val="%1."/>
      <w:lvlJc w:val="left"/>
      <w:pPr>
        <w:ind w:left="720" w:hanging="360"/>
      </w:pPr>
    </w:lvl>
    <w:lvl w:ilvl="1" w:tplc="76197733" w:tentative="1">
      <w:start w:val="1"/>
      <w:numFmt w:val="lowerLetter"/>
      <w:lvlText w:val="%2."/>
      <w:lvlJc w:val="left"/>
      <w:pPr>
        <w:ind w:left="1440" w:hanging="360"/>
      </w:pPr>
    </w:lvl>
    <w:lvl w:ilvl="2" w:tplc="76197733" w:tentative="1">
      <w:start w:val="1"/>
      <w:numFmt w:val="lowerRoman"/>
      <w:lvlText w:val="%3."/>
      <w:lvlJc w:val="right"/>
      <w:pPr>
        <w:ind w:left="2160" w:hanging="180"/>
      </w:pPr>
    </w:lvl>
    <w:lvl w:ilvl="3" w:tplc="76197733" w:tentative="1">
      <w:start w:val="1"/>
      <w:numFmt w:val="decimal"/>
      <w:lvlText w:val="%4."/>
      <w:lvlJc w:val="left"/>
      <w:pPr>
        <w:ind w:left="2880" w:hanging="360"/>
      </w:pPr>
    </w:lvl>
    <w:lvl w:ilvl="4" w:tplc="76197733" w:tentative="1">
      <w:start w:val="1"/>
      <w:numFmt w:val="lowerLetter"/>
      <w:lvlText w:val="%5."/>
      <w:lvlJc w:val="left"/>
      <w:pPr>
        <w:ind w:left="3600" w:hanging="360"/>
      </w:pPr>
    </w:lvl>
    <w:lvl w:ilvl="5" w:tplc="76197733" w:tentative="1">
      <w:start w:val="1"/>
      <w:numFmt w:val="lowerRoman"/>
      <w:lvlText w:val="%6."/>
      <w:lvlJc w:val="right"/>
      <w:pPr>
        <w:ind w:left="4320" w:hanging="180"/>
      </w:pPr>
    </w:lvl>
    <w:lvl w:ilvl="6" w:tplc="76197733" w:tentative="1">
      <w:start w:val="1"/>
      <w:numFmt w:val="decimal"/>
      <w:lvlText w:val="%7."/>
      <w:lvlJc w:val="left"/>
      <w:pPr>
        <w:ind w:left="5040" w:hanging="360"/>
      </w:pPr>
    </w:lvl>
    <w:lvl w:ilvl="7" w:tplc="76197733" w:tentative="1">
      <w:start w:val="1"/>
      <w:numFmt w:val="lowerLetter"/>
      <w:lvlText w:val="%8."/>
      <w:lvlJc w:val="left"/>
      <w:pPr>
        <w:ind w:left="5760" w:hanging="360"/>
      </w:pPr>
    </w:lvl>
    <w:lvl w:ilvl="8" w:tplc="76197733" w:tentative="1">
      <w:start w:val="1"/>
      <w:numFmt w:val="lowerRoman"/>
      <w:lvlText w:val="%9."/>
      <w:lvlJc w:val="right"/>
      <w:pPr>
        <w:ind w:left="6480" w:hanging="180"/>
      </w:pPr>
    </w:lvl>
  </w:abstractNum>
  <w:abstractNum w:abstractNumId="21761">
    <w:multiLevelType w:val="hybridMultilevel"/>
    <w:lvl w:ilvl="0" w:tplc="44080357">
      <w:start w:val="1"/>
      <w:numFmt w:val="decimal"/>
      <w:lvlText w:val="%1."/>
      <w:lvlJc w:val="left"/>
      <w:pPr>
        <w:ind w:left="720" w:hanging="360"/>
      </w:pPr>
    </w:lvl>
    <w:lvl w:ilvl="1" w:tplc="44080357" w:tentative="1">
      <w:start w:val="1"/>
      <w:numFmt w:val="lowerLetter"/>
      <w:lvlText w:val="%2."/>
      <w:lvlJc w:val="left"/>
      <w:pPr>
        <w:ind w:left="1440" w:hanging="360"/>
      </w:pPr>
    </w:lvl>
    <w:lvl w:ilvl="2" w:tplc="44080357" w:tentative="1">
      <w:start w:val="1"/>
      <w:numFmt w:val="lowerRoman"/>
      <w:lvlText w:val="%3."/>
      <w:lvlJc w:val="right"/>
      <w:pPr>
        <w:ind w:left="2160" w:hanging="180"/>
      </w:pPr>
    </w:lvl>
    <w:lvl w:ilvl="3" w:tplc="44080357" w:tentative="1">
      <w:start w:val="1"/>
      <w:numFmt w:val="decimal"/>
      <w:lvlText w:val="%4."/>
      <w:lvlJc w:val="left"/>
      <w:pPr>
        <w:ind w:left="2880" w:hanging="360"/>
      </w:pPr>
    </w:lvl>
    <w:lvl w:ilvl="4" w:tplc="44080357" w:tentative="1">
      <w:start w:val="1"/>
      <w:numFmt w:val="lowerLetter"/>
      <w:lvlText w:val="%5."/>
      <w:lvlJc w:val="left"/>
      <w:pPr>
        <w:ind w:left="3600" w:hanging="360"/>
      </w:pPr>
    </w:lvl>
    <w:lvl w:ilvl="5" w:tplc="44080357" w:tentative="1">
      <w:start w:val="1"/>
      <w:numFmt w:val="lowerRoman"/>
      <w:lvlText w:val="%6."/>
      <w:lvlJc w:val="right"/>
      <w:pPr>
        <w:ind w:left="4320" w:hanging="180"/>
      </w:pPr>
    </w:lvl>
    <w:lvl w:ilvl="6" w:tplc="44080357" w:tentative="1">
      <w:start w:val="1"/>
      <w:numFmt w:val="decimal"/>
      <w:lvlText w:val="%7."/>
      <w:lvlJc w:val="left"/>
      <w:pPr>
        <w:ind w:left="5040" w:hanging="360"/>
      </w:pPr>
    </w:lvl>
    <w:lvl w:ilvl="7" w:tplc="44080357" w:tentative="1">
      <w:start w:val="1"/>
      <w:numFmt w:val="lowerLetter"/>
      <w:lvlText w:val="%8."/>
      <w:lvlJc w:val="left"/>
      <w:pPr>
        <w:ind w:left="5760" w:hanging="360"/>
      </w:pPr>
    </w:lvl>
    <w:lvl w:ilvl="8" w:tplc="44080357" w:tentative="1">
      <w:start w:val="1"/>
      <w:numFmt w:val="lowerRoman"/>
      <w:lvlText w:val="%9."/>
      <w:lvlJc w:val="right"/>
      <w:pPr>
        <w:ind w:left="6480" w:hanging="180"/>
      </w:pPr>
    </w:lvl>
  </w:abstractNum>
  <w:abstractNum w:abstractNumId="21760">
    <w:multiLevelType w:val="hybridMultilevel"/>
    <w:lvl w:ilvl="0" w:tplc="44697311">
      <w:start w:val="1"/>
      <w:numFmt w:val="decimal"/>
      <w:lvlText w:val="%1."/>
      <w:lvlJc w:val="left"/>
      <w:pPr>
        <w:ind w:left="720" w:hanging="360"/>
      </w:pPr>
    </w:lvl>
    <w:lvl w:ilvl="1" w:tplc="44697311" w:tentative="1">
      <w:start w:val="1"/>
      <w:numFmt w:val="lowerLetter"/>
      <w:lvlText w:val="%2."/>
      <w:lvlJc w:val="left"/>
      <w:pPr>
        <w:ind w:left="1440" w:hanging="360"/>
      </w:pPr>
    </w:lvl>
    <w:lvl w:ilvl="2" w:tplc="44697311" w:tentative="1">
      <w:start w:val="1"/>
      <w:numFmt w:val="lowerRoman"/>
      <w:lvlText w:val="%3."/>
      <w:lvlJc w:val="right"/>
      <w:pPr>
        <w:ind w:left="2160" w:hanging="180"/>
      </w:pPr>
    </w:lvl>
    <w:lvl w:ilvl="3" w:tplc="44697311" w:tentative="1">
      <w:start w:val="1"/>
      <w:numFmt w:val="decimal"/>
      <w:lvlText w:val="%4."/>
      <w:lvlJc w:val="left"/>
      <w:pPr>
        <w:ind w:left="2880" w:hanging="360"/>
      </w:pPr>
    </w:lvl>
    <w:lvl w:ilvl="4" w:tplc="44697311" w:tentative="1">
      <w:start w:val="1"/>
      <w:numFmt w:val="lowerLetter"/>
      <w:lvlText w:val="%5."/>
      <w:lvlJc w:val="left"/>
      <w:pPr>
        <w:ind w:left="3600" w:hanging="360"/>
      </w:pPr>
    </w:lvl>
    <w:lvl w:ilvl="5" w:tplc="44697311" w:tentative="1">
      <w:start w:val="1"/>
      <w:numFmt w:val="lowerRoman"/>
      <w:lvlText w:val="%6."/>
      <w:lvlJc w:val="right"/>
      <w:pPr>
        <w:ind w:left="4320" w:hanging="180"/>
      </w:pPr>
    </w:lvl>
    <w:lvl w:ilvl="6" w:tplc="44697311" w:tentative="1">
      <w:start w:val="1"/>
      <w:numFmt w:val="decimal"/>
      <w:lvlText w:val="%7."/>
      <w:lvlJc w:val="left"/>
      <w:pPr>
        <w:ind w:left="5040" w:hanging="360"/>
      </w:pPr>
    </w:lvl>
    <w:lvl w:ilvl="7" w:tplc="44697311" w:tentative="1">
      <w:start w:val="1"/>
      <w:numFmt w:val="lowerLetter"/>
      <w:lvlText w:val="%8."/>
      <w:lvlJc w:val="left"/>
      <w:pPr>
        <w:ind w:left="5760" w:hanging="360"/>
      </w:pPr>
    </w:lvl>
    <w:lvl w:ilvl="8" w:tplc="44697311" w:tentative="1">
      <w:start w:val="1"/>
      <w:numFmt w:val="lowerRoman"/>
      <w:lvlText w:val="%9."/>
      <w:lvlJc w:val="right"/>
      <w:pPr>
        <w:ind w:left="6480" w:hanging="180"/>
      </w:pPr>
    </w:lvl>
  </w:abstractNum>
  <w:abstractNum w:abstractNumId="21759">
    <w:multiLevelType w:val="hybridMultilevel"/>
    <w:lvl w:ilvl="0" w:tplc="42021431">
      <w:start w:val="1"/>
      <w:numFmt w:val="decimal"/>
      <w:lvlText w:val="%1."/>
      <w:lvlJc w:val="left"/>
      <w:pPr>
        <w:ind w:left="720" w:hanging="360"/>
      </w:pPr>
    </w:lvl>
    <w:lvl w:ilvl="1" w:tplc="42021431" w:tentative="1">
      <w:start w:val="1"/>
      <w:numFmt w:val="lowerLetter"/>
      <w:lvlText w:val="%2."/>
      <w:lvlJc w:val="left"/>
      <w:pPr>
        <w:ind w:left="1440" w:hanging="360"/>
      </w:pPr>
    </w:lvl>
    <w:lvl w:ilvl="2" w:tplc="42021431" w:tentative="1">
      <w:start w:val="1"/>
      <w:numFmt w:val="lowerRoman"/>
      <w:lvlText w:val="%3."/>
      <w:lvlJc w:val="right"/>
      <w:pPr>
        <w:ind w:left="2160" w:hanging="180"/>
      </w:pPr>
    </w:lvl>
    <w:lvl w:ilvl="3" w:tplc="42021431" w:tentative="1">
      <w:start w:val="1"/>
      <w:numFmt w:val="decimal"/>
      <w:lvlText w:val="%4."/>
      <w:lvlJc w:val="left"/>
      <w:pPr>
        <w:ind w:left="2880" w:hanging="360"/>
      </w:pPr>
    </w:lvl>
    <w:lvl w:ilvl="4" w:tplc="42021431" w:tentative="1">
      <w:start w:val="1"/>
      <w:numFmt w:val="lowerLetter"/>
      <w:lvlText w:val="%5."/>
      <w:lvlJc w:val="left"/>
      <w:pPr>
        <w:ind w:left="3600" w:hanging="360"/>
      </w:pPr>
    </w:lvl>
    <w:lvl w:ilvl="5" w:tplc="42021431" w:tentative="1">
      <w:start w:val="1"/>
      <w:numFmt w:val="lowerRoman"/>
      <w:lvlText w:val="%6."/>
      <w:lvlJc w:val="right"/>
      <w:pPr>
        <w:ind w:left="4320" w:hanging="180"/>
      </w:pPr>
    </w:lvl>
    <w:lvl w:ilvl="6" w:tplc="42021431" w:tentative="1">
      <w:start w:val="1"/>
      <w:numFmt w:val="decimal"/>
      <w:lvlText w:val="%7."/>
      <w:lvlJc w:val="left"/>
      <w:pPr>
        <w:ind w:left="5040" w:hanging="360"/>
      </w:pPr>
    </w:lvl>
    <w:lvl w:ilvl="7" w:tplc="42021431" w:tentative="1">
      <w:start w:val="1"/>
      <w:numFmt w:val="lowerLetter"/>
      <w:lvlText w:val="%8."/>
      <w:lvlJc w:val="left"/>
      <w:pPr>
        <w:ind w:left="5760" w:hanging="360"/>
      </w:pPr>
    </w:lvl>
    <w:lvl w:ilvl="8" w:tplc="42021431" w:tentative="1">
      <w:start w:val="1"/>
      <w:numFmt w:val="lowerRoman"/>
      <w:lvlText w:val="%9."/>
      <w:lvlJc w:val="right"/>
      <w:pPr>
        <w:ind w:left="6480" w:hanging="180"/>
      </w:pPr>
    </w:lvl>
  </w:abstractNum>
  <w:abstractNum w:abstractNumId="21758">
    <w:multiLevelType w:val="hybridMultilevel"/>
    <w:lvl w:ilvl="0" w:tplc="248251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758">
    <w:abstractNumId w:val="21758"/>
  </w:num>
  <w:num w:numId="21759">
    <w:abstractNumId w:val="21759"/>
  </w:num>
  <w:num w:numId="21760">
    <w:abstractNumId w:val="21760"/>
  </w:num>
  <w:num w:numId="21761">
    <w:abstractNumId w:val="21761"/>
  </w:num>
  <w:num w:numId="21762">
    <w:abstractNumId w:val="21762"/>
  </w:num>
  <w:num w:numId="21763">
    <w:abstractNumId w:val="21763"/>
  </w:num>
  <w:num w:numId="21764">
    <w:abstractNumId w:val="21764"/>
  </w:num>
  <w:num w:numId="21765">
    <w:abstractNumId w:val="21765"/>
  </w:num>
  <w:num w:numId="21766">
    <w:abstractNumId w:val="217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63292803" Type="http://schemas.openxmlformats.org/officeDocument/2006/relationships/comments" Target="comments.xml"/><Relationship Id="rId479833857" Type="http://schemas.microsoft.com/office/2011/relationships/commentsExtended" Target="commentsExtended.xml"/><Relationship Id="rId93683027" Type="http://schemas.openxmlformats.org/officeDocument/2006/relationships/image" Target="media/imgrId93683027.jpg"/><Relationship Id="rId816863ae966f160fe" Type="http://schemas.openxmlformats.org/officeDocument/2006/relationships/hyperlink" Target="https://iservice.lombardini.it/jsp/Template2/manuale.jsp?id=55&amp;parent=1000" TargetMode="External"/><Relationship Id="rId618363ae966f19151" Type="http://schemas.openxmlformats.org/officeDocument/2006/relationships/hyperlink" Target="https://iservice.lombardini.it/jsp/Template2/manuale.jsp?id=195&amp;parent=1000" TargetMode="External"/><Relationship Id="rId695063ae966fdd0f7" Type="http://schemas.openxmlformats.org/officeDocument/2006/relationships/hyperlink" Target="https://iservice.lombardini.it/jsp/Template2/manuale.jsp?id=112&amp;parent=1000" TargetMode="External"/><Relationship Id="rId174263ae9670064ff" Type="http://schemas.openxmlformats.org/officeDocument/2006/relationships/hyperlink" Target="https://iservice.lombardini.it/jsp/Template2/manuale.jsp?id=822&amp;parent=1000" TargetMode="External"/><Relationship Id="rId796363ae967048d4f" Type="http://schemas.openxmlformats.org/officeDocument/2006/relationships/hyperlink" Target="https://iservice.lombardini.it/jsp/Template2/manuale.jsp?id=822&amp;parent=1000" TargetMode="External"/><Relationship Id="rId686763ae96704988b" Type="http://schemas.openxmlformats.org/officeDocument/2006/relationships/hyperlink" Target="https://iservice.lombardini.it/jsp/Template2/manuale.jsp?id=822&amp;parent=1000" TargetMode="External"/><Relationship Id="rId489263ae967087ce6" Type="http://schemas.openxmlformats.org/officeDocument/2006/relationships/hyperlink" Target="https://www.youtube.com/embed/Ig3XosQ8h0s?rel=0" TargetMode="External"/><Relationship Id="rId328463ae967128c46" Type="http://schemas.openxmlformats.org/officeDocument/2006/relationships/hyperlink" Target="https://iservice.lombardini.it/jsp/Template2/manuale.jsp?id=113&amp;parent=1000" TargetMode="External"/><Relationship Id="rId968563ae967267258" Type="http://schemas.openxmlformats.org/officeDocument/2006/relationships/hyperlink" Target="https://www.youtube.com/embed/6-0TbYG2EkY?rel=0" TargetMode="External"/><Relationship Id="rId691763ae9672e7d59" Type="http://schemas.openxmlformats.org/officeDocument/2006/relationships/hyperlink" Target="https://iservice.lombardini.it/jsp/Template2/manuale.jsp?id=171&amp;parent=1000" TargetMode="External"/><Relationship Id="rId139663ae9672f218a" Type="http://schemas.openxmlformats.org/officeDocument/2006/relationships/hyperlink" Target="https://iservice.lombardini.it/jsp/Template2/manuale.jsp?id=171&amp;parent=1000" TargetMode="External"/><Relationship Id="rId512363ae967359a21" Type="http://schemas.openxmlformats.org/officeDocument/2006/relationships/hyperlink" Target="https://iservice.lombardini.it/jsp/Template2/manuale.jsp?id=103&amp;parent=1000" TargetMode="External"/><Relationship Id="rId324463ae967375515" Type="http://schemas.openxmlformats.org/officeDocument/2006/relationships/hyperlink" Target="https://iservice.lombardini.it/jsp/Template2/manuale.jsp?id=103&amp;parent=1000" TargetMode="External"/><Relationship Id="rId548763ae96742789c" Type="http://schemas.openxmlformats.org/officeDocument/2006/relationships/hyperlink" Target="https://iservice.lombardini.it/jsp/Template2/manuale.jsp?id=103&amp;parent=1000" TargetMode="External"/><Relationship Id="rId816863ae9674c5ec5" Type="http://schemas.openxmlformats.org/officeDocument/2006/relationships/hyperlink" Target="https://iservice.lombardini.it/jsp/Template2/manuale.jsp?id=55&amp;parent=1000" TargetMode="External"/><Relationship Id="rId680963ae9674f16e1" Type="http://schemas.openxmlformats.org/officeDocument/2006/relationships/hyperlink" Target="https://iservice.lombardini.it/jsp/Template2/manuale.jsp?id=113&amp;parent=1000" TargetMode="External"/><Relationship Id="rId899963ae96752bf83" Type="http://schemas.openxmlformats.org/officeDocument/2006/relationships/hyperlink" Target="https://iservice.lombardini.it/jsp/Template2/manuale.jsp?id=55&amp;parent=1000" TargetMode="External"/><Relationship Id="rId730163ae96752c7a0" Type="http://schemas.openxmlformats.org/officeDocument/2006/relationships/hyperlink" Target="https://iservice.lombardini.it/jsp/Template2/manuale.jsp?id=102&amp;parent=1000" TargetMode="External"/><Relationship Id="rId143463ae96755182a" Type="http://schemas.openxmlformats.org/officeDocument/2006/relationships/hyperlink" Target="https://iservice.lombardini.it/jsp/Template2/manuale.jsp?id=112&amp;parent=1000" TargetMode="External"/><Relationship Id="rId255363ae966f336fd" Type="http://schemas.openxmlformats.org/officeDocument/2006/relationships/image" Target="media/imgrId255363ae966f336fd.jpg"/><Relationship Id="rId865063ae966f40567" Type="http://schemas.openxmlformats.org/officeDocument/2006/relationships/image" Target="media/imgrId865063ae966f40567.jpg"/><Relationship Id="rId540763ae966f4dfe8" Type="http://schemas.openxmlformats.org/officeDocument/2006/relationships/image" Target="media/imgrId540763ae966f4dfe8.jpg"/><Relationship Id="rId297363ae966f58387" Type="http://schemas.openxmlformats.org/officeDocument/2006/relationships/image" Target="media/imgrId297363ae966f58387.jpg"/><Relationship Id="rId796063ae966f658cb" Type="http://schemas.openxmlformats.org/officeDocument/2006/relationships/image" Target="media/imgrId796063ae966f658cb.jpg"/><Relationship Id="rId871263ae966f780ba" Type="http://schemas.openxmlformats.org/officeDocument/2006/relationships/image" Target="media/imgrId871263ae966f780ba.jpg"/><Relationship Id="rId885763ae966f842b0" Type="http://schemas.openxmlformats.org/officeDocument/2006/relationships/image" Target="media/imgrId885763ae966f842b0.jpg"/><Relationship Id="rId544363ae966f9acc1" Type="http://schemas.openxmlformats.org/officeDocument/2006/relationships/image" Target="media/imgrId544363ae966f9acc1.png"/><Relationship Id="rId130063ae966fbb3ae" Type="http://schemas.openxmlformats.org/officeDocument/2006/relationships/image" Target="media/imgrId130063ae966fbb3ae.jpg"/><Relationship Id="rId212363ae966fc7844" Type="http://schemas.openxmlformats.org/officeDocument/2006/relationships/image" Target="media/imgrId212363ae966fc7844.jpg"/><Relationship Id="rId885863ae966fd5fbd" Type="http://schemas.openxmlformats.org/officeDocument/2006/relationships/image" Target="media/imgrId885863ae966fd5fbd.jpg"/><Relationship Id="rId896363ae966fdbb37" Type="http://schemas.openxmlformats.org/officeDocument/2006/relationships/image" Target="media/imgrId896363ae966fdbb37.jpg"/><Relationship Id="rId644263ae966fe9386" Type="http://schemas.openxmlformats.org/officeDocument/2006/relationships/image" Target="media/imgrId644263ae966fe9386.jpg"/><Relationship Id="rId251663ae966fef631" Type="http://schemas.openxmlformats.org/officeDocument/2006/relationships/image" Target="media/imgrId251663ae966fef631.jpg"/><Relationship Id="rId522963ae96700466b" Type="http://schemas.openxmlformats.org/officeDocument/2006/relationships/image" Target="media/imgrId522963ae96700466b.jpg"/><Relationship Id="rId902663ae96701040f" Type="http://schemas.openxmlformats.org/officeDocument/2006/relationships/image" Target="media/imgrId902663ae96701040f.jpg"/><Relationship Id="rId333763ae96701cd2f" Type="http://schemas.openxmlformats.org/officeDocument/2006/relationships/image" Target="media/imgrId333763ae96701cd2f.jpg"/><Relationship Id="rId192763ae967028349" Type="http://schemas.openxmlformats.org/officeDocument/2006/relationships/image" Target="media/imgrId192763ae967028349.jpg"/><Relationship Id="rId427363ae9670393ed" Type="http://schemas.openxmlformats.org/officeDocument/2006/relationships/image" Target="media/imgrId427363ae9670393ed.jpg"/><Relationship Id="rId489963ae9670469ac" Type="http://schemas.openxmlformats.org/officeDocument/2006/relationships/image" Target="media/imgrId489963ae9670469ac.jpg"/><Relationship Id="rId444963ae9670500ad" Type="http://schemas.openxmlformats.org/officeDocument/2006/relationships/image" Target="media/imgrId444963ae9670500ad.jpg"/><Relationship Id="rId284463ae967059ddb" Type="http://schemas.openxmlformats.org/officeDocument/2006/relationships/image" Target="media/imgrId284463ae967059ddb.jpg"/><Relationship Id="rId751963ae96706271b" Type="http://schemas.openxmlformats.org/officeDocument/2006/relationships/image" Target="media/imgrId751963ae96706271b.jpg"/><Relationship Id="rId171163ae96706e823" Type="http://schemas.openxmlformats.org/officeDocument/2006/relationships/image" Target="media/imgrId171163ae96706e823.jpg"/><Relationship Id="rId582663ae96707ff28" Type="http://schemas.openxmlformats.org/officeDocument/2006/relationships/image" Target="media/imgrId582663ae96707ff28.jpg"/><Relationship Id="rId567463ae96708748c" Type="http://schemas.openxmlformats.org/officeDocument/2006/relationships/image" Target="media/imgrId567463ae96708748c.jpg"/><Relationship Id="rId849263ae967096ad5" Type="http://schemas.openxmlformats.org/officeDocument/2006/relationships/image" Target="media/imgrId849263ae967096ad5.jpg"/><Relationship Id="rId515663ae9670a17b5" Type="http://schemas.openxmlformats.org/officeDocument/2006/relationships/image" Target="media/imgrId515663ae9670a17b5.jpg"/><Relationship Id="rId823163ae9670b985d" Type="http://schemas.openxmlformats.org/officeDocument/2006/relationships/image" Target="media/imgrId823163ae9670b985d.jpg"/><Relationship Id="rId130563ae9670cca6b" Type="http://schemas.openxmlformats.org/officeDocument/2006/relationships/image" Target="media/imgrId130563ae9670cca6b.jpg"/><Relationship Id="rId293663ae9670d9eba" Type="http://schemas.openxmlformats.org/officeDocument/2006/relationships/image" Target="media/imgrId293663ae9670d9eba.jpg"/><Relationship Id="rId173263ae9670e88d8" Type="http://schemas.openxmlformats.org/officeDocument/2006/relationships/image" Target="media/imgrId173263ae9670e88d8.jpg"/><Relationship Id="rId317363ae967102a9d" Type="http://schemas.openxmlformats.org/officeDocument/2006/relationships/image" Target="media/imgrId317363ae967102a9d.png"/><Relationship Id="rId686263ae967111451" Type="http://schemas.openxmlformats.org/officeDocument/2006/relationships/image" Target="media/imgrId686263ae967111451.jpg"/><Relationship Id="rId413363ae96711fd81" Type="http://schemas.openxmlformats.org/officeDocument/2006/relationships/image" Target="media/imgrId413363ae96711fd81.jpg"/><Relationship Id="rId619763ae96712850f" Type="http://schemas.openxmlformats.org/officeDocument/2006/relationships/image" Target="media/imgrId619763ae96712850f.jpg"/><Relationship Id="rId150263ae96713c282" Type="http://schemas.openxmlformats.org/officeDocument/2006/relationships/image" Target="media/imgrId150263ae96713c282.png"/><Relationship Id="rId752863ae967146a13" Type="http://schemas.openxmlformats.org/officeDocument/2006/relationships/image" Target="media/imgrId752863ae967146a13.jpg"/><Relationship Id="rId879963ae96715924a" Type="http://schemas.openxmlformats.org/officeDocument/2006/relationships/image" Target="media/imgrId879963ae96715924a.png"/><Relationship Id="rId666563ae96716414d" Type="http://schemas.openxmlformats.org/officeDocument/2006/relationships/image" Target="media/imgrId666563ae96716414d.jpg"/><Relationship Id="rId699163ae967171090" Type="http://schemas.openxmlformats.org/officeDocument/2006/relationships/image" Target="media/imgrId699163ae967171090.jpg"/><Relationship Id="rId671763ae967179638" Type="http://schemas.openxmlformats.org/officeDocument/2006/relationships/image" Target="media/imgrId671763ae967179638.jpg"/><Relationship Id="rId391163ae9671957b3" Type="http://schemas.openxmlformats.org/officeDocument/2006/relationships/image" Target="media/imgrId391163ae9671957b3.png"/><Relationship Id="rId174363ae9671a6eb3" Type="http://schemas.openxmlformats.org/officeDocument/2006/relationships/image" Target="media/imgrId174363ae9671a6eb3.png"/><Relationship Id="rId850063ae9671ae884" Type="http://schemas.openxmlformats.org/officeDocument/2006/relationships/image" Target="media/imgrId850063ae9671ae884.png"/><Relationship Id="rId876463ae9671bcbf1" Type="http://schemas.openxmlformats.org/officeDocument/2006/relationships/image" Target="media/imgrId876463ae9671bcbf1.png"/><Relationship Id="rId452763ae9671ca181" Type="http://schemas.openxmlformats.org/officeDocument/2006/relationships/image" Target="media/imgrId452763ae9671ca181.jpg"/><Relationship Id="rId758163ae9671df5f0" Type="http://schemas.openxmlformats.org/officeDocument/2006/relationships/image" Target="media/imgrId758163ae9671df5f0.png"/><Relationship Id="rId454763ae9671eabf0" Type="http://schemas.openxmlformats.org/officeDocument/2006/relationships/image" Target="media/imgrId454763ae9671eabf0.jpg"/><Relationship Id="rId704963ae9672010e7" Type="http://schemas.openxmlformats.org/officeDocument/2006/relationships/image" Target="media/imgrId704963ae9672010e7.png"/><Relationship Id="rId816863ae967217189" Type="http://schemas.openxmlformats.org/officeDocument/2006/relationships/image" Target="media/imgrId816863ae967217189.jpg"/><Relationship Id="rId888463ae96722766f" Type="http://schemas.openxmlformats.org/officeDocument/2006/relationships/image" Target="media/imgrId888463ae96722766f.jpg"/><Relationship Id="rId617963ae96723a1a7" Type="http://schemas.openxmlformats.org/officeDocument/2006/relationships/image" Target="media/imgrId617963ae96723a1a7.png"/><Relationship Id="rId597463ae967244bca" Type="http://schemas.openxmlformats.org/officeDocument/2006/relationships/image" Target="media/imgrId597463ae967244bca.png"/><Relationship Id="rId599463ae96725aeac" Type="http://schemas.openxmlformats.org/officeDocument/2006/relationships/image" Target="media/imgrId599463ae96725aeac.jpg"/><Relationship Id="rId921363ae967265ae0" Type="http://schemas.openxmlformats.org/officeDocument/2006/relationships/image" Target="media/imgrId921363ae967265ae0.jpg"/><Relationship Id="rId591963ae9672738fe" Type="http://schemas.openxmlformats.org/officeDocument/2006/relationships/image" Target="media/imgrId591963ae9672738fe.jpg"/><Relationship Id="rId825963ae96727f3ea" Type="http://schemas.openxmlformats.org/officeDocument/2006/relationships/image" Target="media/imgrId825963ae96727f3ea.jpg"/><Relationship Id="rId626363ae967286b2f" Type="http://schemas.openxmlformats.org/officeDocument/2006/relationships/image" Target="media/imgrId626363ae967286b2f.jpg"/><Relationship Id="rId105263ae96728f89d" Type="http://schemas.openxmlformats.org/officeDocument/2006/relationships/image" Target="media/imgrId105263ae96728f89d.jpg"/><Relationship Id="rId118463ae96729b740" Type="http://schemas.openxmlformats.org/officeDocument/2006/relationships/image" Target="media/imgrId118463ae96729b740.jpg"/><Relationship Id="rId444163ae9672a3d09" Type="http://schemas.openxmlformats.org/officeDocument/2006/relationships/image" Target="media/imgrId444163ae9672a3d09.jpg"/><Relationship Id="rId763363ae9672ab4e3" Type="http://schemas.openxmlformats.org/officeDocument/2006/relationships/image" Target="media/imgrId763363ae9672ab4e3.jpg"/><Relationship Id="rId903763ae9672b240a" Type="http://schemas.openxmlformats.org/officeDocument/2006/relationships/image" Target="media/imgrId903763ae9672b240a.jpg"/><Relationship Id="rId914663ae9672b8e3f" Type="http://schemas.openxmlformats.org/officeDocument/2006/relationships/image" Target="media/imgrId914663ae9672b8e3f.jpg"/><Relationship Id="rId867963ae9672c2a1b" Type="http://schemas.openxmlformats.org/officeDocument/2006/relationships/image" Target="media/imgrId867963ae9672c2a1b.jpg"/><Relationship Id="rId447963ae9672cbcb1" Type="http://schemas.openxmlformats.org/officeDocument/2006/relationships/image" Target="media/imgrId447963ae9672cbcb1.jpg"/><Relationship Id="rId150563ae9672d5e81" Type="http://schemas.openxmlformats.org/officeDocument/2006/relationships/image" Target="media/imgrId150563ae9672d5e81.jpg"/><Relationship Id="rId365763ae9672df18a" Type="http://schemas.openxmlformats.org/officeDocument/2006/relationships/image" Target="media/imgrId365763ae9672df18a.jpg"/><Relationship Id="rId824563ae9672e6146" Type="http://schemas.openxmlformats.org/officeDocument/2006/relationships/image" Target="media/imgrId824563ae9672e6146.jpg"/><Relationship Id="rId568163ae9672f0f9a" Type="http://schemas.openxmlformats.org/officeDocument/2006/relationships/image" Target="media/imgrId568163ae9672f0f9a.jpg"/><Relationship Id="rId375763ae967304922" Type="http://schemas.openxmlformats.org/officeDocument/2006/relationships/image" Target="media/imgrId375763ae967304922.jpg"/><Relationship Id="rId916963ae967311adb" Type="http://schemas.openxmlformats.org/officeDocument/2006/relationships/image" Target="media/imgrId916963ae967311adb.png"/><Relationship Id="rId455563ae96731963f" Type="http://schemas.openxmlformats.org/officeDocument/2006/relationships/image" Target="media/imgrId455563ae96731963f.png"/><Relationship Id="rId381963ae967325d2a" Type="http://schemas.openxmlformats.org/officeDocument/2006/relationships/image" Target="media/imgrId381963ae967325d2a.png"/><Relationship Id="rId141663ae9673397a3" Type="http://schemas.openxmlformats.org/officeDocument/2006/relationships/image" Target="media/imgrId141663ae9673397a3.png"/><Relationship Id="rId471663ae96733ff5f" Type="http://schemas.openxmlformats.org/officeDocument/2006/relationships/image" Target="media/imgrId471663ae96733ff5f.jpg"/><Relationship Id="rId640563ae967348097" Type="http://schemas.openxmlformats.org/officeDocument/2006/relationships/image" Target="media/imgrId640563ae967348097.png"/><Relationship Id="rId270163ae967352da1" Type="http://schemas.openxmlformats.org/officeDocument/2006/relationships/image" Target="media/imgrId270163ae967352da1.png"/><Relationship Id="rId242863ae9673592d9" Type="http://schemas.openxmlformats.org/officeDocument/2006/relationships/image" Target="media/imgrId242863ae9673592d9.jpg"/><Relationship Id="rId514263ae967362ac6" Type="http://schemas.openxmlformats.org/officeDocument/2006/relationships/image" Target="media/imgrId514263ae967362ac6.jpg"/><Relationship Id="rId735663ae96736d290" Type="http://schemas.openxmlformats.org/officeDocument/2006/relationships/image" Target="media/imgrId735663ae96736d290.jpg"/><Relationship Id="rId805763ae967374732" Type="http://schemas.openxmlformats.org/officeDocument/2006/relationships/image" Target="media/imgrId805763ae967374732.jpg"/><Relationship Id="rId613263ae9673807f3" Type="http://schemas.openxmlformats.org/officeDocument/2006/relationships/image" Target="media/imgrId613263ae9673807f3.jpg"/><Relationship Id="rId409963ae9673892af" Type="http://schemas.openxmlformats.org/officeDocument/2006/relationships/image" Target="media/imgrId409963ae9673892af.jpg"/><Relationship Id="rId157263ae967399a60" Type="http://schemas.openxmlformats.org/officeDocument/2006/relationships/image" Target="media/imgrId157263ae967399a60.jpg"/><Relationship Id="rId553663ae9673a6371" Type="http://schemas.openxmlformats.org/officeDocument/2006/relationships/image" Target="media/imgrId553663ae9673a6371.png"/><Relationship Id="rId244363ae9673b7f58" Type="http://schemas.openxmlformats.org/officeDocument/2006/relationships/image" Target="media/imgrId244363ae9673b7f58.png"/><Relationship Id="rId451963ae9673c8804" Type="http://schemas.openxmlformats.org/officeDocument/2006/relationships/image" Target="media/imgrId451963ae9673c8804.png"/><Relationship Id="rId939763ae9673d6cf3" Type="http://schemas.openxmlformats.org/officeDocument/2006/relationships/image" Target="media/imgrId939763ae9673d6cf3.jpg"/><Relationship Id="rId618263ae9673e1c82" Type="http://schemas.openxmlformats.org/officeDocument/2006/relationships/image" Target="media/imgrId618263ae9673e1c82.jpg"/><Relationship Id="rId585263ae9673ec71a" Type="http://schemas.openxmlformats.org/officeDocument/2006/relationships/image" Target="media/imgrId585263ae9673ec71a.jpg"/><Relationship Id="rId420263ae9674039e1" Type="http://schemas.openxmlformats.org/officeDocument/2006/relationships/image" Target="media/imgrId420263ae9674039e1.png"/><Relationship Id="rId955363ae96740e802" Type="http://schemas.openxmlformats.org/officeDocument/2006/relationships/image" Target="media/imgrId955363ae96740e802.jpg"/><Relationship Id="rId913263ae96741b448" Type="http://schemas.openxmlformats.org/officeDocument/2006/relationships/image" Target="media/imgrId913263ae96741b448.jpg"/><Relationship Id="rId798563ae967426593" Type="http://schemas.openxmlformats.org/officeDocument/2006/relationships/image" Target="media/imgrId798563ae967426593.jpg"/><Relationship Id="rId147663ae967432297" Type="http://schemas.openxmlformats.org/officeDocument/2006/relationships/image" Target="media/imgrId147663ae967432297.jpg"/><Relationship Id="rId953063ae96744af5f" Type="http://schemas.openxmlformats.org/officeDocument/2006/relationships/image" Target="media/imgrId953063ae96744af5f.png"/><Relationship Id="rId636263ae96745710b" Type="http://schemas.openxmlformats.org/officeDocument/2006/relationships/image" Target="media/imgrId636263ae96745710b.png"/><Relationship Id="rId468963ae96745e431" Type="http://schemas.openxmlformats.org/officeDocument/2006/relationships/image" Target="media/imgrId468963ae96745e431.png"/><Relationship Id="rId446563ae967465063" Type="http://schemas.openxmlformats.org/officeDocument/2006/relationships/image" Target="media/imgrId446563ae967465063.png"/><Relationship Id="rId824863ae96746be26" Type="http://schemas.openxmlformats.org/officeDocument/2006/relationships/image" Target="media/imgrId824863ae96746be26.png"/><Relationship Id="rId883263ae9674755c8" Type="http://schemas.openxmlformats.org/officeDocument/2006/relationships/image" Target="media/imgrId883263ae9674755c8.png"/><Relationship Id="rId675163ae96747f077" Type="http://schemas.openxmlformats.org/officeDocument/2006/relationships/image" Target="media/imgrId675163ae96747f077.jpg"/><Relationship Id="rId467063ae96748ff46" Type="http://schemas.openxmlformats.org/officeDocument/2006/relationships/image" Target="media/imgrId467063ae96748ff46.jpg"/><Relationship Id="rId247763ae96749843f" Type="http://schemas.openxmlformats.org/officeDocument/2006/relationships/image" Target="media/imgrId247763ae96749843f.jpg"/><Relationship Id="rId191163ae9674a3a4a" Type="http://schemas.openxmlformats.org/officeDocument/2006/relationships/image" Target="media/imgrId191163ae9674a3a4a.jpg"/><Relationship Id="rId116463ae9674b1919" Type="http://schemas.openxmlformats.org/officeDocument/2006/relationships/image" Target="media/imgrId116463ae9674b1919.jpg"/><Relationship Id="rId780763ae9674c2ab6" Type="http://schemas.openxmlformats.org/officeDocument/2006/relationships/image" Target="media/imgrId780763ae9674c2ab6.jpg"/><Relationship Id="rId620863ae9674d0ef7" Type="http://schemas.openxmlformats.org/officeDocument/2006/relationships/image" Target="media/imgrId620863ae9674d0ef7.jpg"/><Relationship Id="rId984563ae9674d9eba" Type="http://schemas.openxmlformats.org/officeDocument/2006/relationships/image" Target="media/imgrId984563ae9674d9eba.jpg"/><Relationship Id="rId876963ae9674e5d12" Type="http://schemas.openxmlformats.org/officeDocument/2006/relationships/image" Target="media/imgrId876963ae9674e5d12.jpg"/><Relationship Id="rId465163ae9674f094d" Type="http://schemas.openxmlformats.org/officeDocument/2006/relationships/image" Target="media/imgrId465163ae9674f094d.jpg"/><Relationship Id="rId302563ae9675087f0" Type="http://schemas.openxmlformats.org/officeDocument/2006/relationships/image" Target="media/imgrId302563ae9675087f0.jpg"/><Relationship Id="rId879863ae96751241b" Type="http://schemas.openxmlformats.org/officeDocument/2006/relationships/image" Target="media/imgrId879863ae96751241b.png"/><Relationship Id="rId714763ae96751ca11" Type="http://schemas.openxmlformats.org/officeDocument/2006/relationships/image" Target="media/imgrId714763ae96751ca11.png"/><Relationship Id="rId958463ae967527dfa" Type="http://schemas.openxmlformats.org/officeDocument/2006/relationships/image" Target="media/imgrId958463ae967527dfa.png"/><Relationship Id="rId904463ae96753762d" Type="http://schemas.openxmlformats.org/officeDocument/2006/relationships/image" Target="media/imgrId904463ae96753762d.jpg"/><Relationship Id="rId236363ae9675430df" Type="http://schemas.openxmlformats.org/officeDocument/2006/relationships/image" Target="media/imgrId236363ae9675430df.jpg"/><Relationship Id="rId168363ae96754ec8c" Type="http://schemas.openxmlformats.org/officeDocument/2006/relationships/image" Target="media/imgrId168363ae96754ec8c.jpg"/><Relationship Id="rId611863ae96755ab63" Type="http://schemas.openxmlformats.org/officeDocument/2006/relationships/image" Target="media/imgrId611863ae96755ab63.jpg"/><Relationship Id="rId721763ae967566e7d" Type="http://schemas.openxmlformats.org/officeDocument/2006/relationships/image" Target="media/imgrId721763ae967566e7d.jpg"/><Relationship Id="rId951263ae967571493" Type="http://schemas.openxmlformats.org/officeDocument/2006/relationships/image" Target="media/imgrId951263ae967571493.jpg"/><Relationship Id="rId845463ae96757ba21" Type="http://schemas.openxmlformats.org/officeDocument/2006/relationships/image" Target="media/imgrId845463ae96757ba21.jpg"/><Relationship Id="rId656763ae96758708e" Type="http://schemas.openxmlformats.org/officeDocument/2006/relationships/image" Target="media/imgrId656763ae96758708e.jpg"/><Relationship Id="rId298563ae9675907ae" Type="http://schemas.openxmlformats.org/officeDocument/2006/relationships/image" Target="media/imgrId298563ae9675907ae.jpg"/><Relationship Id="rId906363ae9675a5aee" Type="http://schemas.openxmlformats.org/officeDocument/2006/relationships/image" Target="media/imgrId906363ae9675a5ae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683027" Type="http://schemas.openxmlformats.org/officeDocument/2006/relationships/image" Target="media/imgrId9368302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683027" Type="http://schemas.openxmlformats.org/officeDocument/2006/relationships/image" Target="media/imgrId9368302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683027" Type="http://schemas.openxmlformats.org/officeDocument/2006/relationships/image" Target="media/imgrId9368302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683027" Type="http://schemas.openxmlformats.org/officeDocument/2006/relationships/image" Target="media/imgrId9368302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683027" Type="http://schemas.openxmlformats.org/officeDocument/2006/relationships/image" Target="media/imgrId9368302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683027" Type="http://schemas.openxmlformats.org/officeDocument/2006/relationships/image" Target="media/imgrId936830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