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33823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856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575020" w:name="ctxt"/>
    <w:bookmarkEnd w:id="735750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86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8886269" name="name948863ae9727c4de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05063ae9727c4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98078" name="name345963ae9727ca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463ae9727ca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5839704" name="name175563ae9727d58d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00563ae9727d5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7846604" name="name134563ae9727ddf7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80663ae9727dd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7871963" name="name402963ae9727e66a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97963ae9727e6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77507" name="name405663ae9727eb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663ae9727eb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1496717" name="name114463ae97280397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81463ae972803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1654068" name="name560163ae97280e1c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98263ae97280e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4921" name="name230563ae972814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563ae972814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660421" name="name909663ae97281cb2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09763ae97281c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6990" name="name289763ae972823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763ae972823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4936407" name="name958663ae97282ea7a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00863ae97282e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36612" name="name584863ae972836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263ae972836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0993030" name="name426963ae97284260f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70363ae972842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1583779" name="name348263ae97284d7dc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80363ae97284d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10936" name="name671763ae972856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263ae972856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3269" name="name569763ae97286419e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98563ae972864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96363ae972865f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53763ae9728662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3590388" name="name867963ae972873c2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62063ae972873c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06860" name="name768763ae97287e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863ae97287e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14963ae972883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81135" name="name572163ae97288b5b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10863ae97288b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0114" name="name904163ae9728954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263ae972895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1478" name="name611863ae97289d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963ae97289d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89263ae97289e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8805" name="name492263ae9728aa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463ae9728aa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93463ae9728ab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3741116" name="name702163ae9728b4d0e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25863ae9728b4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61342" name="name287263ae9728be3a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51263ae9728be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92770" name="name793363ae9728c98a4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79063ae9728c9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0365" name="name277663ae9728d0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3ae9728d0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6256" name="name384663ae9728dba9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664663ae9728db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2222" name="name721563ae9728e4e93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90663ae9728e4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864" name="name271363ae9728ee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663ae9728ee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4282" name="name482163ae9729070e4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98963ae972907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9032" name="name518763ae972911c4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48063ae972911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6210" name="name109563ae97291b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663ae97291b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2369789" name="name376763ae9729281f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686963ae972928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08480" name="name113663ae972935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3ae972935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89363ae972936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421982" name="name645763ae97294052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61363ae972940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35569" name="name862263ae97294a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263ae97294a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365" name="name557963ae97295643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84663ae97295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150547" name="name411063ae97296334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37063ae972963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79491" name="name302163ae97296d9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663ae97296d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2591000" name="name185363ae97297c6d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53063ae97297c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62195" name="name408363ae972986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163ae972986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7864273" name="name338163ae972990f1d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75363ae972990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918035" name="name482463ae97299e42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92463ae97299e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645852" name="name954963ae9729aa57d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69363ae9729aa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30312" name="name325063ae9729b782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32263ae9729b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7763ae9729b8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1462591" w:name="result_box"/>
            <w:bookmarkEnd w:id="7146259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99229" name="name632363ae9729bd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3ae9729bd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17600" name="name571363ae9729c46b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04663ae9729c4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6510" name="name572063ae9729cabf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68463ae9729ca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0886846" w:name="result_box"/>
            <w:bookmarkEnd w:id="3088684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8007" name="name955563ae9729d0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3ae9729d0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74263ae9729d1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56836" name="name735263ae9729db074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92363ae9729db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0271" name="name800763ae9729e45a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98563ae9729e4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3932297" name="name347963ae972a00b4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72463ae972a00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768885" name="name843063ae972a0d76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33963ae972a0d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658">
    <w:multiLevelType w:val="hybridMultilevel"/>
    <w:lvl w:ilvl="0" w:tplc="38257407">
      <w:start w:val="1"/>
      <w:numFmt w:val="decimal"/>
      <w:lvlText w:val="%1."/>
      <w:lvlJc w:val="left"/>
      <w:pPr>
        <w:ind w:left="720" w:hanging="360"/>
      </w:pPr>
    </w:lvl>
    <w:lvl w:ilvl="1" w:tplc="38257407" w:tentative="1">
      <w:start w:val="1"/>
      <w:numFmt w:val="lowerLetter"/>
      <w:lvlText w:val="%2."/>
      <w:lvlJc w:val="left"/>
      <w:pPr>
        <w:ind w:left="1440" w:hanging="360"/>
      </w:pPr>
    </w:lvl>
    <w:lvl w:ilvl="2" w:tplc="38257407" w:tentative="1">
      <w:start w:val="1"/>
      <w:numFmt w:val="lowerRoman"/>
      <w:lvlText w:val="%3."/>
      <w:lvlJc w:val="right"/>
      <w:pPr>
        <w:ind w:left="2160" w:hanging="180"/>
      </w:pPr>
    </w:lvl>
    <w:lvl w:ilvl="3" w:tplc="38257407" w:tentative="1">
      <w:start w:val="1"/>
      <w:numFmt w:val="decimal"/>
      <w:lvlText w:val="%4."/>
      <w:lvlJc w:val="left"/>
      <w:pPr>
        <w:ind w:left="2880" w:hanging="360"/>
      </w:pPr>
    </w:lvl>
    <w:lvl w:ilvl="4" w:tplc="38257407" w:tentative="1">
      <w:start w:val="1"/>
      <w:numFmt w:val="lowerLetter"/>
      <w:lvlText w:val="%5."/>
      <w:lvlJc w:val="left"/>
      <w:pPr>
        <w:ind w:left="3600" w:hanging="360"/>
      </w:pPr>
    </w:lvl>
    <w:lvl w:ilvl="5" w:tplc="38257407" w:tentative="1">
      <w:start w:val="1"/>
      <w:numFmt w:val="lowerRoman"/>
      <w:lvlText w:val="%6."/>
      <w:lvlJc w:val="right"/>
      <w:pPr>
        <w:ind w:left="4320" w:hanging="180"/>
      </w:pPr>
    </w:lvl>
    <w:lvl w:ilvl="6" w:tplc="38257407" w:tentative="1">
      <w:start w:val="1"/>
      <w:numFmt w:val="decimal"/>
      <w:lvlText w:val="%7."/>
      <w:lvlJc w:val="left"/>
      <w:pPr>
        <w:ind w:left="5040" w:hanging="360"/>
      </w:pPr>
    </w:lvl>
    <w:lvl w:ilvl="7" w:tplc="38257407" w:tentative="1">
      <w:start w:val="1"/>
      <w:numFmt w:val="lowerLetter"/>
      <w:lvlText w:val="%8."/>
      <w:lvlJc w:val="left"/>
      <w:pPr>
        <w:ind w:left="5760" w:hanging="360"/>
      </w:pPr>
    </w:lvl>
    <w:lvl w:ilvl="8" w:tplc="3825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7">
    <w:multiLevelType w:val="hybridMultilevel"/>
    <w:lvl w:ilvl="0" w:tplc="83292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657">
    <w:abstractNumId w:val="18657"/>
  </w:num>
  <w:num w:numId="18658">
    <w:abstractNumId w:val="186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0532661" Type="http://schemas.openxmlformats.org/officeDocument/2006/relationships/comments" Target="comments.xml"/><Relationship Id="rId557142860" Type="http://schemas.microsoft.com/office/2011/relationships/commentsExtended" Target="commentsExtended.xml"/><Relationship Id="rId19856810" Type="http://schemas.openxmlformats.org/officeDocument/2006/relationships/image" Target="media/imgrId19856810.jpg"/><Relationship Id="rId896363ae972865f39" Type="http://schemas.openxmlformats.org/officeDocument/2006/relationships/hyperlink" Target="https://iservice.lombardini.it/jsp/Template2/manuale.jsp?id=160&amp;parent=1000" TargetMode="External"/><Relationship Id="rId453763ae972866226" Type="http://schemas.openxmlformats.org/officeDocument/2006/relationships/hyperlink" Target="https://iservice.lombardini.it/jsp/Template2/manuale.jsp?id=160&amp;parent=1000" TargetMode="External"/><Relationship Id="rId314963ae972883f02" Type="http://schemas.openxmlformats.org/officeDocument/2006/relationships/hyperlink" Target="https://iservice.lombardini.it/jsp/Template2/manuale.jsp?id=160&amp;parent=1000" TargetMode="External"/><Relationship Id="rId889263ae97289ee40" Type="http://schemas.openxmlformats.org/officeDocument/2006/relationships/hyperlink" Target="https://iservice.lombardini.it/jsp/Template2/manuale.jsp?id=160&amp;parent=1000" TargetMode="External"/><Relationship Id="rId693463ae9728ab532" Type="http://schemas.openxmlformats.org/officeDocument/2006/relationships/hyperlink" Target="https://iservice.lombardini.it/jsp/Template2/manuale.jsp?id=154&amp;parent=1000" TargetMode="External"/><Relationship Id="rId789363ae972936597" Type="http://schemas.openxmlformats.org/officeDocument/2006/relationships/hyperlink" Target="https://iservice.lombardini.it/jsp/Template2/manuale.jsp?id=51&amp;parent=1000" TargetMode="External"/><Relationship Id="rId147763ae9729b85d0" Type="http://schemas.openxmlformats.org/officeDocument/2006/relationships/hyperlink" Target="https://iservice.lombardini.it/jsp/Template2/manuale.jsp?id=141&amp;parent=1000" TargetMode="External"/><Relationship Id="rId974263ae9729d19f4" Type="http://schemas.openxmlformats.org/officeDocument/2006/relationships/hyperlink" Target="https://iservice.lombardini.it/jsp/Template2/manuale.jsp?id=167&amp;parent=1000" TargetMode="External"/><Relationship Id="rId805063ae9727c4de2" Type="http://schemas.openxmlformats.org/officeDocument/2006/relationships/image" Target="media/imgrId805063ae9727c4de2.jpg"/><Relationship Id="rId311463ae9727ca443" Type="http://schemas.openxmlformats.org/officeDocument/2006/relationships/image" Target="media/imgrId311463ae9727ca443.jpg"/><Relationship Id="rId500563ae9727d58d3" Type="http://schemas.openxmlformats.org/officeDocument/2006/relationships/image" Target="media/imgrId500563ae9727d58d3.jpg"/><Relationship Id="rId980663ae9727ddf71" Type="http://schemas.openxmlformats.org/officeDocument/2006/relationships/image" Target="media/imgrId980663ae9727ddf71.png"/><Relationship Id="rId797963ae9727e669f" Type="http://schemas.openxmlformats.org/officeDocument/2006/relationships/image" Target="media/imgrId797963ae9727e669f.png"/><Relationship Id="rId206663ae9727ebfbc" Type="http://schemas.openxmlformats.org/officeDocument/2006/relationships/image" Target="media/imgrId206663ae9727ebfbc.jpg"/><Relationship Id="rId681463ae97280396d" Type="http://schemas.openxmlformats.org/officeDocument/2006/relationships/image" Target="media/imgrId681463ae97280396d.jpg"/><Relationship Id="rId798263ae97280e1c8" Type="http://schemas.openxmlformats.org/officeDocument/2006/relationships/image" Target="media/imgrId798263ae97280e1c8.jpg"/><Relationship Id="rId384563ae972814697" Type="http://schemas.openxmlformats.org/officeDocument/2006/relationships/image" Target="media/imgrId384563ae972814697.jpg"/><Relationship Id="rId409763ae97281cb28" Type="http://schemas.openxmlformats.org/officeDocument/2006/relationships/image" Target="media/imgrId409763ae97281cb28.jpg"/><Relationship Id="rId992763ae972823407" Type="http://schemas.openxmlformats.org/officeDocument/2006/relationships/image" Target="media/imgrId992763ae972823407.jpg"/><Relationship Id="rId400863ae97282ea76" Type="http://schemas.openxmlformats.org/officeDocument/2006/relationships/image" Target="media/imgrId400863ae97282ea76.jpg"/><Relationship Id="rId964263ae972836fdf" Type="http://schemas.openxmlformats.org/officeDocument/2006/relationships/image" Target="media/imgrId964263ae972836fdf.jpg"/><Relationship Id="rId570363ae97284260a" Type="http://schemas.openxmlformats.org/officeDocument/2006/relationships/image" Target="media/imgrId570363ae97284260a.jpg"/><Relationship Id="rId680363ae97284d7d8" Type="http://schemas.openxmlformats.org/officeDocument/2006/relationships/image" Target="media/imgrId680363ae97284d7d8.jpg"/><Relationship Id="rId107263ae972856e9b" Type="http://schemas.openxmlformats.org/officeDocument/2006/relationships/image" Target="media/imgrId107263ae972856e9b.jpg"/><Relationship Id="rId598563ae972864196" Type="http://schemas.openxmlformats.org/officeDocument/2006/relationships/image" Target="media/imgrId598563ae972864196.jpg"/><Relationship Id="rId962063ae972873c1e" Type="http://schemas.openxmlformats.org/officeDocument/2006/relationships/image" Target="media/imgrId962063ae972873c1e.jpg"/><Relationship Id="rId786863ae97287e27c" Type="http://schemas.openxmlformats.org/officeDocument/2006/relationships/image" Target="media/imgrId786863ae97287e27c.jpg"/><Relationship Id="rId110863ae97288b5ad" Type="http://schemas.openxmlformats.org/officeDocument/2006/relationships/image" Target="media/imgrId110863ae97288b5ad.jpg"/><Relationship Id="rId682263ae97289544e" Type="http://schemas.openxmlformats.org/officeDocument/2006/relationships/image" Target="media/imgrId682263ae97289544e.jpg"/><Relationship Id="rId968963ae97289dd2e" Type="http://schemas.openxmlformats.org/officeDocument/2006/relationships/image" Target="media/imgrId968963ae97289dd2e.jpg"/><Relationship Id="rId127463ae9728aa407" Type="http://schemas.openxmlformats.org/officeDocument/2006/relationships/image" Target="media/imgrId127463ae9728aa407.jpg"/><Relationship Id="rId625863ae9728b4d0a" Type="http://schemas.openxmlformats.org/officeDocument/2006/relationships/image" Target="media/imgrId625863ae9728b4d0a.jpg"/><Relationship Id="rId251263ae9728be39d" Type="http://schemas.openxmlformats.org/officeDocument/2006/relationships/image" Target="media/imgrId251263ae9728be39d.jpg"/><Relationship Id="rId479063ae9728c98a0" Type="http://schemas.openxmlformats.org/officeDocument/2006/relationships/image" Target="media/imgrId479063ae9728c98a0.jpg"/><Relationship Id="rId530463ae9728d08f6" Type="http://schemas.openxmlformats.org/officeDocument/2006/relationships/image" Target="media/imgrId530463ae9728d08f6.jpg"/><Relationship Id="rId664663ae9728dba8e" Type="http://schemas.openxmlformats.org/officeDocument/2006/relationships/image" Target="media/imgrId664663ae9728dba8e.jpg"/><Relationship Id="rId490663ae9728e4e8e" Type="http://schemas.openxmlformats.org/officeDocument/2006/relationships/image" Target="media/imgrId490663ae9728e4e8e.jpg"/><Relationship Id="rId687663ae9728eeb69" Type="http://schemas.openxmlformats.org/officeDocument/2006/relationships/image" Target="media/imgrId687663ae9728eeb69.jpg"/><Relationship Id="rId798963ae9729070dd" Type="http://schemas.openxmlformats.org/officeDocument/2006/relationships/image" Target="media/imgrId798963ae9729070dd.jpg"/><Relationship Id="rId348063ae972911c3b" Type="http://schemas.openxmlformats.org/officeDocument/2006/relationships/image" Target="media/imgrId348063ae972911c3b.jpg"/><Relationship Id="rId913663ae97291b159" Type="http://schemas.openxmlformats.org/officeDocument/2006/relationships/image" Target="media/imgrId913663ae97291b159.jpg"/><Relationship Id="rId686963ae9729281eb" Type="http://schemas.openxmlformats.org/officeDocument/2006/relationships/image" Target="media/imgrId686963ae9729281eb.jpg"/><Relationship Id="rId434663ae972935760" Type="http://schemas.openxmlformats.org/officeDocument/2006/relationships/image" Target="media/imgrId434663ae972935760.jpg"/><Relationship Id="rId261363ae972940522" Type="http://schemas.openxmlformats.org/officeDocument/2006/relationships/image" Target="media/imgrId261363ae972940522.jpg"/><Relationship Id="rId632263ae97294a729" Type="http://schemas.openxmlformats.org/officeDocument/2006/relationships/image" Target="media/imgrId632263ae97294a729.jpg"/><Relationship Id="rId684663ae972956430" Type="http://schemas.openxmlformats.org/officeDocument/2006/relationships/image" Target="media/imgrId684663ae972956430.jpg"/><Relationship Id="rId337063ae97296333e" Type="http://schemas.openxmlformats.org/officeDocument/2006/relationships/image" Target="media/imgrId337063ae97296333e.jpg"/><Relationship Id="rId291663ae97296d92f" Type="http://schemas.openxmlformats.org/officeDocument/2006/relationships/image" Target="media/imgrId291663ae97296d92f.jpg"/><Relationship Id="rId353063ae97297c6c6" Type="http://schemas.openxmlformats.org/officeDocument/2006/relationships/image" Target="media/imgrId353063ae97297c6c6.jpg"/><Relationship Id="rId354163ae97298652d" Type="http://schemas.openxmlformats.org/officeDocument/2006/relationships/image" Target="media/imgrId354163ae97298652d.jpg"/><Relationship Id="rId475363ae972990f17" Type="http://schemas.openxmlformats.org/officeDocument/2006/relationships/image" Target="media/imgrId475363ae972990f17.jpg"/><Relationship Id="rId492463ae97299e429" Type="http://schemas.openxmlformats.org/officeDocument/2006/relationships/image" Target="media/imgrId492463ae97299e429.png"/><Relationship Id="rId969363ae9729aa578" Type="http://schemas.openxmlformats.org/officeDocument/2006/relationships/image" Target="media/imgrId969363ae9729aa578.png"/><Relationship Id="rId132263ae9729b7823" Type="http://schemas.openxmlformats.org/officeDocument/2006/relationships/image" Target="media/imgrId132263ae9729b7823.png"/><Relationship Id="rId320363ae9729bd9db" Type="http://schemas.openxmlformats.org/officeDocument/2006/relationships/image" Target="media/imgrId320363ae9729bd9db.jpg"/><Relationship Id="rId504663ae9729c46b2" Type="http://schemas.openxmlformats.org/officeDocument/2006/relationships/image" Target="media/imgrId504663ae9729c46b2.jpg"/><Relationship Id="rId768463ae9729cabec" Type="http://schemas.openxmlformats.org/officeDocument/2006/relationships/image" Target="media/imgrId768463ae9729cabec.jpg"/><Relationship Id="rId493063ae9729d047f" Type="http://schemas.openxmlformats.org/officeDocument/2006/relationships/image" Target="media/imgrId493063ae9729d047f.jpg"/><Relationship Id="rId692363ae9729db06f" Type="http://schemas.openxmlformats.org/officeDocument/2006/relationships/image" Target="media/imgrId692363ae9729db06f.jpg"/><Relationship Id="rId998563ae9729e45a8" Type="http://schemas.openxmlformats.org/officeDocument/2006/relationships/image" Target="media/imgrId998563ae9729e45a8.jpg"/><Relationship Id="rId772463ae972a00b40" Type="http://schemas.openxmlformats.org/officeDocument/2006/relationships/image" Target="media/imgrId772463ae972a00b40.png"/><Relationship Id="rId133963ae972a0d76a" Type="http://schemas.openxmlformats.org/officeDocument/2006/relationships/image" Target="media/imgrId133963ae972a0d76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56810" Type="http://schemas.openxmlformats.org/officeDocument/2006/relationships/image" Target="media/imgrId198568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56810" Type="http://schemas.openxmlformats.org/officeDocument/2006/relationships/image" Target="media/imgrId198568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56810" Type="http://schemas.openxmlformats.org/officeDocument/2006/relationships/image" Target="media/imgrId198568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56810" Type="http://schemas.openxmlformats.org/officeDocument/2006/relationships/image" Target="media/imgrId198568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56810" Type="http://schemas.openxmlformats.org/officeDocument/2006/relationships/image" Target="media/imgrId198568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56810" Type="http://schemas.openxmlformats.org/officeDocument/2006/relationships/image" Target="media/imgrId198568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