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21433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990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965903" w:name="ctxt"/>
    <w:bookmarkEnd w:id="8596590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43403" name="name985663ae97532e8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863ae97532e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0563ae97532f3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1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329563ae975330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410289" name="name606963ae97533cff0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726663ae97533c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1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660363ae97533ed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075159" name="name319663ae97534b2a5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188863ae97534b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2563ae97534b8f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44042" name="name447363ae9753539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663ae975353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67363ae9753540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816941" name="name134263ae975361fc7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708463ae975361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1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79189" name="name215463ae975370c72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865063ae975370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092" name="name452363ae9753794e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7163ae975379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1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895563ae97537a0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1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1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1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1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1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1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67270" name="name179063ae97538216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5963ae975382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1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108334" name="name265763ae97538f6c2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202363ae97538f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33491452" name="name527863ae97539acbf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335163ae97539a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58498510" name="name923063ae9753ac370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349963ae9753ac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58063ae9753ad36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933">
    <w:multiLevelType w:val="hybridMultilevel"/>
    <w:lvl w:ilvl="0" w:tplc="88071629">
      <w:start w:val="1"/>
      <w:numFmt w:val="decimal"/>
      <w:lvlText w:val="%1."/>
      <w:lvlJc w:val="left"/>
      <w:pPr>
        <w:ind w:left="720" w:hanging="360"/>
      </w:pPr>
    </w:lvl>
    <w:lvl w:ilvl="1" w:tplc="88071629" w:tentative="1">
      <w:start w:val="1"/>
      <w:numFmt w:val="lowerLetter"/>
      <w:lvlText w:val="%2."/>
      <w:lvlJc w:val="left"/>
      <w:pPr>
        <w:ind w:left="1440" w:hanging="360"/>
      </w:pPr>
    </w:lvl>
    <w:lvl w:ilvl="2" w:tplc="88071629" w:tentative="1">
      <w:start w:val="1"/>
      <w:numFmt w:val="lowerRoman"/>
      <w:lvlText w:val="%3."/>
      <w:lvlJc w:val="right"/>
      <w:pPr>
        <w:ind w:left="2160" w:hanging="180"/>
      </w:pPr>
    </w:lvl>
    <w:lvl w:ilvl="3" w:tplc="88071629" w:tentative="1">
      <w:start w:val="1"/>
      <w:numFmt w:val="decimal"/>
      <w:lvlText w:val="%4."/>
      <w:lvlJc w:val="left"/>
      <w:pPr>
        <w:ind w:left="2880" w:hanging="360"/>
      </w:pPr>
    </w:lvl>
    <w:lvl w:ilvl="4" w:tplc="88071629" w:tentative="1">
      <w:start w:val="1"/>
      <w:numFmt w:val="lowerLetter"/>
      <w:lvlText w:val="%5."/>
      <w:lvlJc w:val="left"/>
      <w:pPr>
        <w:ind w:left="3600" w:hanging="360"/>
      </w:pPr>
    </w:lvl>
    <w:lvl w:ilvl="5" w:tplc="88071629" w:tentative="1">
      <w:start w:val="1"/>
      <w:numFmt w:val="lowerRoman"/>
      <w:lvlText w:val="%6."/>
      <w:lvlJc w:val="right"/>
      <w:pPr>
        <w:ind w:left="4320" w:hanging="180"/>
      </w:pPr>
    </w:lvl>
    <w:lvl w:ilvl="6" w:tplc="88071629" w:tentative="1">
      <w:start w:val="1"/>
      <w:numFmt w:val="decimal"/>
      <w:lvlText w:val="%7."/>
      <w:lvlJc w:val="left"/>
      <w:pPr>
        <w:ind w:left="5040" w:hanging="360"/>
      </w:pPr>
    </w:lvl>
    <w:lvl w:ilvl="7" w:tplc="88071629" w:tentative="1">
      <w:start w:val="1"/>
      <w:numFmt w:val="lowerLetter"/>
      <w:lvlText w:val="%8."/>
      <w:lvlJc w:val="left"/>
      <w:pPr>
        <w:ind w:left="5760" w:hanging="360"/>
      </w:pPr>
    </w:lvl>
    <w:lvl w:ilvl="8" w:tplc="88071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2">
    <w:multiLevelType w:val="hybridMultilevel"/>
    <w:lvl w:ilvl="0" w:tplc="37833511">
      <w:start w:val="1"/>
      <w:numFmt w:val="decimal"/>
      <w:lvlText w:val="%1."/>
      <w:lvlJc w:val="left"/>
      <w:pPr>
        <w:ind w:left="720" w:hanging="360"/>
      </w:pPr>
    </w:lvl>
    <w:lvl w:ilvl="1" w:tplc="37833511" w:tentative="1">
      <w:start w:val="1"/>
      <w:numFmt w:val="lowerLetter"/>
      <w:lvlText w:val="%2."/>
      <w:lvlJc w:val="left"/>
      <w:pPr>
        <w:ind w:left="1440" w:hanging="360"/>
      </w:pPr>
    </w:lvl>
    <w:lvl w:ilvl="2" w:tplc="37833511" w:tentative="1">
      <w:start w:val="1"/>
      <w:numFmt w:val="lowerRoman"/>
      <w:lvlText w:val="%3."/>
      <w:lvlJc w:val="right"/>
      <w:pPr>
        <w:ind w:left="2160" w:hanging="180"/>
      </w:pPr>
    </w:lvl>
    <w:lvl w:ilvl="3" w:tplc="37833511" w:tentative="1">
      <w:start w:val="1"/>
      <w:numFmt w:val="decimal"/>
      <w:lvlText w:val="%4."/>
      <w:lvlJc w:val="left"/>
      <w:pPr>
        <w:ind w:left="2880" w:hanging="360"/>
      </w:pPr>
    </w:lvl>
    <w:lvl w:ilvl="4" w:tplc="37833511" w:tentative="1">
      <w:start w:val="1"/>
      <w:numFmt w:val="lowerLetter"/>
      <w:lvlText w:val="%5."/>
      <w:lvlJc w:val="left"/>
      <w:pPr>
        <w:ind w:left="3600" w:hanging="360"/>
      </w:pPr>
    </w:lvl>
    <w:lvl w:ilvl="5" w:tplc="37833511" w:tentative="1">
      <w:start w:val="1"/>
      <w:numFmt w:val="lowerRoman"/>
      <w:lvlText w:val="%6."/>
      <w:lvlJc w:val="right"/>
      <w:pPr>
        <w:ind w:left="4320" w:hanging="180"/>
      </w:pPr>
    </w:lvl>
    <w:lvl w:ilvl="6" w:tplc="37833511" w:tentative="1">
      <w:start w:val="1"/>
      <w:numFmt w:val="decimal"/>
      <w:lvlText w:val="%7."/>
      <w:lvlJc w:val="left"/>
      <w:pPr>
        <w:ind w:left="5040" w:hanging="360"/>
      </w:pPr>
    </w:lvl>
    <w:lvl w:ilvl="7" w:tplc="37833511" w:tentative="1">
      <w:start w:val="1"/>
      <w:numFmt w:val="lowerLetter"/>
      <w:lvlText w:val="%8."/>
      <w:lvlJc w:val="left"/>
      <w:pPr>
        <w:ind w:left="5760" w:hanging="360"/>
      </w:pPr>
    </w:lvl>
    <w:lvl w:ilvl="8" w:tplc="37833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1">
    <w:multiLevelType w:val="hybridMultilevel"/>
    <w:lvl w:ilvl="0" w:tplc="98750710">
      <w:start w:val="1"/>
      <w:numFmt w:val="decimal"/>
      <w:lvlText w:val="%1."/>
      <w:lvlJc w:val="left"/>
      <w:pPr>
        <w:ind w:left="720" w:hanging="360"/>
      </w:pPr>
    </w:lvl>
    <w:lvl w:ilvl="1" w:tplc="98750710" w:tentative="1">
      <w:start w:val="1"/>
      <w:numFmt w:val="lowerLetter"/>
      <w:lvlText w:val="%2."/>
      <w:lvlJc w:val="left"/>
      <w:pPr>
        <w:ind w:left="1440" w:hanging="360"/>
      </w:pPr>
    </w:lvl>
    <w:lvl w:ilvl="2" w:tplc="98750710" w:tentative="1">
      <w:start w:val="1"/>
      <w:numFmt w:val="lowerRoman"/>
      <w:lvlText w:val="%3."/>
      <w:lvlJc w:val="right"/>
      <w:pPr>
        <w:ind w:left="2160" w:hanging="180"/>
      </w:pPr>
    </w:lvl>
    <w:lvl w:ilvl="3" w:tplc="98750710" w:tentative="1">
      <w:start w:val="1"/>
      <w:numFmt w:val="decimal"/>
      <w:lvlText w:val="%4."/>
      <w:lvlJc w:val="left"/>
      <w:pPr>
        <w:ind w:left="2880" w:hanging="360"/>
      </w:pPr>
    </w:lvl>
    <w:lvl w:ilvl="4" w:tplc="98750710" w:tentative="1">
      <w:start w:val="1"/>
      <w:numFmt w:val="lowerLetter"/>
      <w:lvlText w:val="%5."/>
      <w:lvlJc w:val="left"/>
      <w:pPr>
        <w:ind w:left="3600" w:hanging="360"/>
      </w:pPr>
    </w:lvl>
    <w:lvl w:ilvl="5" w:tplc="98750710" w:tentative="1">
      <w:start w:val="1"/>
      <w:numFmt w:val="lowerRoman"/>
      <w:lvlText w:val="%6."/>
      <w:lvlJc w:val="right"/>
      <w:pPr>
        <w:ind w:left="4320" w:hanging="180"/>
      </w:pPr>
    </w:lvl>
    <w:lvl w:ilvl="6" w:tplc="98750710" w:tentative="1">
      <w:start w:val="1"/>
      <w:numFmt w:val="decimal"/>
      <w:lvlText w:val="%7."/>
      <w:lvlJc w:val="left"/>
      <w:pPr>
        <w:ind w:left="5040" w:hanging="360"/>
      </w:pPr>
    </w:lvl>
    <w:lvl w:ilvl="7" w:tplc="98750710" w:tentative="1">
      <w:start w:val="1"/>
      <w:numFmt w:val="lowerLetter"/>
      <w:lvlText w:val="%8."/>
      <w:lvlJc w:val="left"/>
      <w:pPr>
        <w:ind w:left="5760" w:hanging="360"/>
      </w:pPr>
    </w:lvl>
    <w:lvl w:ilvl="8" w:tplc="98750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0">
    <w:multiLevelType w:val="hybridMultilevel"/>
    <w:lvl w:ilvl="0" w:tplc="85000274">
      <w:start w:val="1"/>
      <w:numFmt w:val="decimal"/>
      <w:lvlText w:val="%1."/>
      <w:lvlJc w:val="left"/>
      <w:pPr>
        <w:ind w:left="720" w:hanging="360"/>
      </w:pPr>
    </w:lvl>
    <w:lvl w:ilvl="1" w:tplc="85000274" w:tentative="1">
      <w:start w:val="1"/>
      <w:numFmt w:val="lowerLetter"/>
      <w:lvlText w:val="%2."/>
      <w:lvlJc w:val="left"/>
      <w:pPr>
        <w:ind w:left="1440" w:hanging="360"/>
      </w:pPr>
    </w:lvl>
    <w:lvl w:ilvl="2" w:tplc="85000274" w:tentative="1">
      <w:start w:val="1"/>
      <w:numFmt w:val="lowerRoman"/>
      <w:lvlText w:val="%3."/>
      <w:lvlJc w:val="right"/>
      <w:pPr>
        <w:ind w:left="2160" w:hanging="180"/>
      </w:pPr>
    </w:lvl>
    <w:lvl w:ilvl="3" w:tplc="85000274" w:tentative="1">
      <w:start w:val="1"/>
      <w:numFmt w:val="decimal"/>
      <w:lvlText w:val="%4."/>
      <w:lvlJc w:val="left"/>
      <w:pPr>
        <w:ind w:left="2880" w:hanging="360"/>
      </w:pPr>
    </w:lvl>
    <w:lvl w:ilvl="4" w:tplc="85000274" w:tentative="1">
      <w:start w:val="1"/>
      <w:numFmt w:val="lowerLetter"/>
      <w:lvlText w:val="%5."/>
      <w:lvlJc w:val="left"/>
      <w:pPr>
        <w:ind w:left="3600" w:hanging="360"/>
      </w:pPr>
    </w:lvl>
    <w:lvl w:ilvl="5" w:tplc="85000274" w:tentative="1">
      <w:start w:val="1"/>
      <w:numFmt w:val="lowerRoman"/>
      <w:lvlText w:val="%6."/>
      <w:lvlJc w:val="right"/>
      <w:pPr>
        <w:ind w:left="4320" w:hanging="180"/>
      </w:pPr>
    </w:lvl>
    <w:lvl w:ilvl="6" w:tplc="85000274" w:tentative="1">
      <w:start w:val="1"/>
      <w:numFmt w:val="decimal"/>
      <w:lvlText w:val="%7."/>
      <w:lvlJc w:val="left"/>
      <w:pPr>
        <w:ind w:left="5040" w:hanging="360"/>
      </w:pPr>
    </w:lvl>
    <w:lvl w:ilvl="7" w:tplc="85000274" w:tentative="1">
      <w:start w:val="1"/>
      <w:numFmt w:val="lowerLetter"/>
      <w:lvlText w:val="%8."/>
      <w:lvlJc w:val="left"/>
      <w:pPr>
        <w:ind w:left="5760" w:hanging="360"/>
      </w:pPr>
    </w:lvl>
    <w:lvl w:ilvl="8" w:tplc="85000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9">
    <w:multiLevelType w:val="hybridMultilevel"/>
    <w:lvl w:ilvl="0" w:tplc="45763868">
      <w:start w:val="1"/>
      <w:numFmt w:val="decimal"/>
      <w:lvlText w:val="%1."/>
      <w:lvlJc w:val="left"/>
      <w:pPr>
        <w:ind w:left="720" w:hanging="360"/>
      </w:pPr>
    </w:lvl>
    <w:lvl w:ilvl="1" w:tplc="45763868" w:tentative="1">
      <w:start w:val="1"/>
      <w:numFmt w:val="lowerLetter"/>
      <w:lvlText w:val="%2."/>
      <w:lvlJc w:val="left"/>
      <w:pPr>
        <w:ind w:left="1440" w:hanging="360"/>
      </w:pPr>
    </w:lvl>
    <w:lvl w:ilvl="2" w:tplc="45763868" w:tentative="1">
      <w:start w:val="1"/>
      <w:numFmt w:val="lowerRoman"/>
      <w:lvlText w:val="%3."/>
      <w:lvlJc w:val="right"/>
      <w:pPr>
        <w:ind w:left="2160" w:hanging="180"/>
      </w:pPr>
    </w:lvl>
    <w:lvl w:ilvl="3" w:tplc="45763868" w:tentative="1">
      <w:start w:val="1"/>
      <w:numFmt w:val="decimal"/>
      <w:lvlText w:val="%4."/>
      <w:lvlJc w:val="left"/>
      <w:pPr>
        <w:ind w:left="2880" w:hanging="360"/>
      </w:pPr>
    </w:lvl>
    <w:lvl w:ilvl="4" w:tplc="45763868" w:tentative="1">
      <w:start w:val="1"/>
      <w:numFmt w:val="lowerLetter"/>
      <w:lvlText w:val="%5."/>
      <w:lvlJc w:val="left"/>
      <w:pPr>
        <w:ind w:left="3600" w:hanging="360"/>
      </w:pPr>
    </w:lvl>
    <w:lvl w:ilvl="5" w:tplc="45763868" w:tentative="1">
      <w:start w:val="1"/>
      <w:numFmt w:val="lowerRoman"/>
      <w:lvlText w:val="%6."/>
      <w:lvlJc w:val="right"/>
      <w:pPr>
        <w:ind w:left="4320" w:hanging="180"/>
      </w:pPr>
    </w:lvl>
    <w:lvl w:ilvl="6" w:tplc="45763868" w:tentative="1">
      <w:start w:val="1"/>
      <w:numFmt w:val="decimal"/>
      <w:lvlText w:val="%7."/>
      <w:lvlJc w:val="left"/>
      <w:pPr>
        <w:ind w:left="5040" w:hanging="360"/>
      </w:pPr>
    </w:lvl>
    <w:lvl w:ilvl="7" w:tplc="45763868" w:tentative="1">
      <w:start w:val="1"/>
      <w:numFmt w:val="lowerLetter"/>
      <w:lvlText w:val="%8."/>
      <w:lvlJc w:val="left"/>
      <w:pPr>
        <w:ind w:left="5760" w:hanging="360"/>
      </w:pPr>
    </w:lvl>
    <w:lvl w:ilvl="8" w:tplc="45763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8">
    <w:multiLevelType w:val="hybridMultilevel"/>
    <w:lvl w:ilvl="0" w:tplc="47542136">
      <w:start w:val="1"/>
      <w:numFmt w:val="decimal"/>
      <w:lvlText w:val="%1."/>
      <w:lvlJc w:val="left"/>
      <w:pPr>
        <w:ind w:left="720" w:hanging="360"/>
      </w:pPr>
    </w:lvl>
    <w:lvl w:ilvl="1" w:tplc="47542136" w:tentative="1">
      <w:start w:val="1"/>
      <w:numFmt w:val="lowerLetter"/>
      <w:lvlText w:val="%2."/>
      <w:lvlJc w:val="left"/>
      <w:pPr>
        <w:ind w:left="1440" w:hanging="360"/>
      </w:pPr>
    </w:lvl>
    <w:lvl w:ilvl="2" w:tplc="47542136" w:tentative="1">
      <w:start w:val="1"/>
      <w:numFmt w:val="lowerRoman"/>
      <w:lvlText w:val="%3."/>
      <w:lvlJc w:val="right"/>
      <w:pPr>
        <w:ind w:left="2160" w:hanging="180"/>
      </w:pPr>
    </w:lvl>
    <w:lvl w:ilvl="3" w:tplc="47542136" w:tentative="1">
      <w:start w:val="1"/>
      <w:numFmt w:val="decimal"/>
      <w:lvlText w:val="%4."/>
      <w:lvlJc w:val="left"/>
      <w:pPr>
        <w:ind w:left="2880" w:hanging="360"/>
      </w:pPr>
    </w:lvl>
    <w:lvl w:ilvl="4" w:tplc="47542136" w:tentative="1">
      <w:start w:val="1"/>
      <w:numFmt w:val="lowerLetter"/>
      <w:lvlText w:val="%5."/>
      <w:lvlJc w:val="left"/>
      <w:pPr>
        <w:ind w:left="3600" w:hanging="360"/>
      </w:pPr>
    </w:lvl>
    <w:lvl w:ilvl="5" w:tplc="47542136" w:tentative="1">
      <w:start w:val="1"/>
      <w:numFmt w:val="lowerRoman"/>
      <w:lvlText w:val="%6."/>
      <w:lvlJc w:val="right"/>
      <w:pPr>
        <w:ind w:left="4320" w:hanging="180"/>
      </w:pPr>
    </w:lvl>
    <w:lvl w:ilvl="6" w:tplc="47542136" w:tentative="1">
      <w:start w:val="1"/>
      <w:numFmt w:val="decimal"/>
      <w:lvlText w:val="%7."/>
      <w:lvlJc w:val="left"/>
      <w:pPr>
        <w:ind w:left="5040" w:hanging="360"/>
      </w:pPr>
    </w:lvl>
    <w:lvl w:ilvl="7" w:tplc="47542136" w:tentative="1">
      <w:start w:val="1"/>
      <w:numFmt w:val="lowerLetter"/>
      <w:lvlText w:val="%8."/>
      <w:lvlJc w:val="left"/>
      <w:pPr>
        <w:ind w:left="5760" w:hanging="360"/>
      </w:pPr>
    </w:lvl>
    <w:lvl w:ilvl="8" w:tplc="47542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7">
    <w:multiLevelType w:val="hybridMultilevel"/>
    <w:lvl w:ilvl="0" w:tplc="44664849">
      <w:start w:val="1"/>
      <w:numFmt w:val="decimal"/>
      <w:lvlText w:val="%1."/>
      <w:lvlJc w:val="left"/>
      <w:pPr>
        <w:ind w:left="720" w:hanging="360"/>
      </w:pPr>
    </w:lvl>
    <w:lvl w:ilvl="1" w:tplc="44664849" w:tentative="1">
      <w:start w:val="1"/>
      <w:numFmt w:val="lowerLetter"/>
      <w:lvlText w:val="%2."/>
      <w:lvlJc w:val="left"/>
      <w:pPr>
        <w:ind w:left="1440" w:hanging="360"/>
      </w:pPr>
    </w:lvl>
    <w:lvl w:ilvl="2" w:tplc="44664849" w:tentative="1">
      <w:start w:val="1"/>
      <w:numFmt w:val="lowerRoman"/>
      <w:lvlText w:val="%3."/>
      <w:lvlJc w:val="right"/>
      <w:pPr>
        <w:ind w:left="2160" w:hanging="180"/>
      </w:pPr>
    </w:lvl>
    <w:lvl w:ilvl="3" w:tplc="44664849" w:tentative="1">
      <w:start w:val="1"/>
      <w:numFmt w:val="decimal"/>
      <w:lvlText w:val="%4."/>
      <w:lvlJc w:val="left"/>
      <w:pPr>
        <w:ind w:left="2880" w:hanging="360"/>
      </w:pPr>
    </w:lvl>
    <w:lvl w:ilvl="4" w:tplc="44664849" w:tentative="1">
      <w:start w:val="1"/>
      <w:numFmt w:val="lowerLetter"/>
      <w:lvlText w:val="%5."/>
      <w:lvlJc w:val="left"/>
      <w:pPr>
        <w:ind w:left="3600" w:hanging="360"/>
      </w:pPr>
    </w:lvl>
    <w:lvl w:ilvl="5" w:tplc="44664849" w:tentative="1">
      <w:start w:val="1"/>
      <w:numFmt w:val="lowerRoman"/>
      <w:lvlText w:val="%6."/>
      <w:lvlJc w:val="right"/>
      <w:pPr>
        <w:ind w:left="4320" w:hanging="180"/>
      </w:pPr>
    </w:lvl>
    <w:lvl w:ilvl="6" w:tplc="44664849" w:tentative="1">
      <w:start w:val="1"/>
      <w:numFmt w:val="decimal"/>
      <w:lvlText w:val="%7."/>
      <w:lvlJc w:val="left"/>
      <w:pPr>
        <w:ind w:left="5040" w:hanging="360"/>
      </w:pPr>
    </w:lvl>
    <w:lvl w:ilvl="7" w:tplc="44664849" w:tentative="1">
      <w:start w:val="1"/>
      <w:numFmt w:val="lowerLetter"/>
      <w:lvlText w:val="%8."/>
      <w:lvlJc w:val="left"/>
      <w:pPr>
        <w:ind w:left="5760" w:hanging="360"/>
      </w:pPr>
    </w:lvl>
    <w:lvl w:ilvl="8" w:tplc="44664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6">
    <w:multiLevelType w:val="hybridMultilevel"/>
    <w:lvl w:ilvl="0" w:tplc="923650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926">
    <w:abstractNumId w:val="13926"/>
  </w:num>
  <w:num w:numId="13927">
    <w:abstractNumId w:val="13927"/>
  </w:num>
  <w:num w:numId="13928">
    <w:abstractNumId w:val="13928"/>
  </w:num>
  <w:num w:numId="13929">
    <w:abstractNumId w:val="13929"/>
  </w:num>
  <w:num w:numId="13930">
    <w:abstractNumId w:val="13930"/>
  </w:num>
  <w:num w:numId="13931">
    <w:abstractNumId w:val="13931"/>
  </w:num>
  <w:num w:numId="13932">
    <w:abstractNumId w:val="13932"/>
  </w:num>
  <w:num w:numId="13933">
    <w:abstractNumId w:val="139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9338043" Type="http://schemas.openxmlformats.org/officeDocument/2006/relationships/comments" Target="comments.xml"/><Relationship Id="rId524510808" Type="http://schemas.microsoft.com/office/2011/relationships/commentsExtended" Target="commentsExtended.xml"/><Relationship Id="rId54990404" Type="http://schemas.openxmlformats.org/officeDocument/2006/relationships/image" Target="media/imgrId54990404.jpg"/><Relationship Id="rId570563ae97532f37f" Type="http://schemas.openxmlformats.org/officeDocument/2006/relationships/hyperlink" Target="https://iservice.lombardini.it/jsp/Template2/manuale.jsp?id=198&amp;parent=1000" TargetMode="External"/><Relationship Id="rId329563ae9753300b5" Type="http://schemas.openxmlformats.org/officeDocument/2006/relationships/hyperlink" Target="https://iservice.lombardini.it/jsp/Template2/manuale.jsp?id=55&amp;parent=1000" TargetMode="External"/><Relationship Id="rId660363ae97533ed71" Type="http://schemas.openxmlformats.org/officeDocument/2006/relationships/hyperlink" Target="https://iservice.lombardini.it/jsp/Template2/manuale.jsp?id=176&amp;parent=1000" TargetMode="External"/><Relationship Id="rId792563ae97534b8f5" Type="http://schemas.openxmlformats.org/officeDocument/2006/relationships/hyperlink" Target="https://www.youtube.com/embed/cVpoy_m253A?showinfo=0&amp;rel=0" TargetMode="External"/><Relationship Id="rId767363ae9753540e1" Type="http://schemas.openxmlformats.org/officeDocument/2006/relationships/hyperlink" Target="https://iservice.lombardini.it/jsp/Template2/manuale.jsp?id=198&amp;parent=1000" TargetMode="External"/><Relationship Id="rId895563ae97537a071" Type="http://schemas.openxmlformats.org/officeDocument/2006/relationships/hyperlink" Target="https://iservice.lombardini.it/jsp/Template2/manuale.jsp?id=195&amp;parent=1000" TargetMode="External"/><Relationship Id="rId358063ae9753ad361" Type="http://schemas.openxmlformats.org/officeDocument/2006/relationships/hyperlink" Target="https://www.youtube.com/embed/S79xPhTZMps?showinfo=0&amp;rel=0" TargetMode="External"/><Relationship Id="rId606863ae97532e84d" Type="http://schemas.openxmlformats.org/officeDocument/2006/relationships/image" Target="media/imgrId606863ae97532e84d.jpg"/><Relationship Id="rId726663ae97533cfea" Type="http://schemas.openxmlformats.org/officeDocument/2006/relationships/image" Target="media/imgrId726663ae97533cfea.png"/><Relationship Id="rId188863ae97534b29f" Type="http://schemas.openxmlformats.org/officeDocument/2006/relationships/image" Target="media/imgrId188863ae97534b29f.png"/><Relationship Id="rId943663ae97535391d" Type="http://schemas.openxmlformats.org/officeDocument/2006/relationships/image" Target="media/imgrId943663ae97535391d.jpg"/><Relationship Id="rId708463ae975361fbe" Type="http://schemas.openxmlformats.org/officeDocument/2006/relationships/image" Target="media/imgrId708463ae975361fbe.png"/><Relationship Id="rId865063ae975370c67" Type="http://schemas.openxmlformats.org/officeDocument/2006/relationships/image" Target="media/imgrId865063ae975370c67.png"/><Relationship Id="rId487163ae9753794bb" Type="http://schemas.openxmlformats.org/officeDocument/2006/relationships/image" Target="media/imgrId487163ae9753794bb.jpg"/><Relationship Id="rId265963ae975382165" Type="http://schemas.openxmlformats.org/officeDocument/2006/relationships/image" Target="media/imgrId265963ae975382165.jpg"/><Relationship Id="rId202363ae97538f6bc" Type="http://schemas.openxmlformats.org/officeDocument/2006/relationships/image" Target="media/imgrId202363ae97538f6bc.png"/><Relationship Id="rId335163ae97539acb7" Type="http://schemas.openxmlformats.org/officeDocument/2006/relationships/image" Target="media/imgrId335163ae97539acb7.jpg"/><Relationship Id="rId349963ae9753ac367" Type="http://schemas.openxmlformats.org/officeDocument/2006/relationships/image" Target="media/imgrId349963ae9753ac367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90404" Type="http://schemas.openxmlformats.org/officeDocument/2006/relationships/image" Target="media/imgrId5499040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90404" Type="http://schemas.openxmlformats.org/officeDocument/2006/relationships/image" Target="media/imgrId5499040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90404" Type="http://schemas.openxmlformats.org/officeDocument/2006/relationships/image" Target="media/imgrId5499040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90404" Type="http://schemas.openxmlformats.org/officeDocument/2006/relationships/image" Target="media/imgrId5499040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90404" Type="http://schemas.openxmlformats.org/officeDocument/2006/relationships/image" Target="media/imgrId5499040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90404" Type="http://schemas.openxmlformats.org/officeDocument/2006/relationships/image" Target="media/imgrId5499040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