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94446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4615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3102488" w:name="ctxt"/>
    <w:bookmarkEnd w:id="7310248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58616" name="name634963ae97744c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563ae97744c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0763ae97744c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481333" name="name945063ae9774597d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846163ae97745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51774" name="name972663ae977464977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96963ae97746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360985" name="name119963ae97746ea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763ae97746e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95239" name="name264463ae97747f5f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14563ae97747f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8685" name="name322463ae97748c5dd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25563ae97748c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26250" name="name940363ae977498831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568463ae977498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62808" name="name770263ae97749f3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063ae97749f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8063ae9774a0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20746" name="name346063ae9774af8a3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741463ae9774af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3776" name="name600663ae9774ba9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663ae9774ba9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9607408" name="name727263ae9774cdc4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784763ae9774cdc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1289" name="name654463ae9774d4d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663ae9774d4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8463ae9774d6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117615" name="name761563ae9774e2ab2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533863ae9774e2a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314960" name="name740163ae9774f2ace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80863ae9774f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137869" name="name408963ae97750c2a3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214563ae97750c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0777608" name="name363363ae977518fa2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464063ae977518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902018" name="name556163ae97752553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167063ae977525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68709" name="name250863ae97752c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763ae97752c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4963ae97752e5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872763ae97752f4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94063ae97752f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61063ae9775301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168260" name="name861263ae97753e6b3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09363ae97753e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26875" name="name470263ae977549570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25563ae9775495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275499" name="name115563ae977555813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20463ae9775558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20865" name="name138563ae9775615ad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51763ae977561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8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058828" name="name810563ae97756e74b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119863ae97756e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37239" name="name979363ae97757abc8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47863ae97757a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8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52701" name="name250363ae977586ff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47163ae977586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0598703" name="name117663ae977597d28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752563ae977597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43293" name="name851063ae97759f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063ae97759f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4963ae9775a07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8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66073" name="name239763ae9775aaaa9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701963ae9775aaa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8512" name="name614663ae9775b6d3b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864463ae9775b6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8411" name="name877063ae9775c1d7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14363ae9775c1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71455" name="name629063ae9775cb1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163ae9775cb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8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970705" name="name929063ae9775d46d1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497363ae9775d4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46199475" name="name561963ae9775e10a4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791563ae9775e1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789224" name="name212063ae9775ea7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563ae9775ea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5263ae9775eb2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8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20308" name="name504663ae97760115c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470763ae97760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8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00339" name="name561763ae97760e38e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879963ae97760e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05162" name="name207963ae97761b0cc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288763ae97761b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3750" name="name244463ae977624ca5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45463ae977624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318867" name="name985663ae97762cd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563ae97762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92185" name="name166763ae97763997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41063ae977639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375858" name="name725263ae9776450bb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359563ae9776450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3261231" name="name914563ae977655289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539963ae977655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801" name="name224463ae97765e8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863ae97765e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63300676" name="name976063ae97766d60b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57363ae97766d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4567339" name="name346063ae9776778bc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156063ae9776778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6188" name="name948363ae977681b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163ae977681b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60163ae977682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8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194765" name="name724063ae97768d09f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809963ae97768d0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6059936" name="name262763ae97769acb7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527563ae97769a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5184001" name="name297263ae9776a94c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172963ae9776a9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42678" name="name944363ae9776b7b18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834463ae9776b7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27408" name="name683863ae9776c1ea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894463ae9776c1e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3093" name="name252363ae9776cd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363ae9776cdc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328908" name="name654363ae9776dcb47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51663ae9776dc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32411" name="name571663ae9776e8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663ae9776e8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3458715" name="name819863ae97770500b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311163ae977704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861874" name="name875163ae97770c5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763ae97770c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9678910" name="name545263ae97771c04b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571463ae97771c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93661" name="name785663ae977724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6063ae977724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7563ae977726edb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66698176" name="name456463ae977731e04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816663ae977731d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90015" name="name330463ae97773b1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363ae97773b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1567515" name="name693263ae977749f4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509063ae977749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62213414" name="name477263ae977757fad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28763ae977757fa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58720" name="name566463ae97775e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163ae97775e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153663ae97775f0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989663ae97775f2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222763ae97775f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277751" name="name126663ae97776d6e9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74563ae97776d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17413" name="name157563ae977778f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6463ae977778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73363ae97777a7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90863ae97777b6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19789" name="name649663ae977783f7c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17363ae977783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969051" name="name198663ae97779194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56663ae977791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20817" name="name446263ae97779b291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23663ae97779b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74782" name="name575063ae9777a6ebd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89263ae9777a6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04476" name="name246563ae9777b402c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852063ae9777b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8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34280" name="name314763ae9777beb74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381363ae9777be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85760" name="name240863ae9777cd189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12963ae9777c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47716" name="name535763ae9777d3738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17963ae9777d3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793363ae9777d3e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755263ae9777d44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84507" name="name900063ae9777df65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73063ae9777df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678063ae9777e0b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45093" name="name510763ae9777edaef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220063ae9777ed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01863ae9777ef6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106" name="name260863ae977806fc5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54563ae977806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822682" name="name487263ae97780d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2963ae97780d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811863ae97780d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07463ae97780f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8116" name="name275263ae97781b455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244863ae97781b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15915" name="name719563ae977828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063ae977828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64063ae977829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512533" name="name112563ae9778369b2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448463ae977836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61120" name="name660063ae977840e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5263ae977840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8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6663ae977843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67958" name="name422563ae9778496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763ae977849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2263ae97784a7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1961" name="name921363ae977858f7f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67663ae977858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87838" name="name757263ae9778641e2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57063ae977864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9087246" name="name289163ae97787343f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711363ae977873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235621" name="name597663ae97787cd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363ae97787c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8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63704" name="name296463ae97788a881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529763ae97788a8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43402" name="name437563ae9778937b2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141263ae977893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2171" name="name727763ae97789a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1563ae97789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981294" name="name665063ae9778a5159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368063ae9778a5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66263" name="name318363ae9778ad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363ae9778ad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699735" name="name504363ae9778b4e88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266663ae9778b4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3463ae9778b7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844163ae9778b7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703093" name="name256063ae9778c1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663ae9778c1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7163ae9778c2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004880" name="name828463ae9778cf57a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81463ae9778cf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295809" name="name786063ae9778d974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603363ae9778d9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142307" name="name229263ae9778e720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215963ae9778e7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407834" name="name655063ae9779012ef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91563ae977901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089683" name="name906563ae97790f429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756163ae97790f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368848" name="name338863ae97791bf19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933763ae97791bf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251563" name="name166763ae9779266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0263ae977926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8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7738" name="name714363ae977937088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142463ae977937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15093" name="name529963ae97794540b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776863ae977945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77227" name="name610663ae9779527de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581563ae9779527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483822" name="name645963ae977961f20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755363ae977961f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803444" name="name626363ae97796d39b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63863ae97796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72663ae97796f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876050" name="name878363ae97797452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03263ae977974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416471" name="name735563ae97797e1a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41663ae97797e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8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36163ae977980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37463ae977980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615500" name="name863963ae977989645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621763ae977989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69463ae97798a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972191" name="name747363ae977990788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895863ae977990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67763ae977992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16541" name="name378663ae977999ec1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113663ae977999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20740369" name="name275163ae9779a3f4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275363ae9779a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53348485" name="name701463ae9779acdb1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68363ae9779ac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24252843" name="name121063ae9779ba55b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49663ae9779ba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5306865" name="name687063ae9779c374f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419963ae9779c3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3576553" name="name273363ae9779cdd4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782963ae9779cd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3148844" name="name416963ae9779d9008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59263ae9779d9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8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47363ae9779db4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3728830" name="name552863ae9779e3e0d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75463ae9779e3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95249" name="name752963ae9779ea8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3363ae9779ea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642079" name="name927563ae9779f2479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664563ae9779f24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91950" name="name998363ae977a087d4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33863ae977a08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0235" name="name839563ae977a0f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363ae977a0f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582468" name="name527363ae977a16a62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805063ae977a16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171905" name="name839963ae977a1cee1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88763ae977a1c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4003" name="name314063ae977a247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463ae977a24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7141266" name="name164563ae977a2f739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832663ae977a2f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048904" name="name863263ae977a36901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95263ae977a368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1398610" name="name924563ae977a3cd79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09463ae977a3c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50303" name="name646463ae977a45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963ae977a45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539368" name="name569663ae977a52282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790563ae977a52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428196" name="name763863ae977a5d0b4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460963ae977a5d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8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363881" name="name924263ae977a66512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85563ae977a66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25081" name="name980063ae977a6e8a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66063ae977a6e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9810660" name="name648663ae977a76bef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163763ae977a76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681350" name="name948963ae977a7f00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737463ae977a7e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210670" name="name713263ae977a88182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24763ae977a88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86522" name="name715563ae977a8c5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563ae977a8c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164308" name="name902363ae977a9824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60963ae977a98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522890" name="name578263ae977aa5042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982863ae977aa50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17655" name="name154763ae977aacd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363ae977aac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8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774790" name="name954463ae977abae58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638063ae977aba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85652" name="name164363ae977ac47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663ae977ac4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8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26853" name="name980363ae977acedf5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430363ae977ace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50693" name="name396463ae977ada170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11763ae977ada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9984" name="name259063ae977ae7b87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455563ae977ae7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900913" name="name557163ae977af258d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841763ae977af2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8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8056286" name="name823463ae977b0d6e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503663ae977b0d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dipstick on timing gears side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23724" name="name166163ae977b175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8563ae977b175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1263ae977b18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</w:p>
          <w:p/>
          <w:p/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segno lasciato dall'olio sull'asta sia tra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condition of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into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6903571" name="name583563ae977b25c28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121963ae977b25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373604" name="name290563ae977b2f77d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830463ae977b2f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279262" name="name353463ae977b3915d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72263ae977b39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crankcase H along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along with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036282" name="name237563ae977b47c52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621563ae977b47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315689" name="name470263ae977b52957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207963ae977b52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64488" name="name263063ae977b5cb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0463ae977b5c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O-ring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every assembly.</w:t>
            </w:r>
          </w:p>
          <w:p/>
          <w:p/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cable 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  <w:p>
            <w:pPr>
              <w:numPr>
                <w:ilvl w:val="0"/>
                <w:numId w:val="8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E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/>
          <w:p/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position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slide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correct position.</w:t>
            </w:r>
          </w:p>
          <w:p>
            <w:pPr>
              <w:numPr>
                <w:ilvl w:val="0"/>
                <w:numId w:val="8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389583" name="name194863ae977b68359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166263ae977b68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6261496" name="name569563ae977b757f0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394963ae977b75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08217" name="name772763ae977b817f2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89963ae977b81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888927" name="name994163ae977b8a18d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463363ae977b8a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dipstick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400259" name="name690063ae977b92f81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555163ae977b92f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151684" name="name810263ae977b9f5f0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992663ae977b9f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8937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600163ae977ba1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78934" name="name921463ae977bab4c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9163ae977bab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8280201" name="name342363ae977bb657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22863ae977bb6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1554299" name="name228963ae977bbd17f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173863ae977bb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8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501263ae977bbf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3531211" name="name660063ae977bc67f8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34763ae977bc6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167010" name="name333963ae977bd1f51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93563ae977bd1f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937">
    <w:multiLevelType w:val="hybridMultilevel"/>
    <w:lvl w:ilvl="0" w:tplc="80956581">
      <w:start w:val="1"/>
      <w:numFmt w:val="decimal"/>
      <w:lvlText w:val="%1."/>
      <w:lvlJc w:val="left"/>
      <w:pPr>
        <w:ind w:left="720" w:hanging="360"/>
      </w:pPr>
    </w:lvl>
    <w:lvl w:ilvl="1" w:tplc="80956581" w:tentative="1">
      <w:start w:val="1"/>
      <w:numFmt w:val="decimal"/>
      <w:lvlText w:val="%2."/>
      <w:lvlJc w:val="left"/>
      <w:pPr>
        <w:ind w:left="1440" w:hanging="360"/>
      </w:pPr>
    </w:lvl>
    <w:lvl w:ilvl="2" w:tplc="80956581" w:tentative="1">
      <w:start w:val="1"/>
      <w:numFmt w:val="lowerRoman"/>
      <w:lvlText w:val="%3."/>
      <w:lvlJc w:val="right"/>
      <w:pPr>
        <w:ind w:left="2160" w:hanging="180"/>
      </w:pPr>
    </w:lvl>
    <w:lvl w:ilvl="3" w:tplc="80956581" w:tentative="1">
      <w:start w:val="1"/>
      <w:numFmt w:val="decimal"/>
      <w:lvlText w:val="%4."/>
      <w:lvlJc w:val="left"/>
      <w:pPr>
        <w:ind w:left="2880" w:hanging="360"/>
      </w:pPr>
    </w:lvl>
    <w:lvl w:ilvl="4" w:tplc="80956581" w:tentative="1">
      <w:start w:val="1"/>
      <w:numFmt w:val="lowerLetter"/>
      <w:lvlText w:val="%5."/>
      <w:lvlJc w:val="left"/>
      <w:pPr>
        <w:ind w:left="3600" w:hanging="360"/>
      </w:pPr>
    </w:lvl>
    <w:lvl w:ilvl="5" w:tplc="80956581" w:tentative="1">
      <w:start w:val="1"/>
      <w:numFmt w:val="lowerRoman"/>
      <w:lvlText w:val="%6."/>
      <w:lvlJc w:val="right"/>
      <w:pPr>
        <w:ind w:left="4320" w:hanging="180"/>
      </w:pPr>
    </w:lvl>
    <w:lvl w:ilvl="6" w:tplc="80956581" w:tentative="1">
      <w:start w:val="1"/>
      <w:numFmt w:val="decimal"/>
      <w:lvlText w:val="%7."/>
      <w:lvlJc w:val="left"/>
      <w:pPr>
        <w:ind w:left="5040" w:hanging="360"/>
      </w:pPr>
    </w:lvl>
    <w:lvl w:ilvl="7" w:tplc="80956581" w:tentative="1">
      <w:start w:val="1"/>
      <w:numFmt w:val="lowerLetter"/>
      <w:lvlText w:val="%8."/>
      <w:lvlJc w:val="left"/>
      <w:pPr>
        <w:ind w:left="5760" w:hanging="360"/>
      </w:pPr>
    </w:lvl>
    <w:lvl w:ilvl="8" w:tplc="80956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6">
    <w:multiLevelType w:val="hybridMultilevel"/>
    <w:lvl w:ilvl="0" w:tplc="57412083">
      <w:start w:val="1"/>
      <w:numFmt w:val="decimal"/>
      <w:lvlText w:val="%1."/>
      <w:lvlJc w:val="left"/>
      <w:pPr>
        <w:ind w:left="720" w:hanging="360"/>
      </w:pPr>
    </w:lvl>
    <w:lvl w:ilvl="1" w:tplc="57412083" w:tentative="1">
      <w:start w:val="1"/>
      <w:numFmt w:val="lowerLetter"/>
      <w:lvlText w:val="%2."/>
      <w:lvlJc w:val="left"/>
      <w:pPr>
        <w:ind w:left="1440" w:hanging="360"/>
      </w:pPr>
    </w:lvl>
    <w:lvl w:ilvl="2" w:tplc="57412083" w:tentative="1">
      <w:start w:val="1"/>
      <w:numFmt w:val="lowerRoman"/>
      <w:lvlText w:val="%3."/>
      <w:lvlJc w:val="right"/>
      <w:pPr>
        <w:ind w:left="2160" w:hanging="180"/>
      </w:pPr>
    </w:lvl>
    <w:lvl w:ilvl="3" w:tplc="57412083" w:tentative="1">
      <w:start w:val="1"/>
      <w:numFmt w:val="decimal"/>
      <w:lvlText w:val="%4."/>
      <w:lvlJc w:val="left"/>
      <w:pPr>
        <w:ind w:left="2880" w:hanging="360"/>
      </w:pPr>
    </w:lvl>
    <w:lvl w:ilvl="4" w:tplc="57412083" w:tentative="1">
      <w:start w:val="1"/>
      <w:numFmt w:val="lowerLetter"/>
      <w:lvlText w:val="%5."/>
      <w:lvlJc w:val="left"/>
      <w:pPr>
        <w:ind w:left="3600" w:hanging="360"/>
      </w:pPr>
    </w:lvl>
    <w:lvl w:ilvl="5" w:tplc="57412083" w:tentative="1">
      <w:start w:val="1"/>
      <w:numFmt w:val="lowerRoman"/>
      <w:lvlText w:val="%6."/>
      <w:lvlJc w:val="right"/>
      <w:pPr>
        <w:ind w:left="4320" w:hanging="180"/>
      </w:pPr>
    </w:lvl>
    <w:lvl w:ilvl="6" w:tplc="57412083" w:tentative="1">
      <w:start w:val="1"/>
      <w:numFmt w:val="decimal"/>
      <w:lvlText w:val="%7."/>
      <w:lvlJc w:val="left"/>
      <w:pPr>
        <w:ind w:left="5040" w:hanging="360"/>
      </w:pPr>
    </w:lvl>
    <w:lvl w:ilvl="7" w:tplc="57412083" w:tentative="1">
      <w:start w:val="1"/>
      <w:numFmt w:val="lowerLetter"/>
      <w:lvlText w:val="%8."/>
      <w:lvlJc w:val="left"/>
      <w:pPr>
        <w:ind w:left="5760" w:hanging="360"/>
      </w:pPr>
    </w:lvl>
    <w:lvl w:ilvl="8" w:tplc="57412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5">
    <w:multiLevelType w:val="hybridMultilevel"/>
    <w:lvl w:ilvl="0" w:tplc="43856747">
      <w:start w:val="1"/>
      <w:numFmt w:val="decimal"/>
      <w:lvlText w:val="%1."/>
      <w:lvlJc w:val="left"/>
      <w:pPr>
        <w:ind w:left="720" w:hanging="360"/>
      </w:pPr>
    </w:lvl>
    <w:lvl w:ilvl="1" w:tplc="43856747" w:tentative="1">
      <w:start w:val="1"/>
      <w:numFmt w:val="lowerLetter"/>
      <w:lvlText w:val="%2."/>
      <w:lvlJc w:val="left"/>
      <w:pPr>
        <w:ind w:left="1440" w:hanging="360"/>
      </w:pPr>
    </w:lvl>
    <w:lvl w:ilvl="2" w:tplc="43856747" w:tentative="1">
      <w:start w:val="1"/>
      <w:numFmt w:val="lowerRoman"/>
      <w:lvlText w:val="%3."/>
      <w:lvlJc w:val="right"/>
      <w:pPr>
        <w:ind w:left="2160" w:hanging="180"/>
      </w:pPr>
    </w:lvl>
    <w:lvl w:ilvl="3" w:tplc="43856747" w:tentative="1">
      <w:start w:val="1"/>
      <w:numFmt w:val="decimal"/>
      <w:lvlText w:val="%4."/>
      <w:lvlJc w:val="left"/>
      <w:pPr>
        <w:ind w:left="2880" w:hanging="360"/>
      </w:pPr>
    </w:lvl>
    <w:lvl w:ilvl="4" w:tplc="43856747" w:tentative="1">
      <w:start w:val="1"/>
      <w:numFmt w:val="lowerLetter"/>
      <w:lvlText w:val="%5."/>
      <w:lvlJc w:val="left"/>
      <w:pPr>
        <w:ind w:left="3600" w:hanging="360"/>
      </w:pPr>
    </w:lvl>
    <w:lvl w:ilvl="5" w:tplc="43856747" w:tentative="1">
      <w:start w:val="1"/>
      <w:numFmt w:val="lowerRoman"/>
      <w:lvlText w:val="%6."/>
      <w:lvlJc w:val="right"/>
      <w:pPr>
        <w:ind w:left="4320" w:hanging="180"/>
      </w:pPr>
    </w:lvl>
    <w:lvl w:ilvl="6" w:tplc="43856747" w:tentative="1">
      <w:start w:val="1"/>
      <w:numFmt w:val="decimal"/>
      <w:lvlText w:val="%7."/>
      <w:lvlJc w:val="left"/>
      <w:pPr>
        <w:ind w:left="5040" w:hanging="360"/>
      </w:pPr>
    </w:lvl>
    <w:lvl w:ilvl="7" w:tplc="43856747" w:tentative="1">
      <w:start w:val="1"/>
      <w:numFmt w:val="lowerLetter"/>
      <w:lvlText w:val="%8."/>
      <w:lvlJc w:val="left"/>
      <w:pPr>
        <w:ind w:left="5760" w:hanging="360"/>
      </w:pPr>
    </w:lvl>
    <w:lvl w:ilvl="8" w:tplc="4385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4">
    <w:multiLevelType w:val="hybridMultilevel"/>
    <w:lvl w:ilvl="0" w:tplc="97902908">
      <w:start w:val="1"/>
      <w:numFmt w:val="decimal"/>
      <w:lvlText w:val="%1."/>
      <w:lvlJc w:val="left"/>
      <w:pPr>
        <w:ind w:left="720" w:hanging="360"/>
      </w:pPr>
    </w:lvl>
    <w:lvl w:ilvl="1" w:tplc="97902908" w:tentative="1">
      <w:start w:val="1"/>
      <w:numFmt w:val="lowerLetter"/>
      <w:lvlText w:val="%2."/>
      <w:lvlJc w:val="left"/>
      <w:pPr>
        <w:ind w:left="1440" w:hanging="360"/>
      </w:pPr>
    </w:lvl>
    <w:lvl w:ilvl="2" w:tplc="97902908" w:tentative="1">
      <w:start w:val="1"/>
      <w:numFmt w:val="lowerRoman"/>
      <w:lvlText w:val="%3."/>
      <w:lvlJc w:val="right"/>
      <w:pPr>
        <w:ind w:left="2160" w:hanging="180"/>
      </w:pPr>
    </w:lvl>
    <w:lvl w:ilvl="3" w:tplc="97902908" w:tentative="1">
      <w:start w:val="1"/>
      <w:numFmt w:val="decimal"/>
      <w:lvlText w:val="%4."/>
      <w:lvlJc w:val="left"/>
      <w:pPr>
        <w:ind w:left="2880" w:hanging="360"/>
      </w:pPr>
    </w:lvl>
    <w:lvl w:ilvl="4" w:tplc="97902908" w:tentative="1">
      <w:start w:val="1"/>
      <w:numFmt w:val="lowerLetter"/>
      <w:lvlText w:val="%5."/>
      <w:lvlJc w:val="left"/>
      <w:pPr>
        <w:ind w:left="3600" w:hanging="360"/>
      </w:pPr>
    </w:lvl>
    <w:lvl w:ilvl="5" w:tplc="97902908" w:tentative="1">
      <w:start w:val="1"/>
      <w:numFmt w:val="lowerRoman"/>
      <w:lvlText w:val="%6."/>
      <w:lvlJc w:val="right"/>
      <w:pPr>
        <w:ind w:left="4320" w:hanging="180"/>
      </w:pPr>
    </w:lvl>
    <w:lvl w:ilvl="6" w:tplc="97902908" w:tentative="1">
      <w:start w:val="1"/>
      <w:numFmt w:val="decimal"/>
      <w:lvlText w:val="%7."/>
      <w:lvlJc w:val="left"/>
      <w:pPr>
        <w:ind w:left="5040" w:hanging="360"/>
      </w:pPr>
    </w:lvl>
    <w:lvl w:ilvl="7" w:tplc="97902908" w:tentative="1">
      <w:start w:val="1"/>
      <w:numFmt w:val="lowerLetter"/>
      <w:lvlText w:val="%8."/>
      <w:lvlJc w:val="left"/>
      <w:pPr>
        <w:ind w:left="5760" w:hanging="360"/>
      </w:pPr>
    </w:lvl>
    <w:lvl w:ilvl="8" w:tplc="9790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3">
    <w:multiLevelType w:val="hybridMultilevel"/>
    <w:lvl w:ilvl="0" w:tplc="83260881">
      <w:start w:val="1"/>
      <w:numFmt w:val="decimal"/>
      <w:lvlText w:val="%1."/>
      <w:lvlJc w:val="left"/>
      <w:pPr>
        <w:ind w:left="720" w:hanging="360"/>
      </w:pPr>
    </w:lvl>
    <w:lvl w:ilvl="1" w:tplc="83260881" w:tentative="1">
      <w:start w:val="1"/>
      <w:numFmt w:val="lowerLetter"/>
      <w:lvlText w:val="%2."/>
      <w:lvlJc w:val="left"/>
      <w:pPr>
        <w:ind w:left="1440" w:hanging="360"/>
      </w:pPr>
    </w:lvl>
    <w:lvl w:ilvl="2" w:tplc="83260881" w:tentative="1">
      <w:start w:val="1"/>
      <w:numFmt w:val="lowerRoman"/>
      <w:lvlText w:val="%3."/>
      <w:lvlJc w:val="right"/>
      <w:pPr>
        <w:ind w:left="2160" w:hanging="180"/>
      </w:pPr>
    </w:lvl>
    <w:lvl w:ilvl="3" w:tplc="83260881" w:tentative="1">
      <w:start w:val="1"/>
      <w:numFmt w:val="decimal"/>
      <w:lvlText w:val="%4."/>
      <w:lvlJc w:val="left"/>
      <w:pPr>
        <w:ind w:left="2880" w:hanging="360"/>
      </w:pPr>
    </w:lvl>
    <w:lvl w:ilvl="4" w:tplc="83260881" w:tentative="1">
      <w:start w:val="1"/>
      <w:numFmt w:val="lowerLetter"/>
      <w:lvlText w:val="%5."/>
      <w:lvlJc w:val="left"/>
      <w:pPr>
        <w:ind w:left="3600" w:hanging="360"/>
      </w:pPr>
    </w:lvl>
    <w:lvl w:ilvl="5" w:tplc="83260881" w:tentative="1">
      <w:start w:val="1"/>
      <w:numFmt w:val="lowerRoman"/>
      <w:lvlText w:val="%6."/>
      <w:lvlJc w:val="right"/>
      <w:pPr>
        <w:ind w:left="4320" w:hanging="180"/>
      </w:pPr>
    </w:lvl>
    <w:lvl w:ilvl="6" w:tplc="83260881" w:tentative="1">
      <w:start w:val="1"/>
      <w:numFmt w:val="decimal"/>
      <w:lvlText w:val="%7."/>
      <w:lvlJc w:val="left"/>
      <w:pPr>
        <w:ind w:left="5040" w:hanging="360"/>
      </w:pPr>
    </w:lvl>
    <w:lvl w:ilvl="7" w:tplc="83260881" w:tentative="1">
      <w:start w:val="1"/>
      <w:numFmt w:val="lowerLetter"/>
      <w:lvlText w:val="%8."/>
      <w:lvlJc w:val="left"/>
      <w:pPr>
        <w:ind w:left="5760" w:hanging="360"/>
      </w:pPr>
    </w:lvl>
    <w:lvl w:ilvl="8" w:tplc="83260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2">
    <w:multiLevelType w:val="hybridMultilevel"/>
    <w:lvl w:ilvl="0" w:tplc="21732374">
      <w:start w:val="1"/>
      <w:numFmt w:val="decimal"/>
      <w:lvlText w:val="%1."/>
      <w:lvlJc w:val="left"/>
      <w:pPr>
        <w:ind w:left="720" w:hanging="360"/>
      </w:pPr>
    </w:lvl>
    <w:lvl w:ilvl="1" w:tplc="21732374" w:tentative="1">
      <w:start w:val="1"/>
      <w:numFmt w:val="lowerLetter"/>
      <w:lvlText w:val="%2."/>
      <w:lvlJc w:val="left"/>
      <w:pPr>
        <w:ind w:left="1440" w:hanging="360"/>
      </w:pPr>
    </w:lvl>
    <w:lvl w:ilvl="2" w:tplc="21732374" w:tentative="1">
      <w:start w:val="1"/>
      <w:numFmt w:val="lowerRoman"/>
      <w:lvlText w:val="%3."/>
      <w:lvlJc w:val="right"/>
      <w:pPr>
        <w:ind w:left="2160" w:hanging="180"/>
      </w:pPr>
    </w:lvl>
    <w:lvl w:ilvl="3" w:tplc="21732374" w:tentative="1">
      <w:start w:val="1"/>
      <w:numFmt w:val="decimal"/>
      <w:lvlText w:val="%4."/>
      <w:lvlJc w:val="left"/>
      <w:pPr>
        <w:ind w:left="2880" w:hanging="360"/>
      </w:pPr>
    </w:lvl>
    <w:lvl w:ilvl="4" w:tplc="21732374" w:tentative="1">
      <w:start w:val="1"/>
      <w:numFmt w:val="lowerLetter"/>
      <w:lvlText w:val="%5."/>
      <w:lvlJc w:val="left"/>
      <w:pPr>
        <w:ind w:left="3600" w:hanging="360"/>
      </w:pPr>
    </w:lvl>
    <w:lvl w:ilvl="5" w:tplc="21732374" w:tentative="1">
      <w:start w:val="1"/>
      <w:numFmt w:val="lowerRoman"/>
      <w:lvlText w:val="%6."/>
      <w:lvlJc w:val="right"/>
      <w:pPr>
        <w:ind w:left="4320" w:hanging="180"/>
      </w:pPr>
    </w:lvl>
    <w:lvl w:ilvl="6" w:tplc="21732374" w:tentative="1">
      <w:start w:val="1"/>
      <w:numFmt w:val="decimal"/>
      <w:lvlText w:val="%7."/>
      <w:lvlJc w:val="left"/>
      <w:pPr>
        <w:ind w:left="5040" w:hanging="360"/>
      </w:pPr>
    </w:lvl>
    <w:lvl w:ilvl="7" w:tplc="21732374" w:tentative="1">
      <w:start w:val="1"/>
      <w:numFmt w:val="lowerLetter"/>
      <w:lvlText w:val="%8."/>
      <w:lvlJc w:val="left"/>
      <w:pPr>
        <w:ind w:left="5760" w:hanging="360"/>
      </w:pPr>
    </w:lvl>
    <w:lvl w:ilvl="8" w:tplc="21732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1">
    <w:multiLevelType w:val="hybridMultilevel"/>
    <w:lvl w:ilvl="0" w:tplc="63188191">
      <w:start w:val="1"/>
      <w:numFmt w:val="decimal"/>
      <w:lvlText w:val="%1."/>
      <w:lvlJc w:val="left"/>
      <w:pPr>
        <w:ind w:left="720" w:hanging="360"/>
      </w:pPr>
    </w:lvl>
    <w:lvl w:ilvl="1" w:tplc="63188191" w:tentative="1">
      <w:start w:val="1"/>
      <w:numFmt w:val="lowerLetter"/>
      <w:lvlText w:val="%2."/>
      <w:lvlJc w:val="left"/>
      <w:pPr>
        <w:ind w:left="1440" w:hanging="360"/>
      </w:pPr>
    </w:lvl>
    <w:lvl w:ilvl="2" w:tplc="63188191" w:tentative="1">
      <w:start w:val="1"/>
      <w:numFmt w:val="lowerRoman"/>
      <w:lvlText w:val="%3."/>
      <w:lvlJc w:val="right"/>
      <w:pPr>
        <w:ind w:left="2160" w:hanging="180"/>
      </w:pPr>
    </w:lvl>
    <w:lvl w:ilvl="3" w:tplc="63188191" w:tentative="1">
      <w:start w:val="1"/>
      <w:numFmt w:val="decimal"/>
      <w:lvlText w:val="%4."/>
      <w:lvlJc w:val="left"/>
      <w:pPr>
        <w:ind w:left="2880" w:hanging="360"/>
      </w:pPr>
    </w:lvl>
    <w:lvl w:ilvl="4" w:tplc="63188191" w:tentative="1">
      <w:start w:val="1"/>
      <w:numFmt w:val="lowerLetter"/>
      <w:lvlText w:val="%5."/>
      <w:lvlJc w:val="left"/>
      <w:pPr>
        <w:ind w:left="3600" w:hanging="360"/>
      </w:pPr>
    </w:lvl>
    <w:lvl w:ilvl="5" w:tplc="63188191" w:tentative="1">
      <w:start w:val="1"/>
      <w:numFmt w:val="lowerRoman"/>
      <w:lvlText w:val="%6."/>
      <w:lvlJc w:val="right"/>
      <w:pPr>
        <w:ind w:left="4320" w:hanging="180"/>
      </w:pPr>
    </w:lvl>
    <w:lvl w:ilvl="6" w:tplc="63188191" w:tentative="1">
      <w:start w:val="1"/>
      <w:numFmt w:val="decimal"/>
      <w:lvlText w:val="%7."/>
      <w:lvlJc w:val="left"/>
      <w:pPr>
        <w:ind w:left="5040" w:hanging="360"/>
      </w:pPr>
    </w:lvl>
    <w:lvl w:ilvl="7" w:tplc="63188191" w:tentative="1">
      <w:start w:val="1"/>
      <w:numFmt w:val="lowerLetter"/>
      <w:lvlText w:val="%8."/>
      <w:lvlJc w:val="left"/>
      <w:pPr>
        <w:ind w:left="5760" w:hanging="360"/>
      </w:pPr>
    </w:lvl>
    <w:lvl w:ilvl="8" w:tplc="63188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30">
    <w:multiLevelType w:val="hybridMultilevel"/>
    <w:lvl w:ilvl="0" w:tplc="68899167">
      <w:start w:val="1"/>
      <w:numFmt w:val="decimal"/>
      <w:lvlText w:val="%1."/>
      <w:lvlJc w:val="left"/>
      <w:pPr>
        <w:ind w:left="720" w:hanging="360"/>
      </w:pPr>
    </w:lvl>
    <w:lvl w:ilvl="1" w:tplc="68899167" w:tentative="1">
      <w:start w:val="1"/>
      <w:numFmt w:val="lowerLetter"/>
      <w:lvlText w:val="%2."/>
      <w:lvlJc w:val="left"/>
      <w:pPr>
        <w:ind w:left="1440" w:hanging="360"/>
      </w:pPr>
    </w:lvl>
    <w:lvl w:ilvl="2" w:tplc="68899167" w:tentative="1">
      <w:start w:val="1"/>
      <w:numFmt w:val="lowerRoman"/>
      <w:lvlText w:val="%3."/>
      <w:lvlJc w:val="right"/>
      <w:pPr>
        <w:ind w:left="2160" w:hanging="180"/>
      </w:pPr>
    </w:lvl>
    <w:lvl w:ilvl="3" w:tplc="68899167" w:tentative="1">
      <w:start w:val="1"/>
      <w:numFmt w:val="decimal"/>
      <w:lvlText w:val="%4."/>
      <w:lvlJc w:val="left"/>
      <w:pPr>
        <w:ind w:left="2880" w:hanging="360"/>
      </w:pPr>
    </w:lvl>
    <w:lvl w:ilvl="4" w:tplc="68899167" w:tentative="1">
      <w:start w:val="1"/>
      <w:numFmt w:val="lowerLetter"/>
      <w:lvlText w:val="%5."/>
      <w:lvlJc w:val="left"/>
      <w:pPr>
        <w:ind w:left="3600" w:hanging="360"/>
      </w:pPr>
    </w:lvl>
    <w:lvl w:ilvl="5" w:tplc="68899167" w:tentative="1">
      <w:start w:val="1"/>
      <w:numFmt w:val="lowerRoman"/>
      <w:lvlText w:val="%6."/>
      <w:lvlJc w:val="right"/>
      <w:pPr>
        <w:ind w:left="4320" w:hanging="180"/>
      </w:pPr>
    </w:lvl>
    <w:lvl w:ilvl="6" w:tplc="68899167" w:tentative="1">
      <w:start w:val="1"/>
      <w:numFmt w:val="decimal"/>
      <w:lvlText w:val="%7."/>
      <w:lvlJc w:val="left"/>
      <w:pPr>
        <w:ind w:left="5040" w:hanging="360"/>
      </w:pPr>
    </w:lvl>
    <w:lvl w:ilvl="7" w:tplc="68899167" w:tentative="1">
      <w:start w:val="1"/>
      <w:numFmt w:val="lowerLetter"/>
      <w:lvlText w:val="%8."/>
      <w:lvlJc w:val="left"/>
      <w:pPr>
        <w:ind w:left="5760" w:hanging="360"/>
      </w:pPr>
    </w:lvl>
    <w:lvl w:ilvl="8" w:tplc="68899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9">
    <w:multiLevelType w:val="hybridMultilevel"/>
    <w:lvl w:ilvl="0" w:tplc="49625764">
      <w:start w:val="1"/>
      <w:numFmt w:val="decimal"/>
      <w:lvlText w:val="%1."/>
      <w:lvlJc w:val="left"/>
      <w:pPr>
        <w:ind w:left="720" w:hanging="360"/>
      </w:pPr>
    </w:lvl>
    <w:lvl w:ilvl="1" w:tplc="49625764" w:tentative="1">
      <w:start w:val="1"/>
      <w:numFmt w:val="lowerLetter"/>
      <w:lvlText w:val="%2."/>
      <w:lvlJc w:val="left"/>
      <w:pPr>
        <w:ind w:left="1440" w:hanging="360"/>
      </w:pPr>
    </w:lvl>
    <w:lvl w:ilvl="2" w:tplc="49625764" w:tentative="1">
      <w:start w:val="1"/>
      <w:numFmt w:val="lowerRoman"/>
      <w:lvlText w:val="%3."/>
      <w:lvlJc w:val="right"/>
      <w:pPr>
        <w:ind w:left="2160" w:hanging="180"/>
      </w:pPr>
    </w:lvl>
    <w:lvl w:ilvl="3" w:tplc="49625764" w:tentative="1">
      <w:start w:val="1"/>
      <w:numFmt w:val="decimal"/>
      <w:lvlText w:val="%4."/>
      <w:lvlJc w:val="left"/>
      <w:pPr>
        <w:ind w:left="2880" w:hanging="360"/>
      </w:pPr>
    </w:lvl>
    <w:lvl w:ilvl="4" w:tplc="49625764" w:tentative="1">
      <w:start w:val="1"/>
      <w:numFmt w:val="lowerLetter"/>
      <w:lvlText w:val="%5."/>
      <w:lvlJc w:val="left"/>
      <w:pPr>
        <w:ind w:left="3600" w:hanging="360"/>
      </w:pPr>
    </w:lvl>
    <w:lvl w:ilvl="5" w:tplc="49625764" w:tentative="1">
      <w:start w:val="1"/>
      <w:numFmt w:val="lowerRoman"/>
      <w:lvlText w:val="%6."/>
      <w:lvlJc w:val="right"/>
      <w:pPr>
        <w:ind w:left="4320" w:hanging="180"/>
      </w:pPr>
    </w:lvl>
    <w:lvl w:ilvl="6" w:tplc="49625764" w:tentative="1">
      <w:start w:val="1"/>
      <w:numFmt w:val="decimal"/>
      <w:lvlText w:val="%7."/>
      <w:lvlJc w:val="left"/>
      <w:pPr>
        <w:ind w:left="5040" w:hanging="360"/>
      </w:pPr>
    </w:lvl>
    <w:lvl w:ilvl="7" w:tplc="49625764" w:tentative="1">
      <w:start w:val="1"/>
      <w:numFmt w:val="lowerLetter"/>
      <w:lvlText w:val="%8."/>
      <w:lvlJc w:val="left"/>
      <w:pPr>
        <w:ind w:left="5760" w:hanging="360"/>
      </w:pPr>
    </w:lvl>
    <w:lvl w:ilvl="8" w:tplc="49625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8">
    <w:multiLevelType w:val="hybridMultilevel"/>
    <w:lvl w:ilvl="0" w:tplc="84801028">
      <w:start w:val="1"/>
      <w:numFmt w:val="decimal"/>
      <w:lvlText w:val="%1."/>
      <w:lvlJc w:val="left"/>
      <w:pPr>
        <w:ind w:left="720" w:hanging="360"/>
      </w:pPr>
    </w:lvl>
    <w:lvl w:ilvl="1" w:tplc="84801028" w:tentative="1">
      <w:start w:val="1"/>
      <w:numFmt w:val="lowerLetter"/>
      <w:lvlText w:val="%2."/>
      <w:lvlJc w:val="left"/>
      <w:pPr>
        <w:ind w:left="1440" w:hanging="360"/>
      </w:pPr>
    </w:lvl>
    <w:lvl w:ilvl="2" w:tplc="84801028" w:tentative="1">
      <w:start w:val="1"/>
      <w:numFmt w:val="lowerRoman"/>
      <w:lvlText w:val="%3."/>
      <w:lvlJc w:val="right"/>
      <w:pPr>
        <w:ind w:left="2160" w:hanging="180"/>
      </w:pPr>
    </w:lvl>
    <w:lvl w:ilvl="3" w:tplc="84801028" w:tentative="1">
      <w:start w:val="1"/>
      <w:numFmt w:val="decimal"/>
      <w:lvlText w:val="%4."/>
      <w:lvlJc w:val="left"/>
      <w:pPr>
        <w:ind w:left="2880" w:hanging="360"/>
      </w:pPr>
    </w:lvl>
    <w:lvl w:ilvl="4" w:tplc="84801028" w:tentative="1">
      <w:start w:val="1"/>
      <w:numFmt w:val="lowerLetter"/>
      <w:lvlText w:val="%5."/>
      <w:lvlJc w:val="left"/>
      <w:pPr>
        <w:ind w:left="3600" w:hanging="360"/>
      </w:pPr>
    </w:lvl>
    <w:lvl w:ilvl="5" w:tplc="84801028" w:tentative="1">
      <w:start w:val="1"/>
      <w:numFmt w:val="lowerRoman"/>
      <w:lvlText w:val="%6."/>
      <w:lvlJc w:val="right"/>
      <w:pPr>
        <w:ind w:left="4320" w:hanging="180"/>
      </w:pPr>
    </w:lvl>
    <w:lvl w:ilvl="6" w:tplc="84801028" w:tentative="1">
      <w:start w:val="1"/>
      <w:numFmt w:val="decimal"/>
      <w:lvlText w:val="%7."/>
      <w:lvlJc w:val="left"/>
      <w:pPr>
        <w:ind w:left="5040" w:hanging="360"/>
      </w:pPr>
    </w:lvl>
    <w:lvl w:ilvl="7" w:tplc="84801028" w:tentative="1">
      <w:start w:val="1"/>
      <w:numFmt w:val="lowerLetter"/>
      <w:lvlText w:val="%8."/>
      <w:lvlJc w:val="left"/>
      <w:pPr>
        <w:ind w:left="5760" w:hanging="360"/>
      </w:pPr>
    </w:lvl>
    <w:lvl w:ilvl="8" w:tplc="84801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7">
    <w:multiLevelType w:val="hybridMultilevel"/>
    <w:lvl w:ilvl="0" w:tplc="35620797">
      <w:start w:val="1"/>
      <w:numFmt w:val="decimal"/>
      <w:lvlText w:val="%1."/>
      <w:lvlJc w:val="left"/>
      <w:pPr>
        <w:ind w:left="720" w:hanging="360"/>
      </w:pPr>
    </w:lvl>
    <w:lvl w:ilvl="1" w:tplc="35620797" w:tentative="1">
      <w:start w:val="1"/>
      <w:numFmt w:val="lowerLetter"/>
      <w:lvlText w:val="%2."/>
      <w:lvlJc w:val="left"/>
      <w:pPr>
        <w:ind w:left="1440" w:hanging="360"/>
      </w:pPr>
    </w:lvl>
    <w:lvl w:ilvl="2" w:tplc="35620797" w:tentative="1">
      <w:start w:val="1"/>
      <w:numFmt w:val="lowerRoman"/>
      <w:lvlText w:val="%3."/>
      <w:lvlJc w:val="right"/>
      <w:pPr>
        <w:ind w:left="2160" w:hanging="180"/>
      </w:pPr>
    </w:lvl>
    <w:lvl w:ilvl="3" w:tplc="35620797" w:tentative="1">
      <w:start w:val="1"/>
      <w:numFmt w:val="decimal"/>
      <w:lvlText w:val="%4."/>
      <w:lvlJc w:val="left"/>
      <w:pPr>
        <w:ind w:left="2880" w:hanging="360"/>
      </w:pPr>
    </w:lvl>
    <w:lvl w:ilvl="4" w:tplc="35620797" w:tentative="1">
      <w:start w:val="1"/>
      <w:numFmt w:val="lowerLetter"/>
      <w:lvlText w:val="%5."/>
      <w:lvlJc w:val="left"/>
      <w:pPr>
        <w:ind w:left="3600" w:hanging="360"/>
      </w:pPr>
    </w:lvl>
    <w:lvl w:ilvl="5" w:tplc="35620797" w:tentative="1">
      <w:start w:val="1"/>
      <w:numFmt w:val="lowerRoman"/>
      <w:lvlText w:val="%6."/>
      <w:lvlJc w:val="right"/>
      <w:pPr>
        <w:ind w:left="4320" w:hanging="180"/>
      </w:pPr>
    </w:lvl>
    <w:lvl w:ilvl="6" w:tplc="35620797" w:tentative="1">
      <w:start w:val="1"/>
      <w:numFmt w:val="decimal"/>
      <w:lvlText w:val="%7."/>
      <w:lvlJc w:val="left"/>
      <w:pPr>
        <w:ind w:left="5040" w:hanging="360"/>
      </w:pPr>
    </w:lvl>
    <w:lvl w:ilvl="7" w:tplc="35620797" w:tentative="1">
      <w:start w:val="1"/>
      <w:numFmt w:val="lowerLetter"/>
      <w:lvlText w:val="%8."/>
      <w:lvlJc w:val="left"/>
      <w:pPr>
        <w:ind w:left="5760" w:hanging="360"/>
      </w:pPr>
    </w:lvl>
    <w:lvl w:ilvl="8" w:tplc="3562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6">
    <w:multiLevelType w:val="hybridMultilevel"/>
    <w:lvl w:ilvl="0" w:tplc="15269762">
      <w:start w:val="1"/>
      <w:numFmt w:val="decimal"/>
      <w:lvlText w:val="%1."/>
      <w:lvlJc w:val="left"/>
      <w:pPr>
        <w:ind w:left="720" w:hanging="360"/>
      </w:pPr>
    </w:lvl>
    <w:lvl w:ilvl="1" w:tplc="15269762" w:tentative="1">
      <w:start w:val="1"/>
      <w:numFmt w:val="lowerLetter"/>
      <w:lvlText w:val="%2."/>
      <w:lvlJc w:val="left"/>
      <w:pPr>
        <w:ind w:left="1440" w:hanging="360"/>
      </w:pPr>
    </w:lvl>
    <w:lvl w:ilvl="2" w:tplc="15269762" w:tentative="1">
      <w:start w:val="1"/>
      <w:numFmt w:val="lowerRoman"/>
      <w:lvlText w:val="%3."/>
      <w:lvlJc w:val="right"/>
      <w:pPr>
        <w:ind w:left="2160" w:hanging="180"/>
      </w:pPr>
    </w:lvl>
    <w:lvl w:ilvl="3" w:tplc="15269762" w:tentative="1">
      <w:start w:val="1"/>
      <w:numFmt w:val="decimal"/>
      <w:lvlText w:val="%4."/>
      <w:lvlJc w:val="left"/>
      <w:pPr>
        <w:ind w:left="2880" w:hanging="360"/>
      </w:pPr>
    </w:lvl>
    <w:lvl w:ilvl="4" w:tplc="15269762" w:tentative="1">
      <w:start w:val="1"/>
      <w:numFmt w:val="lowerLetter"/>
      <w:lvlText w:val="%5."/>
      <w:lvlJc w:val="left"/>
      <w:pPr>
        <w:ind w:left="3600" w:hanging="360"/>
      </w:pPr>
    </w:lvl>
    <w:lvl w:ilvl="5" w:tplc="15269762" w:tentative="1">
      <w:start w:val="1"/>
      <w:numFmt w:val="lowerRoman"/>
      <w:lvlText w:val="%6."/>
      <w:lvlJc w:val="right"/>
      <w:pPr>
        <w:ind w:left="4320" w:hanging="180"/>
      </w:pPr>
    </w:lvl>
    <w:lvl w:ilvl="6" w:tplc="15269762" w:tentative="1">
      <w:start w:val="1"/>
      <w:numFmt w:val="decimal"/>
      <w:lvlText w:val="%7."/>
      <w:lvlJc w:val="left"/>
      <w:pPr>
        <w:ind w:left="5040" w:hanging="360"/>
      </w:pPr>
    </w:lvl>
    <w:lvl w:ilvl="7" w:tplc="15269762" w:tentative="1">
      <w:start w:val="1"/>
      <w:numFmt w:val="lowerLetter"/>
      <w:lvlText w:val="%8."/>
      <w:lvlJc w:val="left"/>
      <w:pPr>
        <w:ind w:left="5760" w:hanging="360"/>
      </w:pPr>
    </w:lvl>
    <w:lvl w:ilvl="8" w:tplc="15269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5">
    <w:multiLevelType w:val="hybridMultilevel"/>
    <w:lvl w:ilvl="0" w:tplc="92046075">
      <w:start w:val="1"/>
      <w:numFmt w:val="decimal"/>
      <w:lvlText w:val="%1."/>
      <w:lvlJc w:val="left"/>
      <w:pPr>
        <w:ind w:left="720" w:hanging="360"/>
      </w:pPr>
    </w:lvl>
    <w:lvl w:ilvl="1" w:tplc="92046075" w:tentative="1">
      <w:start w:val="1"/>
      <w:numFmt w:val="lowerLetter"/>
      <w:lvlText w:val="%2."/>
      <w:lvlJc w:val="left"/>
      <w:pPr>
        <w:ind w:left="1440" w:hanging="360"/>
      </w:pPr>
    </w:lvl>
    <w:lvl w:ilvl="2" w:tplc="92046075" w:tentative="1">
      <w:start w:val="1"/>
      <w:numFmt w:val="lowerRoman"/>
      <w:lvlText w:val="%3."/>
      <w:lvlJc w:val="right"/>
      <w:pPr>
        <w:ind w:left="2160" w:hanging="180"/>
      </w:pPr>
    </w:lvl>
    <w:lvl w:ilvl="3" w:tplc="92046075" w:tentative="1">
      <w:start w:val="1"/>
      <w:numFmt w:val="decimal"/>
      <w:lvlText w:val="%4."/>
      <w:lvlJc w:val="left"/>
      <w:pPr>
        <w:ind w:left="2880" w:hanging="360"/>
      </w:pPr>
    </w:lvl>
    <w:lvl w:ilvl="4" w:tplc="92046075" w:tentative="1">
      <w:start w:val="1"/>
      <w:numFmt w:val="lowerLetter"/>
      <w:lvlText w:val="%5."/>
      <w:lvlJc w:val="left"/>
      <w:pPr>
        <w:ind w:left="3600" w:hanging="360"/>
      </w:pPr>
    </w:lvl>
    <w:lvl w:ilvl="5" w:tplc="92046075" w:tentative="1">
      <w:start w:val="1"/>
      <w:numFmt w:val="lowerRoman"/>
      <w:lvlText w:val="%6."/>
      <w:lvlJc w:val="right"/>
      <w:pPr>
        <w:ind w:left="4320" w:hanging="180"/>
      </w:pPr>
    </w:lvl>
    <w:lvl w:ilvl="6" w:tplc="92046075" w:tentative="1">
      <w:start w:val="1"/>
      <w:numFmt w:val="decimal"/>
      <w:lvlText w:val="%7."/>
      <w:lvlJc w:val="left"/>
      <w:pPr>
        <w:ind w:left="5040" w:hanging="360"/>
      </w:pPr>
    </w:lvl>
    <w:lvl w:ilvl="7" w:tplc="92046075" w:tentative="1">
      <w:start w:val="1"/>
      <w:numFmt w:val="lowerLetter"/>
      <w:lvlText w:val="%8."/>
      <w:lvlJc w:val="left"/>
      <w:pPr>
        <w:ind w:left="5760" w:hanging="360"/>
      </w:pPr>
    </w:lvl>
    <w:lvl w:ilvl="8" w:tplc="92046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4">
    <w:multiLevelType w:val="hybridMultilevel"/>
    <w:lvl w:ilvl="0" w:tplc="35446538">
      <w:start w:val="1"/>
      <w:numFmt w:val="decimal"/>
      <w:lvlText w:val="%1."/>
      <w:lvlJc w:val="left"/>
      <w:pPr>
        <w:ind w:left="720" w:hanging="360"/>
      </w:pPr>
    </w:lvl>
    <w:lvl w:ilvl="1" w:tplc="35446538" w:tentative="1">
      <w:start w:val="1"/>
      <w:numFmt w:val="lowerLetter"/>
      <w:lvlText w:val="%2."/>
      <w:lvlJc w:val="left"/>
      <w:pPr>
        <w:ind w:left="1440" w:hanging="360"/>
      </w:pPr>
    </w:lvl>
    <w:lvl w:ilvl="2" w:tplc="35446538" w:tentative="1">
      <w:start w:val="1"/>
      <w:numFmt w:val="lowerRoman"/>
      <w:lvlText w:val="%3."/>
      <w:lvlJc w:val="right"/>
      <w:pPr>
        <w:ind w:left="2160" w:hanging="180"/>
      </w:pPr>
    </w:lvl>
    <w:lvl w:ilvl="3" w:tplc="35446538" w:tentative="1">
      <w:start w:val="1"/>
      <w:numFmt w:val="decimal"/>
      <w:lvlText w:val="%4."/>
      <w:lvlJc w:val="left"/>
      <w:pPr>
        <w:ind w:left="2880" w:hanging="360"/>
      </w:pPr>
    </w:lvl>
    <w:lvl w:ilvl="4" w:tplc="35446538" w:tentative="1">
      <w:start w:val="1"/>
      <w:numFmt w:val="lowerLetter"/>
      <w:lvlText w:val="%5."/>
      <w:lvlJc w:val="left"/>
      <w:pPr>
        <w:ind w:left="3600" w:hanging="360"/>
      </w:pPr>
    </w:lvl>
    <w:lvl w:ilvl="5" w:tplc="35446538" w:tentative="1">
      <w:start w:val="1"/>
      <w:numFmt w:val="lowerRoman"/>
      <w:lvlText w:val="%6."/>
      <w:lvlJc w:val="right"/>
      <w:pPr>
        <w:ind w:left="4320" w:hanging="180"/>
      </w:pPr>
    </w:lvl>
    <w:lvl w:ilvl="6" w:tplc="35446538" w:tentative="1">
      <w:start w:val="1"/>
      <w:numFmt w:val="decimal"/>
      <w:lvlText w:val="%7."/>
      <w:lvlJc w:val="left"/>
      <w:pPr>
        <w:ind w:left="5040" w:hanging="360"/>
      </w:pPr>
    </w:lvl>
    <w:lvl w:ilvl="7" w:tplc="35446538" w:tentative="1">
      <w:start w:val="1"/>
      <w:numFmt w:val="lowerLetter"/>
      <w:lvlText w:val="%8."/>
      <w:lvlJc w:val="left"/>
      <w:pPr>
        <w:ind w:left="5760" w:hanging="360"/>
      </w:pPr>
    </w:lvl>
    <w:lvl w:ilvl="8" w:tplc="35446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3">
    <w:multiLevelType w:val="hybridMultilevel"/>
    <w:lvl w:ilvl="0" w:tplc="65805339">
      <w:start w:val="1"/>
      <w:numFmt w:val="decimal"/>
      <w:lvlText w:val="%1."/>
      <w:lvlJc w:val="left"/>
      <w:pPr>
        <w:ind w:left="720" w:hanging="360"/>
      </w:pPr>
    </w:lvl>
    <w:lvl w:ilvl="1" w:tplc="65805339" w:tentative="1">
      <w:start w:val="1"/>
      <w:numFmt w:val="lowerLetter"/>
      <w:lvlText w:val="%2."/>
      <w:lvlJc w:val="left"/>
      <w:pPr>
        <w:ind w:left="1440" w:hanging="360"/>
      </w:pPr>
    </w:lvl>
    <w:lvl w:ilvl="2" w:tplc="65805339" w:tentative="1">
      <w:start w:val="1"/>
      <w:numFmt w:val="lowerRoman"/>
      <w:lvlText w:val="%3."/>
      <w:lvlJc w:val="right"/>
      <w:pPr>
        <w:ind w:left="2160" w:hanging="180"/>
      </w:pPr>
    </w:lvl>
    <w:lvl w:ilvl="3" w:tplc="65805339" w:tentative="1">
      <w:start w:val="1"/>
      <w:numFmt w:val="decimal"/>
      <w:lvlText w:val="%4."/>
      <w:lvlJc w:val="left"/>
      <w:pPr>
        <w:ind w:left="2880" w:hanging="360"/>
      </w:pPr>
    </w:lvl>
    <w:lvl w:ilvl="4" w:tplc="65805339" w:tentative="1">
      <w:start w:val="1"/>
      <w:numFmt w:val="lowerLetter"/>
      <w:lvlText w:val="%5."/>
      <w:lvlJc w:val="left"/>
      <w:pPr>
        <w:ind w:left="3600" w:hanging="360"/>
      </w:pPr>
    </w:lvl>
    <w:lvl w:ilvl="5" w:tplc="65805339" w:tentative="1">
      <w:start w:val="1"/>
      <w:numFmt w:val="lowerRoman"/>
      <w:lvlText w:val="%6."/>
      <w:lvlJc w:val="right"/>
      <w:pPr>
        <w:ind w:left="4320" w:hanging="180"/>
      </w:pPr>
    </w:lvl>
    <w:lvl w:ilvl="6" w:tplc="65805339" w:tentative="1">
      <w:start w:val="1"/>
      <w:numFmt w:val="decimal"/>
      <w:lvlText w:val="%7."/>
      <w:lvlJc w:val="left"/>
      <w:pPr>
        <w:ind w:left="5040" w:hanging="360"/>
      </w:pPr>
    </w:lvl>
    <w:lvl w:ilvl="7" w:tplc="65805339" w:tentative="1">
      <w:start w:val="1"/>
      <w:numFmt w:val="lowerLetter"/>
      <w:lvlText w:val="%8."/>
      <w:lvlJc w:val="left"/>
      <w:pPr>
        <w:ind w:left="5760" w:hanging="360"/>
      </w:pPr>
    </w:lvl>
    <w:lvl w:ilvl="8" w:tplc="6580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2">
    <w:multiLevelType w:val="hybridMultilevel"/>
    <w:lvl w:ilvl="0" w:tplc="33841695">
      <w:start w:val="1"/>
      <w:numFmt w:val="decimal"/>
      <w:lvlText w:val="%1."/>
      <w:lvlJc w:val="left"/>
      <w:pPr>
        <w:ind w:left="720" w:hanging="360"/>
      </w:pPr>
    </w:lvl>
    <w:lvl w:ilvl="1" w:tplc="33841695" w:tentative="1">
      <w:start w:val="1"/>
      <w:numFmt w:val="lowerLetter"/>
      <w:lvlText w:val="%2."/>
      <w:lvlJc w:val="left"/>
      <w:pPr>
        <w:ind w:left="1440" w:hanging="360"/>
      </w:pPr>
    </w:lvl>
    <w:lvl w:ilvl="2" w:tplc="33841695" w:tentative="1">
      <w:start w:val="1"/>
      <w:numFmt w:val="lowerRoman"/>
      <w:lvlText w:val="%3."/>
      <w:lvlJc w:val="right"/>
      <w:pPr>
        <w:ind w:left="2160" w:hanging="180"/>
      </w:pPr>
    </w:lvl>
    <w:lvl w:ilvl="3" w:tplc="33841695" w:tentative="1">
      <w:start w:val="1"/>
      <w:numFmt w:val="decimal"/>
      <w:lvlText w:val="%4."/>
      <w:lvlJc w:val="left"/>
      <w:pPr>
        <w:ind w:left="2880" w:hanging="360"/>
      </w:pPr>
    </w:lvl>
    <w:lvl w:ilvl="4" w:tplc="33841695" w:tentative="1">
      <w:start w:val="1"/>
      <w:numFmt w:val="lowerLetter"/>
      <w:lvlText w:val="%5."/>
      <w:lvlJc w:val="left"/>
      <w:pPr>
        <w:ind w:left="3600" w:hanging="360"/>
      </w:pPr>
    </w:lvl>
    <w:lvl w:ilvl="5" w:tplc="33841695" w:tentative="1">
      <w:start w:val="1"/>
      <w:numFmt w:val="lowerRoman"/>
      <w:lvlText w:val="%6."/>
      <w:lvlJc w:val="right"/>
      <w:pPr>
        <w:ind w:left="4320" w:hanging="180"/>
      </w:pPr>
    </w:lvl>
    <w:lvl w:ilvl="6" w:tplc="33841695" w:tentative="1">
      <w:start w:val="1"/>
      <w:numFmt w:val="decimal"/>
      <w:lvlText w:val="%7."/>
      <w:lvlJc w:val="left"/>
      <w:pPr>
        <w:ind w:left="5040" w:hanging="360"/>
      </w:pPr>
    </w:lvl>
    <w:lvl w:ilvl="7" w:tplc="33841695" w:tentative="1">
      <w:start w:val="1"/>
      <w:numFmt w:val="lowerLetter"/>
      <w:lvlText w:val="%8."/>
      <w:lvlJc w:val="left"/>
      <w:pPr>
        <w:ind w:left="5760" w:hanging="360"/>
      </w:pPr>
    </w:lvl>
    <w:lvl w:ilvl="8" w:tplc="33841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1">
    <w:multiLevelType w:val="hybridMultilevel"/>
    <w:lvl w:ilvl="0" w:tplc="91627013">
      <w:start w:val="1"/>
      <w:numFmt w:val="decimal"/>
      <w:lvlText w:val="%1."/>
      <w:lvlJc w:val="left"/>
      <w:pPr>
        <w:ind w:left="720" w:hanging="360"/>
      </w:pPr>
    </w:lvl>
    <w:lvl w:ilvl="1" w:tplc="91627013" w:tentative="1">
      <w:start w:val="1"/>
      <w:numFmt w:val="lowerLetter"/>
      <w:lvlText w:val="%2."/>
      <w:lvlJc w:val="left"/>
      <w:pPr>
        <w:ind w:left="1440" w:hanging="360"/>
      </w:pPr>
    </w:lvl>
    <w:lvl w:ilvl="2" w:tplc="91627013" w:tentative="1">
      <w:start w:val="1"/>
      <w:numFmt w:val="lowerRoman"/>
      <w:lvlText w:val="%3."/>
      <w:lvlJc w:val="right"/>
      <w:pPr>
        <w:ind w:left="2160" w:hanging="180"/>
      </w:pPr>
    </w:lvl>
    <w:lvl w:ilvl="3" w:tplc="91627013" w:tentative="1">
      <w:start w:val="1"/>
      <w:numFmt w:val="decimal"/>
      <w:lvlText w:val="%4."/>
      <w:lvlJc w:val="left"/>
      <w:pPr>
        <w:ind w:left="2880" w:hanging="360"/>
      </w:pPr>
    </w:lvl>
    <w:lvl w:ilvl="4" w:tplc="91627013" w:tentative="1">
      <w:start w:val="1"/>
      <w:numFmt w:val="lowerLetter"/>
      <w:lvlText w:val="%5."/>
      <w:lvlJc w:val="left"/>
      <w:pPr>
        <w:ind w:left="3600" w:hanging="360"/>
      </w:pPr>
    </w:lvl>
    <w:lvl w:ilvl="5" w:tplc="91627013" w:tentative="1">
      <w:start w:val="1"/>
      <w:numFmt w:val="lowerRoman"/>
      <w:lvlText w:val="%6."/>
      <w:lvlJc w:val="right"/>
      <w:pPr>
        <w:ind w:left="4320" w:hanging="180"/>
      </w:pPr>
    </w:lvl>
    <w:lvl w:ilvl="6" w:tplc="91627013" w:tentative="1">
      <w:start w:val="1"/>
      <w:numFmt w:val="decimal"/>
      <w:lvlText w:val="%7."/>
      <w:lvlJc w:val="left"/>
      <w:pPr>
        <w:ind w:left="5040" w:hanging="360"/>
      </w:pPr>
    </w:lvl>
    <w:lvl w:ilvl="7" w:tplc="91627013" w:tentative="1">
      <w:start w:val="1"/>
      <w:numFmt w:val="lowerLetter"/>
      <w:lvlText w:val="%8."/>
      <w:lvlJc w:val="left"/>
      <w:pPr>
        <w:ind w:left="5760" w:hanging="360"/>
      </w:pPr>
    </w:lvl>
    <w:lvl w:ilvl="8" w:tplc="91627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20">
    <w:multiLevelType w:val="hybridMultilevel"/>
    <w:lvl w:ilvl="0" w:tplc="65373794">
      <w:start w:val="1"/>
      <w:numFmt w:val="decimal"/>
      <w:lvlText w:val="%1."/>
      <w:lvlJc w:val="left"/>
      <w:pPr>
        <w:ind w:left="720" w:hanging="360"/>
      </w:pPr>
    </w:lvl>
    <w:lvl w:ilvl="1" w:tplc="65373794" w:tentative="1">
      <w:start w:val="1"/>
      <w:numFmt w:val="lowerLetter"/>
      <w:lvlText w:val="%2."/>
      <w:lvlJc w:val="left"/>
      <w:pPr>
        <w:ind w:left="1440" w:hanging="360"/>
      </w:pPr>
    </w:lvl>
    <w:lvl w:ilvl="2" w:tplc="65373794" w:tentative="1">
      <w:start w:val="1"/>
      <w:numFmt w:val="lowerRoman"/>
      <w:lvlText w:val="%3."/>
      <w:lvlJc w:val="right"/>
      <w:pPr>
        <w:ind w:left="2160" w:hanging="180"/>
      </w:pPr>
    </w:lvl>
    <w:lvl w:ilvl="3" w:tplc="65373794" w:tentative="1">
      <w:start w:val="1"/>
      <w:numFmt w:val="decimal"/>
      <w:lvlText w:val="%4."/>
      <w:lvlJc w:val="left"/>
      <w:pPr>
        <w:ind w:left="2880" w:hanging="360"/>
      </w:pPr>
    </w:lvl>
    <w:lvl w:ilvl="4" w:tplc="65373794" w:tentative="1">
      <w:start w:val="1"/>
      <w:numFmt w:val="lowerLetter"/>
      <w:lvlText w:val="%5."/>
      <w:lvlJc w:val="left"/>
      <w:pPr>
        <w:ind w:left="3600" w:hanging="360"/>
      </w:pPr>
    </w:lvl>
    <w:lvl w:ilvl="5" w:tplc="65373794" w:tentative="1">
      <w:start w:val="1"/>
      <w:numFmt w:val="lowerRoman"/>
      <w:lvlText w:val="%6."/>
      <w:lvlJc w:val="right"/>
      <w:pPr>
        <w:ind w:left="4320" w:hanging="180"/>
      </w:pPr>
    </w:lvl>
    <w:lvl w:ilvl="6" w:tplc="65373794" w:tentative="1">
      <w:start w:val="1"/>
      <w:numFmt w:val="decimal"/>
      <w:lvlText w:val="%7."/>
      <w:lvlJc w:val="left"/>
      <w:pPr>
        <w:ind w:left="5040" w:hanging="360"/>
      </w:pPr>
    </w:lvl>
    <w:lvl w:ilvl="7" w:tplc="65373794" w:tentative="1">
      <w:start w:val="1"/>
      <w:numFmt w:val="lowerLetter"/>
      <w:lvlText w:val="%8."/>
      <w:lvlJc w:val="left"/>
      <w:pPr>
        <w:ind w:left="5760" w:hanging="360"/>
      </w:pPr>
    </w:lvl>
    <w:lvl w:ilvl="8" w:tplc="65373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9">
    <w:multiLevelType w:val="hybridMultilevel"/>
    <w:lvl w:ilvl="0" w:tplc="35309691">
      <w:start w:val="1"/>
      <w:numFmt w:val="decimal"/>
      <w:lvlText w:val="%1."/>
      <w:lvlJc w:val="left"/>
      <w:pPr>
        <w:ind w:left="720" w:hanging="360"/>
      </w:pPr>
    </w:lvl>
    <w:lvl w:ilvl="1" w:tplc="35309691" w:tentative="1">
      <w:start w:val="1"/>
      <w:numFmt w:val="lowerLetter"/>
      <w:lvlText w:val="%2."/>
      <w:lvlJc w:val="left"/>
      <w:pPr>
        <w:ind w:left="1440" w:hanging="360"/>
      </w:pPr>
    </w:lvl>
    <w:lvl w:ilvl="2" w:tplc="35309691" w:tentative="1">
      <w:start w:val="1"/>
      <w:numFmt w:val="lowerRoman"/>
      <w:lvlText w:val="%3."/>
      <w:lvlJc w:val="right"/>
      <w:pPr>
        <w:ind w:left="2160" w:hanging="180"/>
      </w:pPr>
    </w:lvl>
    <w:lvl w:ilvl="3" w:tplc="35309691" w:tentative="1">
      <w:start w:val="1"/>
      <w:numFmt w:val="decimal"/>
      <w:lvlText w:val="%4."/>
      <w:lvlJc w:val="left"/>
      <w:pPr>
        <w:ind w:left="2880" w:hanging="360"/>
      </w:pPr>
    </w:lvl>
    <w:lvl w:ilvl="4" w:tplc="35309691" w:tentative="1">
      <w:start w:val="1"/>
      <w:numFmt w:val="lowerLetter"/>
      <w:lvlText w:val="%5."/>
      <w:lvlJc w:val="left"/>
      <w:pPr>
        <w:ind w:left="3600" w:hanging="360"/>
      </w:pPr>
    </w:lvl>
    <w:lvl w:ilvl="5" w:tplc="35309691" w:tentative="1">
      <w:start w:val="1"/>
      <w:numFmt w:val="lowerRoman"/>
      <w:lvlText w:val="%6."/>
      <w:lvlJc w:val="right"/>
      <w:pPr>
        <w:ind w:left="4320" w:hanging="180"/>
      </w:pPr>
    </w:lvl>
    <w:lvl w:ilvl="6" w:tplc="35309691" w:tentative="1">
      <w:start w:val="1"/>
      <w:numFmt w:val="decimal"/>
      <w:lvlText w:val="%7."/>
      <w:lvlJc w:val="left"/>
      <w:pPr>
        <w:ind w:left="5040" w:hanging="360"/>
      </w:pPr>
    </w:lvl>
    <w:lvl w:ilvl="7" w:tplc="35309691" w:tentative="1">
      <w:start w:val="1"/>
      <w:numFmt w:val="lowerLetter"/>
      <w:lvlText w:val="%8."/>
      <w:lvlJc w:val="left"/>
      <w:pPr>
        <w:ind w:left="5760" w:hanging="360"/>
      </w:pPr>
    </w:lvl>
    <w:lvl w:ilvl="8" w:tplc="3530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8">
    <w:multiLevelType w:val="hybridMultilevel"/>
    <w:lvl w:ilvl="0" w:tplc="14321876">
      <w:start w:val="1"/>
      <w:numFmt w:val="decimal"/>
      <w:lvlText w:val="%1."/>
      <w:lvlJc w:val="left"/>
      <w:pPr>
        <w:ind w:left="720" w:hanging="360"/>
      </w:pPr>
    </w:lvl>
    <w:lvl w:ilvl="1" w:tplc="14321876" w:tentative="1">
      <w:start w:val="1"/>
      <w:numFmt w:val="lowerLetter"/>
      <w:lvlText w:val="%2."/>
      <w:lvlJc w:val="left"/>
      <w:pPr>
        <w:ind w:left="1440" w:hanging="360"/>
      </w:pPr>
    </w:lvl>
    <w:lvl w:ilvl="2" w:tplc="14321876" w:tentative="1">
      <w:start w:val="1"/>
      <w:numFmt w:val="lowerRoman"/>
      <w:lvlText w:val="%3."/>
      <w:lvlJc w:val="right"/>
      <w:pPr>
        <w:ind w:left="2160" w:hanging="180"/>
      </w:pPr>
    </w:lvl>
    <w:lvl w:ilvl="3" w:tplc="14321876" w:tentative="1">
      <w:start w:val="1"/>
      <w:numFmt w:val="decimal"/>
      <w:lvlText w:val="%4."/>
      <w:lvlJc w:val="left"/>
      <w:pPr>
        <w:ind w:left="2880" w:hanging="360"/>
      </w:pPr>
    </w:lvl>
    <w:lvl w:ilvl="4" w:tplc="14321876" w:tentative="1">
      <w:start w:val="1"/>
      <w:numFmt w:val="lowerLetter"/>
      <w:lvlText w:val="%5."/>
      <w:lvlJc w:val="left"/>
      <w:pPr>
        <w:ind w:left="3600" w:hanging="360"/>
      </w:pPr>
    </w:lvl>
    <w:lvl w:ilvl="5" w:tplc="14321876" w:tentative="1">
      <w:start w:val="1"/>
      <w:numFmt w:val="lowerRoman"/>
      <w:lvlText w:val="%6."/>
      <w:lvlJc w:val="right"/>
      <w:pPr>
        <w:ind w:left="4320" w:hanging="180"/>
      </w:pPr>
    </w:lvl>
    <w:lvl w:ilvl="6" w:tplc="14321876" w:tentative="1">
      <w:start w:val="1"/>
      <w:numFmt w:val="decimal"/>
      <w:lvlText w:val="%7."/>
      <w:lvlJc w:val="left"/>
      <w:pPr>
        <w:ind w:left="5040" w:hanging="360"/>
      </w:pPr>
    </w:lvl>
    <w:lvl w:ilvl="7" w:tplc="14321876" w:tentative="1">
      <w:start w:val="1"/>
      <w:numFmt w:val="lowerLetter"/>
      <w:lvlText w:val="%8."/>
      <w:lvlJc w:val="left"/>
      <w:pPr>
        <w:ind w:left="5760" w:hanging="360"/>
      </w:pPr>
    </w:lvl>
    <w:lvl w:ilvl="8" w:tplc="1432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7">
    <w:multiLevelType w:val="hybridMultilevel"/>
    <w:lvl w:ilvl="0" w:tplc="72068645">
      <w:start w:val="1"/>
      <w:numFmt w:val="decimal"/>
      <w:lvlText w:val="%1."/>
      <w:lvlJc w:val="left"/>
      <w:pPr>
        <w:ind w:left="720" w:hanging="360"/>
      </w:pPr>
    </w:lvl>
    <w:lvl w:ilvl="1" w:tplc="72068645" w:tentative="1">
      <w:start w:val="1"/>
      <w:numFmt w:val="lowerLetter"/>
      <w:lvlText w:val="%2."/>
      <w:lvlJc w:val="left"/>
      <w:pPr>
        <w:ind w:left="1440" w:hanging="360"/>
      </w:pPr>
    </w:lvl>
    <w:lvl w:ilvl="2" w:tplc="72068645" w:tentative="1">
      <w:start w:val="1"/>
      <w:numFmt w:val="lowerRoman"/>
      <w:lvlText w:val="%3."/>
      <w:lvlJc w:val="right"/>
      <w:pPr>
        <w:ind w:left="2160" w:hanging="180"/>
      </w:pPr>
    </w:lvl>
    <w:lvl w:ilvl="3" w:tplc="72068645" w:tentative="1">
      <w:start w:val="1"/>
      <w:numFmt w:val="decimal"/>
      <w:lvlText w:val="%4."/>
      <w:lvlJc w:val="left"/>
      <w:pPr>
        <w:ind w:left="2880" w:hanging="360"/>
      </w:pPr>
    </w:lvl>
    <w:lvl w:ilvl="4" w:tplc="72068645" w:tentative="1">
      <w:start w:val="1"/>
      <w:numFmt w:val="lowerLetter"/>
      <w:lvlText w:val="%5."/>
      <w:lvlJc w:val="left"/>
      <w:pPr>
        <w:ind w:left="3600" w:hanging="360"/>
      </w:pPr>
    </w:lvl>
    <w:lvl w:ilvl="5" w:tplc="72068645" w:tentative="1">
      <w:start w:val="1"/>
      <w:numFmt w:val="lowerRoman"/>
      <w:lvlText w:val="%6."/>
      <w:lvlJc w:val="right"/>
      <w:pPr>
        <w:ind w:left="4320" w:hanging="180"/>
      </w:pPr>
    </w:lvl>
    <w:lvl w:ilvl="6" w:tplc="72068645" w:tentative="1">
      <w:start w:val="1"/>
      <w:numFmt w:val="decimal"/>
      <w:lvlText w:val="%7."/>
      <w:lvlJc w:val="left"/>
      <w:pPr>
        <w:ind w:left="5040" w:hanging="360"/>
      </w:pPr>
    </w:lvl>
    <w:lvl w:ilvl="7" w:tplc="72068645" w:tentative="1">
      <w:start w:val="1"/>
      <w:numFmt w:val="lowerLetter"/>
      <w:lvlText w:val="%8."/>
      <w:lvlJc w:val="left"/>
      <w:pPr>
        <w:ind w:left="5760" w:hanging="360"/>
      </w:pPr>
    </w:lvl>
    <w:lvl w:ilvl="8" w:tplc="72068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6">
    <w:multiLevelType w:val="hybridMultilevel"/>
    <w:lvl w:ilvl="0" w:tplc="15443854">
      <w:start w:val="1"/>
      <w:numFmt w:val="decimal"/>
      <w:lvlText w:val="%1."/>
      <w:lvlJc w:val="left"/>
      <w:pPr>
        <w:ind w:left="720" w:hanging="360"/>
      </w:pPr>
    </w:lvl>
    <w:lvl w:ilvl="1" w:tplc="15443854" w:tentative="1">
      <w:start w:val="1"/>
      <w:numFmt w:val="lowerLetter"/>
      <w:lvlText w:val="%2."/>
      <w:lvlJc w:val="left"/>
      <w:pPr>
        <w:ind w:left="1440" w:hanging="360"/>
      </w:pPr>
    </w:lvl>
    <w:lvl w:ilvl="2" w:tplc="15443854" w:tentative="1">
      <w:start w:val="1"/>
      <w:numFmt w:val="lowerRoman"/>
      <w:lvlText w:val="%3."/>
      <w:lvlJc w:val="right"/>
      <w:pPr>
        <w:ind w:left="2160" w:hanging="180"/>
      </w:pPr>
    </w:lvl>
    <w:lvl w:ilvl="3" w:tplc="15443854" w:tentative="1">
      <w:start w:val="1"/>
      <w:numFmt w:val="decimal"/>
      <w:lvlText w:val="%4."/>
      <w:lvlJc w:val="left"/>
      <w:pPr>
        <w:ind w:left="2880" w:hanging="360"/>
      </w:pPr>
    </w:lvl>
    <w:lvl w:ilvl="4" w:tplc="15443854" w:tentative="1">
      <w:start w:val="1"/>
      <w:numFmt w:val="lowerLetter"/>
      <w:lvlText w:val="%5."/>
      <w:lvlJc w:val="left"/>
      <w:pPr>
        <w:ind w:left="3600" w:hanging="360"/>
      </w:pPr>
    </w:lvl>
    <w:lvl w:ilvl="5" w:tplc="15443854" w:tentative="1">
      <w:start w:val="1"/>
      <w:numFmt w:val="lowerRoman"/>
      <w:lvlText w:val="%6."/>
      <w:lvlJc w:val="right"/>
      <w:pPr>
        <w:ind w:left="4320" w:hanging="180"/>
      </w:pPr>
    </w:lvl>
    <w:lvl w:ilvl="6" w:tplc="15443854" w:tentative="1">
      <w:start w:val="1"/>
      <w:numFmt w:val="decimal"/>
      <w:lvlText w:val="%7."/>
      <w:lvlJc w:val="left"/>
      <w:pPr>
        <w:ind w:left="5040" w:hanging="360"/>
      </w:pPr>
    </w:lvl>
    <w:lvl w:ilvl="7" w:tplc="15443854" w:tentative="1">
      <w:start w:val="1"/>
      <w:numFmt w:val="lowerLetter"/>
      <w:lvlText w:val="%8."/>
      <w:lvlJc w:val="left"/>
      <w:pPr>
        <w:ind w:left="5760" w:hanging="360"/>
      </w:pPr>
    </w:lvl>
    <w:lvl w:ilvl="8" w:tplc="15443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5">
    <w:multiLevelType w:val="hybridMultilevel"/>
    <w:lvl w:ilvl="0" w:tplc="34006394">
      <w:start w:val="1"/>
      <w:numFmt w:val="decimal"/>
      <w:lvlText w:val="%1."/>
      <w:lvlJc w:val="left"/>
      <w:pPr>
        <w:ind w:left="720" w:hanging="360"/>
      </w:pPr>
    </w:lvl>
    <w:lvl w:ilvl="1" w:tplc="34006394" w:tentative="1">
      <w:start w:val="1"/>
      <w:numFmt w:val="lowerLetter"/>
      <w:lvlText w:val="%2."/>
      <w:lvlJc w:val="left"/>
      <w:pPr>
        <w:ind w:left="1440" w:hanging="360"/>
      </w:pPr>
    </w:lvl>
    <w:lvl w:ilvl="2" w:tplc="34006394" w:tentative="1">
      <w:start w:val="1"/>
      <w:numFmt w:val="lowerRoman"/>
      <w:lvlText w:val="%3."/>
      <w:lvlJc w:val="right"/>
      <w:pPr>
        <w:ind w:left="2160" w:hanging="180"/>
      </w:pPr>
    </w:lvl>
    <w:lvl w:ilvl="3" w:tplc="34006394" w:tentative="1">
      <w:start w:val="1"/>
      <w:numFmt w:val="decimal"/>
      <w:lvlText w:val="%4."/>
      <w:lvlJc w:val="left"/>
      <w:pPr>
        <w:ind w:left="2880" w:hanging="360"/>
      </w:pPr>
    </w:lvl>
    <w:lvl w:ilvl="4" w:tplc="34006394" w:tentative="1">
      <w:start w:val="1"/>
      <w:numFmt w:val="lowerLetter"/>
      <w:lvlText w:val="%5."/>
      <w:lvlJc w:val="left"/>
      <w:pPr>
        <w:ind w:left="3600" w:hanging="360"/>
      </w:pPr>
    </w:lvl>
    <w:lvl w:ilvl="5" w:tplc="34006394" w:tentative="1">
      <w:start w:val="1"/>
      <w:numFmt w:val="lowerRoman"/>
      <w:lvlText w:val="%6."/>
      <w:lvlJc w:val="right"/>
      <w:pPr>
        <w:ind w:left="4320" w:hanging="180"/>
      </w:pPr>
    </w:lvl>
    <w:lvl w:ilvl="6" w:tplc="34006394" w:tentative="1">
      <w:start w:val="1"/>
      <w:numFmt w:val="decimal"/>
      <w:lvlText w:val="%7."/>
      <w:lvlJc w:val="left"/>
      <w:pPr>
        <w:ind w:left="5040" w:hanging="360"/>
      </w:pPr>
    </w:lvl>
    <w:lvl w:ilvl="7" w:tplc="34006394" w:tentative="1">
      <w:start w:val="1"/>
      <w:numFmt w:val="lowerLetter"/>
      <w:lvlText w:val="%8."/>
      <w:lvlJc w:val="left"/>
      <w:pPr>
        <w:ind w:left="5760" w:hanging="360"/>
      </w:pPr>
    </w:lvl>
    <w:lvl w:ilvl="8" w:tplc="3400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4">
    <w:multiLevelType w:val="hybridMultilevel"/>
    <w:lvl w:ilvl="0" w:tplc="45945059">
      <w:start w:val="1"/>
      <w:numFmt w:val="decimal"/>
      <w:lvlText w:val="%1."/>
      <w:lvlJc w:val="left"/>
      <w:pPr>
        <w:ind w:left="720" w:hanging="360"/>
      </w:pPr>
    </w:lvl>
    <w:lvl w:ilvl="1" w:tplc="45945059" w:tentative="1">
      <w:start w:val="1"/>
      <w:numFmt w:val="lowerLetter"/>
      <w:lvlText w:val="%2."/>
      <w:lvlJc w:val="left"/>
      <w:pPr>
        <w:ind w:left="1440" w:hanging="360"/>
      </w:pPr>
    </w:lvl>
    <w:lvl w:ilvl="2" w:tplc="45945059" w:tentative="1">
      <w:start w:val="1"/>
      <w:numFmt w:val="lowerRoman"/>
      <w:lvlText w:val="%3."/>
      <w:lvlJc w:val="right"/>
      <w:pPr>
        <w:ind w:left="2160" w:hanging="180"/>
      </w:pPr>
    </w:lvl>
    <w:lvl w:ilvl="3" w:tplc="45945059" w:tentative="1">
      <w:start w:val="1"/>
      <w:numFmt w:val="decimal"/>
      <w:lvlText w:val="%4."/>
      <w:lvlJc w:val="left"/>
      <w:pPr>
        <w:ind w:left="2880" w:hanging="360"/>
      </w:pPr>
    </w:lvl>
    <w:lvl w:ilvl="4" w:tplc="45945059" w:tentative="1">
      <w:start w:val="1"/>
      <w:numFmt w:val="lowerLetter"/>
      <w:lvlText w:val="%5."/>
      <w:lvlJc w:val="left"/>
      <w:pPr>
        <w:ind w:left="3600" w:hanging="360"/>
      </w:pPr>
    </w:lvl>
    <w:lvl w:ilvl="5" w:tplc="45945059" w:tentative="1">
      <w:start w:val="1"/>
      <w:numFmt w:val="lowerRoman"/>
      <w:lvlText w:val="%6."/>
      <w:lvlJc w:val="right"/>
      <w:pPr>
        <w:ind w:left="4320" w:hanging="180"/>
      </w:pPr>
    </w:lvl>
    <w:lvl w:ilvl="6" w:tplc="45945059" w:tentative="1">
      <w:start w:val="1"/>
      <w:numFmt w:val="decimal"/>
      <w:lvlText w:val="%7."/>
      <w:lvlJc w:val="left"/>
      <w:pPr>
        <w:ind w:left="5040" w:hanging="360"/>
      </w:pPr>
    </w:lvl>
    <w:lvl w:ilvl="7" w:tplc="45945059" w:tentative="1">
      <w:start w:val="1"/>
      <w:numFmt w:val="lowerLetter"/>
      <w:lvlText w:val="%8."/>
      <w:lvlJc w:val="left"/>
      <w:pPr>
        <w:ind w:left="5760" w:hanging="360"/>
      </w:pPr>
    </w:lvl>
    <w:lvl w:ilvl="8" w:tplc="45945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3">
    <w:multiLevelType w:val="hybridMultilevel"/>
    <w:lvl w:ilvl="0" w:tplc="36353477">
      <w:start w:val="1"/>
      <w:numFmt w:val="decimal"/>
      <w:lvlText w:val="%1."/>
      <w:lvlJc w:val="left"/>
      <w:pPr>
        <w:ind w:left="720" w:hanging="360"/>
      </w:pPr>
    </w:lvl>
    <w:lvl w:ilvl="1" w:tplc="36353477" w:tentative="1">
      <w:start w:val="1"/>
      <w:numFmt w:val="lowerLetter"/>
      <w:lvlText w:val="%2."/>
      <w:lvlJc w:val="left"/>
      <w:pPr>
        <w:ind w:left="1440" w:hanging="360"/>
      </w:pPr>
    </w:lvl>
    <w:lvl w:ilvl="2" w:tplc="36353477" w:tentative="1">
      <w:start w:val="1"/>
      <w:numFmt w:val="lowerRoman"/>
      <w:lvlText w:val="%3."/>
      <w:lvlJc w:val="right"/>
      <w:pPr>
        <w:ind w:left="2160" w:hanging="180"/>
      </w:pPr>
    </w:lvl>
    <w:lvl w:ilvl="3" w:tplc="36353477" w:tentative="1">
      <w:start w:val="1"/>
      <w:numFmt w:val="decimal"/>
      <w:lvlText w:val="%4."/>
      <w:lvlJc w:val="left"/>
      <w:pPr>
        <w:ind w:left="2880" w:hanging="360"/>
      </w:pPr>
    </w:lvl>
    <w:lvl w:ilvl="4" w:tplc="36353477" w:tentative="1">
      <w:start w:val="1"/>
      <w:numFmt w:val="lowerLetter"/>
      <w:lvlText w:val="%5."/>
      <w:lvlJc w:val="left"/>
      <w:pPr>
        <w:ind w:left="3600" w:hanging="360"/>
      </w:pPr>
    </w:lvl>
    <w:lvl w:ilvl="5" w:tplc="36353477" w:tentative="1">
      <w:start w:val="1"/>
      <w:numFmt w:val="lowerRoman"/>
      <w:lvlText w:val="%6."/>
      <w:lvlJc w:val="right"/>
      <w:pPr>
        <w:ind w:left="4320" w:hanging="180"/>
      </w:pPr>
    </w:lvl>
    <w:lvl w:ilvl="6" w:tplc="36353477" w:tentative="1">
      <w:start w:val="1"/>
      <w:numFmt w:val="decimal"/>
      <w:lvlText w:val="%7."/>
      <w:lvlJc w:val="left"/>
      <w:pPr>
        <w:ind w:left="5040" w:hanging="360"/>
      </w:pPr>
    </w:lvl>
    <w:lvl w:ilvl="7" w:tplc="36353477" w:tentative="1">
      <w:start w:val="1"/>
      <w:numFmt w:val="lowerLetter"/>
      <w:lvlText w:val="%8."/>
      <w:lvlJc w:val="left"/>
      <w:pPr>
        <w:ind w:left="5760" w:hanging="360"/>
      </w:pPr>
    </w:lvl>
    <w:lvl w:ilvl="8" w:tplc="36353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2">
    <w:multiLevelType w:val="hybridMultilevel"/>
    <w:lvl w:ilvl="0" w:tplc="72512945">
      <w:start w:val="1"/>
      <w:numFmt w:val="decimal"/>
      <w:lvlText w:val="%1."/>
      <w:lvlJc w:val="left"/>
      <w:pPr>
        <w:ind w:left="720" w:hanging="360"/>
      </w:pPr>
    </w:lvl>
    <w:lvl w:ilvl="1" w:tplc="72512945" w:tentative="1">
      <w:start w:val="1"/>
      <w:numFmt w:val="lowerLetter"/>
      <w:lvlText w:val="%2."/>
      <w:lvlJc w:val="left"/>
      <w:pPr>
        <w:ind w:left="1440" w:hanging="360"/>
      </w:pPr>
    </w:lvl>
    <w:lvl w:ilvl="2" w:tplc="72512945" w:tentative="1">
      <w:start w:val="1"/>
      <w:numFmt w:val="lowerRoman"/>
      <w:lvlText w:val="%3."/>
      <w:lvlJc w:val="right"/>
      <w:pPr>
        <w:ind w:left="2160" w:hanging="180"/>
      </w:pPr>
    </w:lvl>
    <w:lvl w:ilvl="3" w:tplc="72512945" w:tentative="1">
      <w:start w:val="1"/>
      <w:numFmt w:val="decimal"/>
      <w:lvlText w:val="%4."/>
      <w:lvlJc w:val="left"/>
      <w:pPr>
        <w:ind w:left="2880" w:hanging="360"/>
      </w:pPr>
    </w:lvl>
    <w:lvl w:ilvl="4" w:tplc="72512945" w:tentative="1">
      <w:start w:val="1"/>
      <w:numFmt w:val="lowerLetter"/>
      <w:lvlText w:val="%5."/>
      <w:lvlJc w:val="left"/>
      <w:pPr>
        <w:ind w:left="3600" w:hanging="360"/>
      </w:pPr>
    </w:lvl>
    <w:lvl w:ilvl="5" w:tplc="72512945" w:tentative="1">
      <w:start w:val="1"/>
      <w:numFmt w:val="lowerRoman"/>
      <w:lvlText w:val="%6."/>
      <w:lvlJc w:val="right"/>
      <w:pPr>
        <w:ind w:left="4320" w:hanging="180"/>
      </w:pPr>
    </w:lvl>
    <w:lvl w:ilvl="6" w:tplc="72512945" w:tentative="1">
      <w:start w:val="1"/>
      <w:numFmt w:val="decimal"/>
      <w:lvlText w:val="%7."/>
      <w:lvlJc w:val="left"/>
      <w:pPr>
        <w:ind w:left="5040" w:hanging="360"/>
      </w:pPr>
    </w:lvl>
    <w:lvl w:ilvl="7" w:tplc="72512945" w:tentative="1">
      <w:start w:val="1"/>
      <w:numFmt w:val="lowerLetter"/>
      <w:lvlText w:val="%8."/>
      <w:lvlJc w:val="left"/>
      <w:pPr>
        <w:ind w:left="5760" w:hanging="360"/>
      </w:pPr>
    </w:lvl>
    <w:lvl w:ilvl="8" w:tplc="72512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1">
    <w:multiLevelType w:val="hybridMultilevel"/>
    <w:lvl w:ilvl="0" w:tplc="75792255">
      <w:start w:val="1"/>
      <w:numFmt w:val="decimal"/>
      <w:lvlText w:val="%1."/>
      <w:lvlJc w:val="left"/>
      <w:pPr>
        <w:ind w:left="720" w:hanging="360"/>
      </w:pPr>
    </w:lvl>
    <w:lvl w:ilvl="1" w:tplc="75792255" w:tentative="1">
      <w:start w:val="1"/>
      <w:numFmt w:val="lowerLetter"/>
      <w:lvlText w:val="%2."/>
      <w:lvlJc w:val="left"/>
      <w:pPr>
        <w:ind w:left="1440" w:hanging="360"/>
      </w:pPr>
    </w:lvl>
    <w:lvl w:ilvl="2" w:tplc="75792255" w:tentative="1">
      <w:start w:val="1"/>
      <w:numFmt w:val="lowerRoman"/>
      <w:lvlText w:val="%3."/>
      <w:lvlJc w:val="right"/>
      <w:pPr>
        <w:ind w:left="2160" w:hanging="180"/>
      </w:pPr>
    </w:lvl>
    <w:lvl w:ilvl="3" w:tplc="75792255" w:tentative="1">
      <w:start w:val="1"/>
      <w:numFmt w:val="decimal"/>
      <w:lvlText w:val="%4."/>
      <w:lvlJc w:val="left"/>
      <w:pPr>
        <w:ind w:left="2880" w:hanging="360"/>
      </w:pPr>
    </w:lvl>
    <w:lvl w:ilvl="4" w:tplc="75792255" w:tentative="1">
      <w:start w:val="1"/>
      <w:numFmt w:val="lowerLetter"/>
      <w:lvlText w:val="%5."/>
      <w:lvlJc w:val="left"/>
      <w:pPr>
        <w:ind w:left="3600" w:hanging="360"/>
      </w:pPr>
    </w:lvl>
    <w:lvl w:ilvl="5" w:tplc="75792255" w:tentative="1">
      <w:start w:val="1"/>
      <w:numFmt w:val="lowerRoman"/>
      <w:lvlText w:val="%6."/>
      <w:lvlJc w:val="right"/>
      <w:pPr>
        <w:ind w:left="4320" w:hanging="180"/>
      </w:pPr>
    </w:lvl>
    <w:lvl w:ilvl="6" w:tplc="75792255" w:tentative="1">
      <w:start w:val="1"/>
      <w:numFmt w:val="decimal"/>
      <w:lvlText w:val="%7."/>
      <w:lvlJc w:val="left"/>
      <w:pPr>
        <w:ind w:left="5040" w:hanging="360"/>
      </w:pPr>
    </w:lvl>
    <w:lvl w:ilvl="7" w:tplc="75792255" w:tentative="1">
      <w:start w:val="1"/>
      <w:numFmt w:val="lowerLetter"/>
      <w:lvlText w:val="%8."/>
      <w:lvlJc w:val="left"/>
      <w:pPr>
        <w:ind w:left="5760" w:hanging="360"/>
      </w:pPr>
    </w:lvl>
    <w:lvl w:ilvl="8" w:tplc="7579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0">
    <w:multiLevelType w:val="hybridMultilevel"/>
    <w:lvl w:ilvl="0" w:tplc="22676814">
      <w:start w:val="1"/>
      <w:numFmt w:val="decimal"/>
      <w:lvlText w:val="%1."/>
      <w:lvlJc w:val="left"/>
      <w:pPr>
        <w:ind w:left="720" w:hanging="360"/>
      </w:pPr>
    </w:lvl>
    <w:lvl w:ilvl="1" w:tplc="22676814" w:tentative="1">
      <w:start w:val="1"/>
      <w:numFmt w:val="lowerLetter"/>
      <w:lvlText w:val="%2."/>
      <w:lvlJc w:val="left"/>
      <w:pPr>
        <w:ind w:left="1440" w:hanging="360"/>
      </w:pPr>
    </w:lvl>
    <w:lvl w:ilvl="2" w:tplc="22676814" w:tentative="1">
      <w:start w:val="1"/>
      <w:numFmt w:val="lowerRoman"/>
      <w:lvlText w:val="%3."/>
      <w:lvlJc w:val="right"/>
      <w:pPr>
        <w:ind w:left="2160" w:hanging="180"/>
      </w:pPr>
    </w:lvl>
    <w:lvl w:ilvl="3" w:tplc="22676814" w:tentative="1">
      <w:start w:val="1"/>
      <w:numFmt w:val="decimal"/>
      <w:lvlText w:val="%4."/>
      <w:lvlJc w:val="left"/>
      <w:pPr>
        <w:ind w:left="2880" w:hanging="360"/>
      </w:pPr>
    </w:lvl>
    <w:lvl w:ilvl="4" w:tplc="22676814" w:tentative="1">
      <w:start w:val="1"/>
      <w:numFmt w:val="lowerLetter"/>
      <w:lvlText w:val="%5."/>
      <w:lvlJc w:val="left"/>
      <w:pPr>
        <w:ind w:left="3600" w:hanging="360"/>
      </w:pPr>
    </w:lvl>
    <w:lvl w:ilvl="5" w:tplc="22676814" w:tentative="1">
      <w:start w:val="1"/>
      <w:numFmt w:val="lowerRoman"/>
      <w:lvlText w:val="%6."/>
      <w:lvlJc w:val="right"/>
      <w:pPr>
        <w:ind w:left="4320" w:hanging="180"/>
      </w:pPr>
    </w:lvl>
    <w:lvl w:ilvl="6" w:tplc="22676814" w:tentative="1">
      <w:start w:val="1"/>
      <w:numFmt w:val="decimal"/>
      <w:lvlText w:val="%7."/>
      <w:lvlJc w:val="left"/>
      <w:pPr>
        <w:ind w:left="5040" w:hanging="360"/>
      </w:pPr>
    </w:lvl>
    <w:lvl w:ilvl="7" w:tplc="22676814" w:tentative="1">
      <w:start w:val="1"/>
      <w:numFmt w:val="lowerLetter"/>
      <w:lvlText w:val="%8."/>
      <w:lvlJc w:val="left"/>
      <w:pPr>
        <w:ind w:left="5760" w:hanging="360"/>
      </w:pPr>
    </w:lvl>
    <w:lvl w:ilvl="8" w:tplc="22676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9">
    <w:multiLevelType w:val="hybridMultilevel"/>
    <w:lvl w:ilvl="0" w:tplc="65268659">
      <w:start w:val="1"/>
      <w:numFmt w:val="decimal"/>
      <w:lvlText w:val="%1."/>
      <w:lvlJc w:val="left"/>
      <w:pPr>
        <w:ind w:left="720" w:hanging="360"/>
      </w:pPr>
    </w:lvl>
    <w:lvl w:ilvl="1" w:tplc="65268659" w:tentative="1">
      <w:start w:val="1"/>
      <w:numFmt w:val="lowerLetter"/>
      <w:lvlText w:val="%2."/>
      <w:lvlJc w:val="left"/>
      <w:pPr>
        <w:ind w:left="1440" w:hanging="360"/>
      </w:pPr>
    </w:lvl>
    <w:lvl w:ilvl="2" w:tplc="65268659" w:tentative="1">
      <w:start w:val="1"/>
      <w:numFmt w:val="lowerRoman"/>
      <w:lvlText w:val="%3."/>
      <w:lvlJc w:val="right"/>
      <w:pPr>
        <w:ind w:left="2160" w:hanging="180"/>
      </w:pPr>
    </w:lvl>
    <w:lvl w:ilvl="3" w:tplc="65268659" w:tentative="1">
      <w:start w:val="1"/>
      <w:numFmt w:val="decimal"/>
      <w:lvlText w:val="%4."/>
      <w:lvlJc w:val="left"/>
      <w:pPr>
        <w:ind w:left="2880" w:hanging="360"/>
      </w:pPr>
    </w:lvl>
    <w:lvl w:ilvl="4" w:tplc="65268659" w:tentative="1">
      <w:start w:val="1"/>
      <w:numFmt w:val="lowerLetter"/>
      <w:lvlText w:val="%5."/>
      <w:lvlJc w:val="left"/>
      <w:pPr>
        <w:ind w:left="3600" w:hanging="360"/>
      </w:pPr>
    </w:lvl>
    <w:lvl w:ilvl="5" w:tplc="65268659" w:tentative="1">
      <w:start w:val="1"/>
      <w:numFmt w:val="lowerRoman"/>
      <w:lvlText w:val="%6."/>
      <w:lvlJc w:val="right"/>
      <w:pPr>
        <w:ind w:left="4320" w:hanging="180"/>
      </w:pPr>
    </w:lvl>
    <w:lvl w:ilvl="6" w:tplc="65268659" w:tentative="1">
      <w:start w:val="1"/>
      <w:numFmt w:val="decimal"/>
      <w:lvlText w:val="%7."/>
      <w:lvlJc w:val="left"/>
      <w:pPr>
        <w:ind w:left="5040" w:hanging="360"/>
      </w:pPr>
    </w:lvl>
    <w:lvl w:ilvl="7" w:tplc="65268659" w:tentative="1">
      <w:start w:val="1"/>
      <w:numFmt w:val="lowerLetter"/>
      <w:lvlText w:val="%8."/>
      <w:lvlJc w:val="left"/>
      <w:pPr>
        <w:ind w:left="5760" w:hanging="360"/>
      </w:pPr>
    </w:lvl>
    <w:lvl w:ilvl="8" w:tplc="65268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8">
    <w:multiLevelType w:val="hybridMultilevel"/>
    <w:lvl w:ilvl="0" w:tplc="78600771">
      <w:start w:val="1"/>
      <w:numFmt w:val="decimal"/>
      <w:lvlText w:val="%1."/>
      <w:lvlJc w:val="left"/>
      <w:pPr>
        <w:ind w:left="720" w:hanging="360"/>
      </w:pPr>
    </w:lvl>
    <w:lvl w:ilvl="1" w:tplc="78600771" w:tentative="1">
      <w:start w:val="1"/>
      <w:numFmt w:val="lowerLetter"/>
      <w:lvlText w:val="%2."/>
      <w:lvlJc w:val="left"/>
      <w:pPr>
        <w:ind w:left="1440" w:hanging="360"/>
      </w:pPr>
    </w:lvl>
    <w:lvl w:ilvl="2" w:tplc="78600771" w:tentative="1">
      <w:start w:val="1"/>
      <w:numFmt w:val="lowerRoman"/>
      <w:lvlText w:val="%3."/>
      <w:lvlJc w:val="right"/>
      <w:pPr>
        <w:ind w:left="2160" w:hanging="180"/>
      </w:pPr>
    </w:lvl>
    <w:lvl w:ilvl="3" w:tplc="78600771" w:tentative="1">
      <w:start w:val="1"/>
      <w:numFmt w:val="decimal"/>
      <w:lvlText w:val="%4."/>
      <w:lvlJc w:val="left"/>
      <w:pPr>
        <w:ind w:left="2880" w:hanging="360"/>
      </w:pPr>
    </w:lvl>
    <w:lvl w:ilvl="4" w:tplc="78600771" w:tentative="1">
      <w:start w:val="1"/>
      <w:numFmt w:val="lowerLetter"/>
      <w:lvlText w:val="%5."/>
      <w:lvlJc w:val="left"/>
      <w:pPr>
        <w:ind w:left="3600" w:hanging="360"/>
      </w:pPr>
    </w:lvl>
    <w:lvl w:ilvl="5" w:tplc="78600771" w:tentative="1">
      <w:start w:val="1"/>
      <w:numFmt w:val="lowerRoman"/>
      <w:lvlText w:val="%6."/>
      <w:lvlJc w:val="right"/>
      <w:pPr>
        <w:ind w:left="4320" w:hanging="180"/>
      </w:pPr>
    </w:lvl>
    <w:lvl w:ilvl="6" w:tplc="78600771" w:tentative="1">
      <w:start w:val="1"/>
      <w:numFmt w:val="decimal"/>
      <w:lvlText w:val="%7."/>
      <w:lvlJc w:val="left"/>
      <w:pPr>
        <w:ind w:left="5040" w:hanging="360"/>
      </w:pPr>
    </w:lvl>
    <w:lvl w:ilvl="7" w:tplc="78600771" w:tentative="1">
      <w:start w:val="1"/>
      <w:numFmt w:val="lowerLetter"/>
      <w:lvlText w:val="%8."/>
      <w:lvlJc w:val="left"/>
      <w:pPr>
        <w:ind w:left="5760" w:hanging="360"/>
      </w:pPr>
    </w:lvl>
    <w:lvl w:ilvl="8" w:tplc="78600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7">
    <w:multiLevelType w:val="hybridMultilevel"/>
    <w:lvl w:ilvl="0" w:tplc="69773586">
      <w:start w:val="1"/>
      <w:numFmt w:val="decimal"/>
      <w:lvlText w:val="%1."/>
      <w:lvlJc w:val="left"/>
      <w:pPr>
        <w:ind w:left="720" w:hanging="360"/>
      </w:pPr>
    </w:lvl>
    <w:lvl w:ilvl="1" w:tplc="69773586" w:tentative="1">
      <w:start w:val="1"/>
      <w:numFmt w:val="lowerLetter"/>
      <w:lvlText w:val="%2."/>
      <w:lvlJc w:val="left"/>
      <w:pPr>
        <w:ind w:left="1440" w:hanging="360"/>
      </w:pPr>
    </w:lvl>
    <w:lvl w:ilvl="2" w:tplc="69773586" w:tentative="1">
      <w:start w:val="1"/>
      <w:numFmt w:val="lowerRoman"/>
      <w:lvlText w:val="%3."/>
      <w:lvlJc w:val="right"/>
      <w:pPr>
        <w:ind w:left="2160" w:hanging="180"/>
      </w:pPr>
    </w:lvl>
    <w:lvl w:ilvl="3" w:tplc="69773586" w:tentative="1">
      <w:start w:val="1"/>
      <w:numFmt w:val="decimal"/>
      <w:lvlText w:val="%4."/>
      <w:lvlJc w:val="left"/>
      <w:pPr>
        <w:ind w:left="2880" w:hanging="360"/>
      </w:pPr>
    </w:lvl>
    <w:lvl w:ilvl="4" w:tplc="69773586" w:tentative="1">
      <w:start w:val="1"/>
      <w:numFmt w:val="lowerLetter"/>
      <w:lvlText w:val="%5."/>
      <w:lvlJc w:val="left"/>
      <w:pPr>
        <w:ind w:left="3600" w:hanging="360"/>
      </w:pPr>
    </w:lvl>
    <w:lvl w:ilvl="5" w:tplc="69773586" w:tentative="1">
      <w:start w:val="1"/>
      <w:numFmt w:val="lowerRoman"/>
      <w:lvlText w:val="%6."/>
      <w:lvlJc w:val="right"/>
      <w:pPr>
        <w:ind w:left="4320" w:hanging="180"/>
      </w:pPr>
    </w:lvl>
    <w:lvl w:ilvl="6" w:tplc="69773586" w:tentative="1">
      <w:start w:val="1"/>
      <w:numFmt w:val="decimal"/>
      <w:lvlText w:val="%7."/>
      <w:lvlJc w:val="left"/>
      <w:pPr>
        <w:ind w:left="5040" w:hanging="360"/>
      </w:pPr>
    </w:lvl>
    <w:lvl w:ilvl="7" w:tplc="69773586" w:tentative="1">
      <w:start w:val="1"/>
      <w:numFmt w:val="lowerLetter"/>
      <w:lvlText w:val="%8."/>
      <w:lvlJc w:val="left"/>
      <w:pPr>
        <w:ind w:left="5760" w:hanging="360"/>
      </w:pPr>
    </w:lvl>
    <w:lvl w:ilvl="8" w:tplc="69773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6">
    <w:multiLevelType w:val="hybridMultilevel"/>
    <w:lvl w:ilvl="0" w:tplc="85910105">
      <w:start w:val="1"/>
      <w:numFmt w:val="decimal"/>
      <w:lvlText w:val="%1."/>
      <w:lvlJc w:val="left"/>
      <w:pPr>
        <w:ind w:left="720" w:hanging="360"/>
      </w:pPr>
    </w:lvl>
    <w:lvl w:ilvl="1" w:tplc="85910105" w:tentative="1">
      <w:start w:val="1"/>
      <w:numFmt w:val="lowerLetter"/>
      <w:lvlText w:val="%2."/>
      <w:lvlJc w:val="left"/>
      <w:pPr>
        <w:ind w:left="1440" w:hanging="360"/>
      </w:pPr>
    </w:lvl>
    <w:lvl w:ilvl="2" w:tplc="85910105" w:tentative="1">
      <w:start w:val="1"/>
      <w:numFmt w:val="lowerRoman"/>
      <w:lvlText w:val="%3."/>
      <w:lvlJc w:val="right"/>
      <w:pPr>
        <w:ind w:left="2160" w:hanging="180"/>
      </w:pPr>
    </w:lvl>
    <w:lvl w:ilvl="3" w:tplc="85910105" w:tentative="1">
      <w:start w:val="1"/>
      <w:numFmt w:val="decimal"/>
      <w:lvlText w:val="%4."/>
      <w:lvlJc w:val="left"/>
      <w:pPr>
        <w:ind w:left="2880" w:hanging="360"/>
      </w:pPr>
    </w:lvl>
    <w:lvl w:ilvl="4" w:tplc="85910105" w:tentative="1">
      <w:start w:val="1"/>
      <w:numFmt w:val="lowerLetter"/>
      <w:lvlText w:val="%5."/>
      <w:lvlJc w:val="left"/>
      <w:pPr>
        <w:ind w:left="3600" w:hanging="360"/>
      </w:pPr>
    </w:lvl>
    <w:lvl w:ilvl="5" w:tplc="85910105" w:tentative="1">
      <w:start w:val="1"/>
      <w:numFmt w:val="lowerRoman"/>
      <w:lvlText w:val="%6."/>
      <w:lvlJc w:val="right"/>
      <w:pPr>
        <w:ind w:left="4320" w:hanging="180"/>
      </w:pPr>
    </w:lvl>
    <w:lvl w:ilvl="6" w:tplc="85910105" w:tentative="1">
      <w:start w:val="1"/>
      <w:numFmt w:val="decimal"/>
      <w:lvlText w:val="%7."/>
      <w:lvlJc w:val="left"/>
      <w:pPr>
        <w:ind w:left="5040" w:hanging="360"/>
      </w:pPr>
    </w:lvl>
    <w:lvl w:ilvl="7" w:tplc="85910105" w:tentative="1">
      <w:start w:val="1"/>
      <w:numFmt w:val="lowerLetter"/>
      <w:lvlText w:val="%8."/>
      <w:lvlJc w:val="left"/>
      <w:pPr>
        <w:ind w:left="5760" w:hanging="360"/>
      </w:pPr>
    </w:lvl>
    <w:lvl w:ilvl="8" w:tplc="8591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5">
    <w:multiLevelType w:val="hybridMultilevel"/>
    <w:lvl w:ilvl="0" w:tplc="42246324">
      <w:start w:val="1"/>
      <w:numFmt w:val="decimal"/>
      <w:lvlText w:val="%1."/>
      <w:lvlJc w:val="left"/>
      <w:pPr>
        <w:ind w:left="720" w:hanging="360"/>
      </w:pPr>
    </w:lvl>
    <w:lvl w:ilvl="1" w:tplc="42246324" w:tentative="1">
      <w:start w:val="1"/>
      <w:numFmt w:val="lowerLetter"/>
      <w:lvlText w:val="%2."/>
      <w:lvlJc w:val="left"/>
      <w:pPr>
        <w:ind w:left="1440" w:hanging="360"/>
      </w:pPr>
    </w:lvl>
    <w:lvl w:ilvl="2" w:tplc="42246324" w:tentative="1">
      <w:start w:val="1"/>
      <w:numFmt w:val="lowerRoman"/>
      <w:lvlText w:val="%3."/>
      <w:lvlJc w:val="right"/>
      <w:pPr>
        <w:ind w:left="2160" w:hanging="180"/>
      </w:pPr>
    </w:lvl>
    <w:lvl w:ilvl="3" w:tplc="42246324" w:tentative="1">
      <w:start w:val="1"/>
      <w:numFmt w:val="decimal"/>
      <w:lvlText w:val="%4."/>
      <w:lvlJc w:val="left"/>
      <w:pPr>
        <w:ind w:left="2880" w:hanging="360"/>
      </w:pPr>
    </w:lvl>
    <w:lvl w:ilvl="4" w:tplc="42246324" w:tentative="1">
      <w:start w:val="1"/>
      <w:numFmt w:val="lowerLetter"/>
      <w:lvlText w:val="%5."/>
      <w:lvlJc w:val="left"/>
      <w:pPr>
        <w:ind w:left="3600" w:hanging="360"/>
      </w:pPr>
    </w:lvl>
    <w:lvl w:ilvl="5" w:tplc="42246324" w:tentative="1">
      <w:start w:val="1"/>
      <w:numFmt w:val="lowerRoman"/>
      <w:lvlText w:val="%6."/>
      <w:lvlJc w:val="right"/>
      <w:pPr>
        <w:ind w:left="4320" w:hanging="180"/>
      </w:pPr>
    </w:lvl>
    <w:lvl w:ilvl="6" w:tplc="42246324" w:tentative="1">
      <w:start w:val="1"/>
      <w:numFmt w:val="decimal"/>
      <w:lvlText w:val="%7."/>
      <w:lvlJc w:val="left"/>
      <w:pPr>
        <w:ind w:left="5040" w:hanging="360"/>
      </w:pPr>
    </w:lvl>
    <w:lvl w:ilvl="7" w:tplc="42246324" w:tentative="1">
      <w:start w:val="1"/>
      <w:numFmt w:val="lowerLetter"/>
      <w:lvlText w:val="%8."/>
      <w:lvlJc w:val="left"/>
      <w:pPr>
        <w:ind w:left="5760" w:hanging="360"/>
      </w:pPr>
    </w:lvl>
    <w:lvl w:ilvl="8" w:tplc="42246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4">
    <w:multiLevelType w:val="hybridMultilevel"/>
    <w:lvl w:ilvl="0" w:tplc="76667840">
      <w:start w:val="1"/>
      <w:numFmt w:val="decimal"/>
      <w:lvlText w:val="%1."/>
      <w:lvlJc w:val="left"/>
      <w:pPr>
        <w:ind w:left="720" w:hanging="360"/>
      </w:pPr>
    </w:lvl>
    <w:lvl w:ilvl="1" w:tplc="76667840" w:tentative="1">
      <w:start w:val="1"/>
      <w:numFmt w:val="lowerLetter"/>
      <w:lvlText w:val="%2."/>
      <w:lvlJc w:val="left"/>
      <w:pPr>
        <w:ind w:left="1440" w:hanging="360"/>
      </w:pPr>
    </w:lvl>
    <w:lvl w:ilvl="2" w:tplc="76667840" w:tentative="1">
      <w:start w:val="1"/>
      <w:numFmt w:val="lowerRoman"/>
      <w:lvlText w:val="%3."/>
      <w:lvlJc w:val="right"/>
      <w:pPr>
        <w:ind w:left="2160" w:hanging="180"/>
      </w:pPr>
    </w:lvl>
    <w:lvl w:ilvl="3" w:tplc="76667840" w:tentative="1">
      <w:start w:val="1"/>
      <w:numFmt w:val="decimal"/>
      <w:lvlText w:val="%4."/>
      <w:lvlJc w:val="left"/>
      <w:pPr>
        <w:ind w:left="2880" w:hanging="360"/>
      </w:pPr>
    </w:lvl>
    <w:lvl w:ilvl="4" w:tplc="76667840" w:tentative="1">
      <w:start w:val="1"/>
      <w:numFmt w:val="lowerLetter"/>
      <w:lvlText w:val="%5."/>
      <w:lvlJc w:val="left"/>
      <w:pPr>
        <w:ind w:left="3600" w:hanging="360"/>
      </w:pPr>
    </w:lvl>
    <w:lvl w:ilvl="5" w:tplc="76667840" w:tentative="1">
      <w:start w:val="1"/>
      <w:numFmt w:val="lowerRoman"/>
      <w:lvlText w:val="%6."/>
      <w:lvlJc w:val="right"/>
      <w:pPr>
        <w:ind w:left="4320" w:hanging="180"/>
      </w:pPr>
    </w:lvl>
    <w:lvl w:ilvl="6" w:tplc="76667840" w:tentative="1">
      <w:start w:val="1"/>
      <w:numFmt w:val="decimal"/>
      <w:lvlText w:val="%7."/>
      <w:lvlJc w:val="left"/>
      <w:pPr>
        <w:ind w:left="5040" w:hanging="360"/>
      </w:pPr>
    </w:lvl>
    <w:lvl w:ilvl="7" w:tplc="76667840" w:tentative="1">
      <w:start w:val="1"/>
      <w:numFmt w:val="lowerLetter"/>
      <w:lvlText w:val="%8."/>
      <w:lvlJc w:val="left"/>
      <w:pPr>
        <w:ind w:left="5760" w:hanging="360"/>
      </w:pPr>
    </w:lvl>
    <w:lvl w:ilvl="8" w:tplc="7666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3">
    <w:multiLevelType w:val="hybridMultilevel"/>
    <w:lvl w:ilvl="0" w:tplc="75831723">
      <w:start w:val="1"/>
      <w:numFmt w:val="decimal"/>
      <w:lvlText w:val="%1."/>
      <w:lvlJc w:val="left"/>
      <w:pPr>
        <w:ind w:left="720" w:hanging="360"/>
      </w:pPr>
    </w:lvl>
    <w:lvl w:ilvl="1" w:tplc="75831723" w:tentative="1">
      <w:start w:val="1"/>
      <w:numFmt w:val="lowerLetter"/>
      <w:lvlText w:val="%2."/>
      <w:lvlJc w:val="left"/>
      <w:pPr>
        <w:ind w:left="1440" w:hanging="360"/>
      </w:pPr>
    </w:lvl>
    <w:lvl w:ilvl="2" w:tplc="75831723" w:tentative="1">
      <w:start w:val="1"/>
      <w:numFmt w:val="lowerRoman"/>
      <w:lvlText w:val="%3."/>
      <w:lvlJc w:val="right"/>
      <w:pPr>
        <w:ind w:left="2160" w:hanging="180"/>
      </w:pPr>
    </w:lvl>
    <w:lvl w:ilvl="3" w:tplc="75831723" w:tentative="1">
      <w:start w:val="1"/>
      <w:numFmt w:val="decimal"/>
      <w:lvlText w:val="%4."/>
      <w:lvlJc w:val="left"/>
      <w:pPr>
        <w:ind w:left="2880" w:hanging="360"/>
      </w:pPr>
    </w:lvl>
    <w:lvl w:ilvl="4" w:tplc="75831723" w:tentative="1">
      <w:start w:val="1"/>
      <w:numFmt w:val="lowerLetter"/>
      <w:lvlText w:val="%5."/>
      <w:lvlJc w:val="left"/>
      <w:pPr>
        <w:ind w:left="3600" w:hanging="360"/>
      </w:pPr>
    </w:lvl>
    <w:lvl w:ilvl="5" w:tplc="75831723" w:tentative="1">
      <w:start w:val="1"/>
      <w:numFmt w:val="lowerRoman"/>
      <w:lvlText w:val="%6."/>
      <w:lvlJc w:val="right"/>
      <w:pPr>
        <w:ind w:left="4320" w:hanging="180"/>
      </w:pPr>
    </w:lvl>
    <w:lvl w:ilvl="6" w:tplc="75831723" w:tentative="1">
      <w:start w:val="1"/>
      <w:numFmt w:val="decimal"/>
      <w:lvlText w:val="%7."/>
      <w:lvlJc w:val="left"/>
      <w:pPr>
        <w:ind w:left="5040" w:hanging="360"/>
      </w:pPr>
    </w:lvl>
    <w:lvl w:ilvl="7" w:tplc="75831723" w:tentative="1">
      <w:start w:val="1"/>
      <w:numFmt w:val="lowerLetter"/>
      <w:lvlText w:val="%8."/>
      <w:lvlJc w:val="left"/>
      <w:pPr>
        <w:ind w:left="5760" w:hanging="360"/>
      </w:pPr>
    </w:lvl>
    <w:lvl w:ilvl="8" w:tplc="7583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2">
    <w:multiLevelType w:val="hybridMultilevel"/>
    <w:lvl w:ilvl="0" w:tplc="17384038">
      <w:start w:val="1"/>
      <w:numFmt w:val="decimal"/>
      <w:lvlText w:val="%1."/>
      <w:lvlJc w:val="left"/>
      <w:pPr>
        <w:ind w:left="720" w:hanging="360"/>
      </w:pPr>
    </w:lvl>
    <w:lvl w:ilvl="1" w:tplc="17384038" w:tentative="1">
      <w:start w:val="1"/>
      <w:numFmt w:val="lowerLetter"/>
      <w:lvlText w:val="%2."/>
      <w:lvlJc w:val="left"/>
      <w:pPr>
        <w:ind w:left="1440" w:hanging="360"/>
      </w:pPr>
    </w:lvl>
    <w:lvl w:ilvl="2" w:tplc="17384038" w:tentative="1">
      <w:start w:val="1"/>
      <w:numFmt w:val="lowerRoman"/>
      <w:lvlText w:val="%3."/>
      <w:lvlJc w:val="right"/>
      <w:pPr>
        <w:ind w:left="2160" w:hanging="180"/>
      </w:pPr>
    </w:lvl>
    <w:lvl w:ilvl="3" w:tplc="17384038" w:tentative="1">
      <w:start w:val="1"/>
      <w:numFmt w:val="decimal"/>
      <w:lvlText w:val="%4."/>
      <w:lvlJc w:val="left"/>
      <w:pPr>
        <w:ind w:left="2880" w:hanging="360"/>
      </w:pPr>
    </w:lvl>
    <w:lvl w:ilvl="4" w:tplc="17384038" w:tentative="1">
      <w:start w:val="1"/>
      <w:numFmt w:val="lowerLetter"/>
      <w:lvlText w:val="%5."/>
      <w:lvlJc w:val="left"/>
      <w:pPr>
        <w:ind w:left="3600" w:hanging="360"/>
      </w:pPr>
    </w:lvl>
    <w:lvl w:ilvl="5" w:tplc="17384038" w:tentative="1">
      <w:start w:val="1"/>
      <w:numFmt w:val="lowerRoman"/>
      <w:lvlText w:val="%6."/>
      <w:lvlJc w:val="right"/>
      <w:pPr>
        <w:ind w:left="4320" w:hanging="180"/>
      </w:pPr>
    </w:lvl>
    <w:lvl w:ilvl="6" w:tplc="17384038" w:tentative="1">
      <w:start w:val="1"/>
      <w:numFmt w:val="decimal"/>
      <w:lvlText w:val="%7."/>
      <w:lvlJc w:val="left"/>
      <w:pPr>
        <w:ind w:left="5040" w:hanging="360"/>
      </w:pPr>
    </w:lvl>
    <w:lvl w:ilvl="7" w:tplc="17384038" w:tentative="1">
      <w:start w:val="1"/>
      <w:numFmt w:val="lowerLetter"/>
      <w:lvlText w:val="%8."/>
      <w:lvlJc w:val="left"/>
      <w:pPr>
        <w:ind w:left="5760" w:hanging="360"/>
      </w:pPr>
    </w:lvl>
    <w:lvl w:ilvl="8" w:tplc="1738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1">
    <w:multiLevelType w:val="hybridMultilevel"/>
    <w:lvl w:ilvl="0" w:tplc="63831219">
      <w:start w:val="1"/>
      <w:numFmt w:val="decimal"/>
      <w:lvlText w:val="%1."/>
      <w:lvlJc w:val="left"/>
      <w:pPr>
        <w:ind w:left="720" w:hanging="360"/>
      </w:pPr>
    </w:lvl>
    <w:lvl w:ilvl="1" w:tplc="63831219" w:tentative="1">
      <w:start w:val="1"/>
      <w:numFmt w:val="lowerLetter"/>
      <w:lvlText w:val="%2."/>
      <w:lvlJc w:val="left"/>
      <w:pPr>
        <w:ind w:left="1440" w:hanging="360"/>
      </w:pPr>
    </w:lvl>
    <w:lvl w:ilvl="2" w:tplc="63831219" w:tentative="1">
      <w:start w:val="1"/>
      <w:numFmt w:val="lowerRoman"/>
      <w:lvlText w:val="%3."/>
      <w:lvlJc w:val="right"/>
      <w:pPr>
        <w:ind w:left="2160" w:hanging="180"/>
      </w:pPr>
    </w:lvl>
    <w:lvl w:ilvl="3" w:tplc="63831219" w:tentative="1">
      <w:start w:val="1"/>
      <w:numFmt w:val="decimal"/>
      <w:lvlText w:val="%4."/>
      <w:lvlJc w:val="left"/>
      <w:pPr>
        <w:ind w:left="2880" w:hanging="360"/>
      </w:pPr>
    </w:lvl>
    <w:lvl w:ilvl="4" w:tplc="63831219" w:tentative="1">
      <w:start w:val="1"/>
      <w:numFmt w:val="lowerLetter"/>
      <w:lvlText w:val="%5."/>
      <w:lvlJc w:val="left"/>
      <w:pPr>
        <w:ind w:left="3600" w:hanging="360"/>
      </w:pPr>
    </w:lvl>
    <w:lvl w:ilvl="5" w:tplc="63831219" w:tentative="1">
      <w:start w:val="1"/>
      <w:numFmt w:val="lowerRoman"/>
      <w:lvlText w:val="%6."/>
      <w:lvlJc w:val="right"/>
      <w:pPr>
        <w:ind w:left="4320" w:hanging="180"/>
      </w:pPr>
    </w:lvl>
    <w:lvl w:ilvl="6" w:tplc="63831219" w:tentative="1">
      <w:start w:val="1"/>
      <w:numFmt w:val="decimal"/>
      <w:lvlText w:val="%7."/>
      <w:lvlJc w:val="left"/>
      <w:pPr>
        <w:ind w:left="5040" w:hanging="360"/>
      </w:pPr>
    </w:lvl>
    <w:lvl w:ilvl="7" w:tplc="63831219" w:tentative="1">
      <w:start w:val="1"/>
      <w:numFmt w:val="lowerLetter"/>
      <w:lvlText w:val="%8."/>
      <w:lvlJc w:val="left"/>
      <w:pPr>
        <w:ind w:left="5760" w:hanging="360"/>
      </w:pPr>
    </w:lvl>
    <w:lvl w:ilvl="8" w:tplc="63831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00">
    <w:multiLevelType w:val="hybridMultilevel"/>
    <w:lvl w:ilvl="0" w:tplc="92619182">
      <w:start w:val="1"/>
      <w:numFmt w:val="decimal"/>
      <w:lvlText w:val="%1."/>
      <w:lvlJc w:val="left"/>
      <w:pPr>
        <w:ind w:left="720" w:hanging="360"/>
      </w:pPr>
    </w:lvl>
    <w:lvl w:ilvl="1" w:tplc="92619182" w:tentative="1">
      <w:start w:val="1"/>
      <w:numFmt w:val="lowerLetter"/>
      <w:lvlText w:val="%2."/>
      <w:lvlJc w:val="left"/>
      <w:pPr>
        <w:ind w:left="1440" w:hanging="360"/>
      </w:pPr>
    </w:lvl>
    <w:lvl w:ilvl="2" w:tplc="92619182" w:tentative="1">
      <w:start w:val="1"/>
      <w:numFmt w:val="lowerRoman"/>
      <w:lvlText w:val="%3."/>
      <w:lvlJc w:val="right"/>
      <w:pPr>
        <w:ind w:left="2160" w:hanging="180"/>
      </w:pPr>
    </w:lvl>
    <w:lvl w:ilvl="3" w:tplc="92619182" w:tentative="1">
      <w:start w:val="1"/>
      <w:numFmt w:val="decimal"/>
      <w:lvlText w:val="%4."/>
      <w:lvlJc w:val="left"/>
      <w:pPr>
        <w:ind w:left="2880" w:hanging="360"/>
      </w:pPr>
    </w:lvl>
    <w:lvl w:ilvl="4" w:tplc="92619182" w:tentative="1">
      <w:start w:val="1"/>
      <w:numFmt w:val="lowerLetter"/>
      <w:lvlText w:val="%5."/>
      <w:lvlJc w:val="left"/>
      <w:pPr>
        <w:ind w:left="3600" w:hanging="360"/>
      </w:pPr>
    </w:lvl>
    <w:lvl w:ilvl="5" w:tplc="92619182" w:tentative="1">
      <w:start w:val="1"/>
      <w:numFmt w:val="lowerRoman"/>
      <w:lvlText w:val="%6."/>
      <w:lvlJc w:val="right"/>
      <w:pPr>
        <w:ind w:left="4320" w:hanging="180"/>
      </w:pPr>
    </w:lvl>
    <w:lvl w:ilvl="6" w:tplc="92619182" w:tentative="1">
      <w:start w:val="1"/>
      <w:numFmt w:val="decimal"/>
      <w:lvlText w:val="%7."/>
      <w:lvlJc w:val="left"/>
      <w:pPr>
        <w:ind w:left="5040" w:hanging="360"/>
      </w:pPr>
    </w:lvl>
    <w:lvl w:ilvl="7" w:tplc="92619182" w:tentative="1">
      <w:start w:val="1"/>
      <w:numFmt w:val="lowerLetter"/>
      <w:lvlText w:val="%8."/>
      <w:lvlJc w:val="left"/>
      <w:pPr>
        <w:ind w:left="5760" w:hanging="360"/>
      </w:pPr>
    </w:lvl>
    <w:lvl w:ilvl="8" w:tplc="9261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9">
    <w:multiLevelType w:val="hybridMultilevel"/>
    <w:lvl w:ilvl="0" w:tplc="73474762">
      <w:start w:val="1"/>
      <w:numFmt w:val="decimal"/>
      <w:lvlText w:val="%1."/>
      <w:lvlJc w:val="left"/>
      <w:pPr>
        <w:ind w:left="720" w:hanging="360"/>
      </w:pPr>
    </w:lvl>
    <w:lvl w:ilvl="1" w:tplc="73474762" w:tentative="1">
      <w:start w:val="1"/>
      <w:numFmt w:val="lowerLetter"/>
      <w:lvlText w:val="%2."/>
      <w:lvlJc w:val="left"/>
      <w:pPr>
        <w:ind w:left="1440" w:hanging="360"/>
      </w:pPr>
    </w:lvl>
    <w:lvl w:ilvl="2" w:tplc="73474762" w:tentative="1">
      <w:start w:val="1"/>
      <w:numFmt w:val="lowerRoman"/>
      <w:lvlText w:val="%3."/>
      <w:lvlJc w:val="right"/>
      <w:pPr>
        <w:ind w:left="2160" w:hanging="180"/>
      </w:pPr>
    </w:lvl>
    <w:lvl w:ilvl="3" w:tplc="73474762" w:tentative="1">
      <w:start w:val="1"/>
      <w:numFmt w:val="decimal"/>
      <w:lvlText w:val="%4."/>
      <w:lvlJc w:val="left"/>
      <w:pPr>
        <w:ind w:left="2880" w:hanging="360"/>
      </w:pPr>
    </w:lvl>
    <w:lvl w:ilvl="4" w:tplc="73474762" w:tentative="1">
      <w:start w:val="1"/>
      <w:numFmt w:val="lowerLetter"/>
      <w:lvlText w:val="%5."/>
      <w:lvlJc w:val="left"/>
      <w:pPr>
        <w:ind w:left="3600" w:hanging="360"/>
      </w:pPr>
    </w:lvl>
    <w:lvl w:ilvl="5" w:tplc="73474762" w:tentative="1">
      <w:start w:val="1"/>
      <w:numFmt w:val="lowerRoman"/>
      <w:lvlText w:val="%6."/>
      <w:lvlJc w:val="right"/>
      <w:pPr>
        <w:ind w:left="4320" w:hanging="180"/>
      </w:pPr>
    </w:lvl>
    <w:lvl w:ilvl="6" w:tplc="73474762" w:tentative="1">
      <w:start w:val="1"/>
      <w:numFmt w:val="decimal"/>
      <w:lvlText w:val="%7."/>
      <w:lvlJc w:val="left"/>
      <w:pPr>
        <w:ind w:left="5040" w:hanging="360"/>
      </w:pPr>
    </w:lvl>
    <w:lvl w:ilvl="7" w:tplc="73474762" w:tentative="1">
      <w:start w:val="1"/>
      <w:numFmt w:val="lowerLetter"/>
      <w:lvlText w:val="%8."/>
      <w:lvlJc w:val="left"/>
      <w:pPr>
        <w:ind w:left="5760" w:hanging="360"/>
      </w:pPr>
    </w:lvl>
    <w:lvl w:ilvl="8" w:tplc="73474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8">
    <w:multiLevelType w:val="hybridMultilevel"/>
    <w:lvl w:ilvl="0" w:tplc="48958214">
      <w:start w:val="1"/>
      <w:numFmt w:val="decimal"/>
      <w:lvlText w:val="%1."/>
      <w:lvlJc w:val="left"/>
      <w:pPr>
        <w:ind w:left="720" w:hanging="360"/>
      </w:pPr>
    </w:lvl>
    <w:lvl w:ilvl="1" w:tplc="48958214" w:tentative="1">
      <w:start w:val="1"/>
      <w:numFmt w:val="lowerLetter"/>
      <w:lvlText w:val="%2."/>
      <w:lvlJc w:val="left"/>
      <w:pPr>
        <w:ind w:left="1440" w:hanging="360"/>
      </w:pPr>
    </w:lvl>
    <w:lvl w:ilvl="2" w:tplc="48958214" w:tentative="1">
      <w:start w:val="1"/>
      <w:numFmt w:val="lowerRoman"/>
      <w:lvlText w:val="%3."/>
      <w:lvlJc w:val="right"/>
      <w:pPr>
        <w:ind w:left="2160" w:hanging="180"/>
      </w:pPr>
    </w:lvl>
    <w:lvl w:ilvl="3" w:tplc="48958214" w:tentative="1">
      <w:start w:val="1"/>
      <w:numFmt w:val="decimal"/>
      <w:lvlText w:val="%4."/>
      <w:lvlJc w:val="left"/>
      <w:pPr>
        <w:ind w:left="2880" w:hanging="360"/>
      </w:pPr>
    </w:lvl>
    <w:lvl w:ilvl="4" w:tplc="48958214" w:tentative="1">
      <w:start w:val="1"/>
      <w:numFmt w:val="lowerLetter"/>
      <w:lvlText w:val="%5."/>
      <w:lvlJc w:val="left"/>
      <w:pPr>
        <w:ind w:left="3600" w:hanging="360"/>
      </w:pPr>
    </w:lvl>
    <w:lvl w:ilvl="5" w:tplc="48958214" w:tentative="1">
      <w:start w:val="1"/>
      <w:numFmt w:val="lowerRoman"/>
      <w:lvlText w:val="%6."/>
      <w:lvlJc w:val="right"/>
      <w:pPr>
        <w:ind w:left="4320" w:hanging="180"/>
      </w:pPr>
    </w:lvl>
    <w:lvl w:ilvl="6" w:tplc="48958214" w:tentative="1">
      <w:start w:val="1"/>
      <w:numFmt w:val="decimal"/>
      <w:lvlText w:val="%7."/>
      <w:lvlJc w:val="left"/>
      <w:pPr>
        <w:ind w:left="5040" w:hanging="360"/>
      </w:pPr>
    </w:lvl>
    <w:lvl w:ilvl="7" w:tplc="48958214" w:tentative="1">
      <w:start w:val="1"/>
      <w:numFmt w:val="lowerLetter"/>
      <w:lvlText w:val="%8."/>
      <w:lvlJc w:val="left"/>
      <w:pPr>
        <w:ind w:left="5760" w:hanging="360"/>
      </w:pPr>
    </w:lvl>
    <w:lvl w:ilvl="8" w:tplc="48958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7">
    <w:multiLevelType w:val="hybridMultilevel"/>
    <w:lvl w:ilvl="0" w:tplc="11429040">
      <w:start w:val="1"/>
      <w:numFmt w:val="decimal"/>
      <w:lvlText w:val="%1."/>
      <w:lvlJc w:val="left"/>
      <w:pPr>
        <w:ind w:left="720" w:hanging="360"/>
      </w:pPr>
    </w:lvl>
    <w:lvl w:ilvl="1" w:tplc="11429040" w:tentative="1">
      <w:start w:val="1"/>
      <w:numFmt w:val="lowerLetter"/>
      <w:lvlText w:val="%2."/>
      <w:lvlJc w:val="left"/>
      <w:pPr>
        <w:ind w:left="1440" w:hanging="360"/>
      </w:pPr>
    </w:lvl>
    <w:lvl w:ilvl="2" w:tplc="11429040" w:tentative="1">
      <w:start w:val="1"/>
      <w:numFmt w:val="lowerRoman"/>
      <w:lvlText w:val="%3."/>
      <w:lvlJc w:val="right"/>
      <w:pPr>
        <w:ind w:left="2160" w:hanging="180"/>
      </w:pPr>
    </w:lvl>
    <w:lvl w:ilvl="3" w:tplc="11429040" w:tentative="1">
      <w:start w:val="1"/>
      <w:numFmt w:val="decimal"/>
      <w:lvlText w:val="%4."/>
      <w:lvlJc w:val="left"/>
      <w:pPr>
        <w:ind w:left="2880" w:hanging="360"/>
      </w:pPr>
    </w:lvl>
    <w:lvl w:ilvl="4" w:tplc="11429040" w:tentative="1">
      <w:start w:val="1"/>
      <w:numFmt w:val="lowerLetter"/>
      <w:lvlText w:val="%5."/>
      <w:lvlJc w:val="left"/>
      <w:pPr>
        <w:ind w:left="3600" w:hanging="360"/>
      </w:pPr>
    </w:lvl>
    <w:lvl w:ilvl="5" w:tplc="11429040" w:tentative="1">
      <w:start w:val="1"/>
      <w:numFmt w:val="lowerRoman"/>
      <w:lvlText w:val="%6."/>
      <w:lvlJc w:val="right"/>
      <w:pPr>
        <w:ind w:left="4320" w:hanging="180"/>
      </w:pPr>
    </w:lvl>
    <w:lvl w:ilvl="6" w:tplc="11429040" w:tentative="1">
      <w:start w:val="1"/>
      <w:numFmt w:val="decimal"/>
      <w:lvlText w:val="%7."/>
      <w:lvlJc w:val="left"/>
      <w:pPr>
        <w:ind w:left="5040" w:hanging="360"/>
      </w:pPr>
    </w:lvl>
    <w:lvl w:ilvl="7" w:tplc="11429040" w:tentative="1">
      <w:start w:val="1"/>
      <w:numFmt w:val="lowerLetter"/>
      <w:lvlText w:val="%8."/>
      <w:lvlJc w:val="left"/>
      <w:pPr>
        <w:ind w:left="5760" w:hanging="360"/>
      </w:pPr>
    </w:lvl>
    <w:lvl w:ilvl="8" w:tplc="11429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6">
    <w:multiLevelType w:val="hybridMultilevel"/>
    <w:lvl w:ilvl="0" w:tplc="24865918">
      <w:start w:val="1"/>
      <w:numFmt w:val="decimal"/>
      <w:lvlText w:val="%1."/>
      <w:lvlJc w:val="left"/>
      <w:pPr>
        <w:ind w:left="720" w:hanging="360"/>
      </w:pPr>
    </w:lvl>
    <w:lvl w:ilvl="1" w:tplc="24865918" w:tentative="1">
      <w:start w:val="1"/>
      <w:numFmt w:val="lowerLetter"/>
      <w:lvlText w:val="%2."/>
      <w:lvlJc w:val="left"/>
      <w:pPr>
        <w:ind w:left="1440" w:hanging="360"/>
      </w:pPr>
    </w:lvl>
    <w:lvl w:ilvl="2" w:tplc="24865918" w:tentative="1">
      <w:start w:val="1"/>
      <w:numFmt w:val="lowerRoman"/>
      <w:lvlText w:val="%3."/>
      <w:lvlJc w:val="right"/>
      <w:pPr>
        <w:ind w:left="2160" w:hanging="180"/>
      </w:pPr>
    </w:lvl>
    <w:lvl w:ilvl="3" w:tplc="24865918" w:tentative="1">
      <w:start w:val="1"/>
      <w:numFmt w:val="decimal"/>
      <w:lvlText w:val="%4."/>
      <w:lvlJc w:val="left"/>
      <w:pPr>
        <w:ind w:left="2880" w:hanging="360"/>
      </w:pPr>
    </w:lvl>
    <w:lvl w:ilvl="4" w:tplc="24865918" w:tentative="1">
      <w:start w:val="1"/>
      <w:numFmt w:val="lowerLetter"/>
      <w:lvlText w:val="%5."/>
      <w:lvlJc w:val="left"/>
      <w:pPr>
        <w:ind w:left="3600" w:hanging="360"/>
      </w:pPr>
    </w:lvl>
    <w:lvl w:ilvl="5" w:tplc="24865918" w:tentative="1">
      <w:start w:val="1"/>
      <w:numFmt w:val="lowerRoman"/>
      <w:lvlText w:val="%6."/>
      <w:lvlJc w:val="right"/>
      <w:pPr>
        <w:ind w:left="4320" w:hanging="180"/>
      </w:pPr>
    </w:lvl>
    <w:lvl w:ilvl="6" w:tplc="24865918" w:tentative="1">
      <w:start w:val="1"/>
      <w:numFmt w:val="decimal"/>
      <w:lvlText w:val="%7."/>
      <w:lvlJc w:val="left"/>
      <w:pPr>
        <w:ind w:left="5040" w:hanging="360"/>
      </w:pPr>
    </w:lvl>
    <w:lvl w:ilvl="7" w:tplc="24865918" w:tentative="1">
      <w:start w:val="1"/>
      <w:numFmt w:val="lowerLetter"/>
      <w:lvlText w:val="%8."/>
      <w:lvlJc w:val="left"/>
      <w:pPr>
        <w:ind w:left="5760" w:hanging="360"/>
      </w:pPr>
    </w:lvl>
    <w:lvl w:ilvl="8" w:tplc="248659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5">
    <w:multiLevelType w:val="hybridMultilevel"/>
    <w:lvl w:ilvl="0" w:tplc="45218514">
      <w:start w:val="1"/>
      <w:numFmt w:val="decimal"/>
      <w:lvlText w:val="%1."/>
      <w:lvlJc w:val="left"/>
      <w:pPr>
        <w:ind w:left="720" w:hanging="360"/>
      </w:pPr>
    </w:lvl>
    <w:lvl w:ilvl="1" w:tplc="45218514" w:tentative="1">
      <w:start w:val="1"/>
      <w:numFmt w:val="lowerLetter"/>
      <w:lvlText w:val="%2."/>
      <w:lvlJc w:val="left"/>
      <w:pPr>
        <w:ind w:left="1440" w:hanging="360"/>
      </w:pPr>
    </w:lvl>
    <w:lvl w:ilvl="2" w:tplc="45218514" w:tentative="1">
      <w:start w:val="1"/>
      <w:numFmt w:val="lowerRoman"/>
      <w:lvlText w:val="%3."/>
      <w:lvlJc w:val="right"/>
      <w:pPr>
        <w:ind w:left="2160" w:hanging="180"/>
      </w:pPr>
    </w:lvl>
    <w:lvl w:ilvl="3" w:tplc="45218514" w:tentative="1">
      <w:start w:val="1"/>
      <w:numFmt w:val="decimal"/>
      <w:lvlText w:val="%4."/>
      <w:lvlJc w:val="left"/>
      <w:pPr>
        <w:ind w:left="2880" w:hanging="360"/>
      </w:pPr>
    </w:lvl>
    <w:lvl w:ilvl="4" w:tplc="45218514" w:tentative="1">
      <w:start w:val="1"/>
      <w:numFmt w:val="lowerLetter"/>
      <w:lvlText w:val="%5."/>
      <w:lvlJc w:val="left"/>
      <w:pPr>
        <w:ind w:left="3600" w:hanging="360"/>
      </w:pPr>
    </w:lvl>
    <w:lvl w:ilvl="5" w:tplc="45218514" w:tentative="1">
      <w:start w:val="1"/>
      <w:numFmt w:val="lowerRoman"/>
      <w:lvlText w:val="%6."/>
      <w:lvlJc w:val="right"/>
      <w:pPr>
        <w:ind w:left="4320" w:hanging="180"/>
      </w:pPr>
    </w:lvl>
    <w:lvl w:ilvl="6" w:tplc="45218514" w:tentative="1">
      <w:start w:val="1"/>
      <w:numFmt w:val="decimal"/>
      <w:lvlText w:val="%7."/>
      <w:lvlJc w:val="left"/>
      <w:pPr>
        <w:ind w:left="5040" w:hanging="360"/>
      </w:pPr>
    </w:lvl>
    <w:lvl w:ilvl="7" w:tplc="45218514" w:tentative="1">
      <w:start w:val="1"/>
      <w:numFmt w:val="lowerLetter"/>
      <w:lvlText w:val="%8."/>
      <w:lvlJc w:val="left"/>
      <w:pPr>
        <w:ind w:left="5760" w:hanging="360"/>
      </w:pPr>
    </w:lvl>
    <w:lvl w:ilvl="8" w:tplc="4521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4">
    <w:multiLevelType w:val="hybridMultilevel"/>
    <w:lvl w:ilvl="0" w:tplc="70249670">
      <w:start w:val="1"/>
      <w:numFmt w:val="decimal"/>
      <w:lvlText w:val="%1."/>
      <w:lvlJc w:val="left"/>
      <w:pPr>
        <w:ind w:left="720" w:hanging="360"/>
      </w:pPr>
    </w:lvl>
    <w:lvl w:ilvl="1" w:tplc="70249670" w:tentative="1">
      <w:start w:val="1"/>
      <w:numFmt w:val="lowerLetter"/>
      <w:lvlText w:val="%2."/>
      <w:lvlJc w:val="left"/>
      <w:pPr>
        <w:ind w:left="1440" w:hanging="360"/>
      </w:pPr>
    </w:lvl>
    <w:lvl w:ilvl="2" w:tplc="70249670" w:tentative="1">
      <w:start w:val="1"/>
      <w:numFmt w:val="lowerRoman"/>
      <w:lvlText w:val="%3."/>
      <w:lvlJc w:val="right"/>
      <w:pPr>
        <w:ind w:left="2160" w:hanging="180"/>
      </w:pPr>
    </w:lvl>
    <w:lvl w:ilvl="3" w:tplc="70249670" w:tentative="1">
      <w:start w:val="1"/>
      <w:numFmt w:val="decimal"/>
      <w:lvlText w:val="%4."/>
      <w:lvlJc w:val="left"/>
      <w:pPr>
        <w:ind w:left="2880" w:hanging="360"/>
      </w:pPr>
    </w:lvl>
    <w:lvl w:ilvl="4" w:tplc="70249670" w:tentative="1">
      <w:start w:val="1"/>
      <w:numFmt w:val="lowerLetter"/>
      <w:lvlText w:val="%5."/>
      <w:lvlJc w:val="left"/>
      <w:pPr>
        <w:ind w:left="3600" w:hanging="360"/>
      </w:pPr>
    </w:lvl>
    <w:lvl w:ilvl="5" w:tplc="70249670" w:tentative="1">
      <w:start w:val="1"/>
      <w:numFmt w:val="lowerRoman"/>
      <w:lvlText w:val="%6."/>
      <w:lvlJc w:val="right"/>
      <w:pPr>
        <w:ind w:left="4320" w:hanging="180"/>
      </w:pPr>
    </w:lvl>
    <w:lvl w:ilvl="6" w:tplc="70249670" w:tentative="1">
      <w:start w:val="1"/>
      <w:numFmt w:val="decimal"/>
      <w:lvlText w:val="%7."/>
      <w:lvlJc w:val="left"/>
      <w:pPr>
        <w:ind w:left="5040" w:hanging="360"/>
      </w:pPr>
    </w:lvl>
    <w:lvl w:ilvl="7" w:tplc="70249670" w:tentative="1">
      <w:start w:val="1"/>
      <w:numFmt w:val="lowerLetter"/>
      <w:lvlText w:val="%8."/>
      <w:lvlJc w:val="left"/>
      <w:pPr>
        <w:ind w:left="5760" w:hanging="360"/>
      </w:pPr>
    </w:lvl>
    <w:lvl w:ilvl="8" w:tplc="70249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3">
    <w:multiLevelType w:val="hybridMultilevel"/>
    <w:lvl w:ilvl="0" w:tplc="52941203">
      <w:start w:val="1"/>
      <w:numFmt w:val="decimal"/>
      <w:lvlText w:val="%1."/>
      <w:lvlJc w:val="left"/>
      <w:pPr>
        <w:ind w:left="720" w:hanging="360"/>
      </w:pPr>
    </w:lvl>
    <w:lvl w:ilvl="1" w:tplc="52941203" w:tentative="1">
      <w:start w:val="1"/>
      <w:numFmt w:val="lowerLetter"/>
      <w:lvlText w:val="%2."/>
      <w:lvlJc w:val="left"/>
      <w:pPr>
        <w:ind w:left="1440" w:hanging="360"/>
      </w:pPr>
    </w:lvl>
    <w:lvl w:ilvl="2" w:tplc="52941203" w:tentative="1">
      <w:start w:val="1"/>
      <w:numFmt w:val="lowerRoman"/>
      <w:lvlText w:val="%3."/>
      <w:lvlJc w:val="right"/>
      <w:pPr>
        <w:ind w:left="2160" w:hanging="180"/>
      </w:pPr>
    </w:lvl>
    <w:lvl w:ilvl="3" w:tplc="52941203" w:tentative="1">
      <w:start w:val="1"/>
      <w:numFmt w:val="decimal"/>
      <w:lvlText w:val="%4."/>
      <w:lvlJc w:val="left"/>
      <w:pPr>
        <w:ind w:left="2880" w:hanging="360"/>
      </w:pPr>
    </w:lvl>
    <w:lvl w:ilvl="4" w:tplc="52941203" w:tentative="1">
      <w:start w:val="1"/>
      <w:numFmt w:val="lowerLetter"/>
      <w:lvlText w:val="%5."/>
      <w:lvlJc w:val="left"/>
      <w:pPr>
        <w:ind w:left="3600" w:hanging="360"/>
      </w:pPr>
    </w:lvl>
    <w:lvl w:ilvl="5" w:tplc="52941203" w:tentative="1">
      <w:start w:val="1"/>
      <w:numFmt w:val="lowerRoman"/>
      <w:lvlText w:val="%6."/>
      <w:lvlJc w:val="right"/>
      <w:pPr>
        <w:ind w:left="4320" w:hanging="180"/>
      </w:pPr>
    </w:lvl>
    <w:lvl w:ilvl="6" w:tplc="52941203" w:tentative="1">
      <w:start w:val="1"/>
      <w:numFmt w:val="decimal"/>
      <w:lvlText w:val="%7."/>
      <w:lvlJc w:val="left"/>
      <w:pPr>
        <w:ind w:left="5040" w:hanging="360"/>
      </w:pPr>
    </w:lvl>
    <w:lvl w:ilvl="7" w:tplc="52941203" w:tentative="1">
      <w:start w:val="1"/>
      <w:numFmt w:val="lowerLetter"/>
      <w:lvlText w:val="%8."/>
      <w:lvlJc w:val="left"/>
      <w:pPr>
        <w:ind w:left="5760" w:hanging="360"/>
      </w:pPr>
    </w:lvl>
    <w:lvl w:ilvl="8" w:tplc="52941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2">
    <w:multiLevelType w:val="hybridMultilevel"/>
    <w:lvl w:ilvl="0" w:tplc="84646295">
      <w:start w:val="1"/>
      <w:numFmt w:val="decimal"/>
      <w:lvlText w:val="%1."/>
      <w:lvlJc w:val="left"/>
      <w:pPr>
        <w:ind w:left="720" w:hanging="360"/>
      </w:pPr>
    </w:lvl>
    <w:lvl w:ilvl="1" w:tplc="84646295" w:tentative="1">
      <w:start w:val="1"/>
      <w:numFmt w:val="lowerLetter"/>
      <w:lvlText w:val="%2."/>
      <w:lvlJc w:val="left"/>
      <w:pPr>
        <w:ind w:left="1440" w:hanging="360"/>
      </w:pPr>
    </w:lvl>
    <w:lvl w:ilvl="2" w:tplc="84646295" w:tentative="1">
      <w:start w:val="1"/>
      <w:numFmt w:val="lowerRoman"/>
      <w:lvlText w:val="%3."/>
      <w:lvlJc w:val="right"/>
      <w:pPr>
        <w:ind w:left="2160" w:hanging="180"/>
      </w:pPr>
    </w:lvl>
    <w:lvl w:ilvl="3" w:tplc="84646295" w:tentative="1">
      <w:start w:val="1"/>
      <w:numFmt w:val="decimal"/>
      <w:lvlText w:val="%4."/>
      <w:lvlJc w:val="left"/>
      <w:pPr>
        <w:ind w:left="2880" w:hanging="360"/>
      </w:pPr>
    </w:lvl>
    <w:lvl w:ilvl="4" w:tplc="84646295" w:tentative="1">
      <w:start w:val="1"/>
      <w:numFmt w:val="lowerLetter"/>
      <w:lvlText w:val="%5."/>
      <w:lvlJc w:val="left"/>
      <w:pPr>
        <w:ind w:left="3600" w:hanging="360"/>
      </w:pPr>
    </w:lvl>
    <w:lvl w:ilvl="5" w:tplc="84646295" w:tentative="1">
      <w:start w:val="1"/>
      <w:numFmt w:val="lowerRoman"/>
      <w:lvlText w:val="%6."/>
      <w:lvlJc w:val="right"/>
      <w:pPr>
        <w:ind w:left="4320" w:hanging="180"/>
      </w:pPr>
    </w:lvl>
    <w:lvl w:ilvl="6" w:tplc="84646295" w:tentative="1">
      <w:start w:val="1"/>
      <w:numFmt w:val="decimal"/>
      <w:lvlText w:val="%7."/>
      <w:lvlJc w:val="left"/>
      <w:pPr>
        <w:ind w:left="5040" w:hanging="360"/>
      </w:pPr>
    </w:lvl>
    <w:lvl w:ilvl="7" w:tplc="84646295" w:tentative="1">
      <w:start w:val="1"/>
      <w:numFmt w:val="lowerLetter"/>
      <w:lvlText w:val="%8."/>
      <w:lvlJc w:val="left"/>
      <w:pPr>
        <w:ind w:left="5760" w:hanging="360"/>
      </w:pPr>
    </w:lvl>
    <w:lvl w:ilvl="8" w:tplc="84646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1">
    <w:multiLevelType w:val="hybridMultilevel"/>
    <w:lvl w:ilvl="0" w:tplc="41913403">
      <w:start w:val="1"/>
      <w:numFmt w:val="decimal"/>
      <w:lvlText w:val="%1."/>
      <w:lvlJc w:val="left"/>
      <w:pPr>
        <w:ind w:left="720" w:hanging="360"/>
      </w:pPr>
    </w:lvl>
    <w:lvl w:ilvl="1" w:tplc="41913403" w:tentative="1">
      <w:start w:val="1"/>
      <w:numFmt w:val="lowerLetter"/>
      <w:lvlText w:val="%2."/>
      <w:lvlJc w:val="left"/>
      <w:pPr>
        <w:ind w:left="1440" w:hanging="360"/>
      </w:pPr>
    </w:lvl>
    <w:lvl w:ilvl="2" w:tplc="41913403" w:tentative="1">
      <w:start w:val="1"/>
      <w:numFmt w:val="lowerRoman"/>
      <w:lvlText w:val="%3."/>
      <w:lvlJc w:val="right"/>
      <w:pPr>
        <w:ind w:left="2160" w:hanging="180"/>
      </w:pPr>
    </w:lvl>
    <w:lvl w:ilvl="3" w:tplc="41913403" w:tentative="1">
      <w:start w:val="1"/>
      <w:numFmt w:val="decimal"/>
      <w:lvlText w:val="%4."/>
      <w:lvlJc w:val="left"/>
      <w:pPr>
        <w:ind w:left="2880" w:hanging="360"/>
      </w:pPr>
    </w:lvl>
    <w:lvl w:ilvl="4" w:tplc="41913403" w:tentative="1">
      <w:start w:val="1"/>
      <w:numFmt w:val="lowerLetter"/>
      <w:lvlText w:val="%5."/>
      <w:lvlJc w:val="left"/>
      <w:pPr>
        <w:ind w:left="3600" w:hanging="360"/>
      </w:pPr>
    </w:lvl>
    <w:lvl w:ilvl="5" w:tplc="41913403" w:tentative="1">
      <w:start w:val="1"/>
      <w:numFmt w:val="lowerRoman"/>
      <w:lvlText w:val="%6."/>
      <w:lvlJc w:val="right"/>
      <w:pPr>
        <w:ind w:left="4320" w:hanging="180"/>
      </w:pPr>
    </w:lvl>
    <w:lvl w:ilvl="6" w:tplc="41913403" w:tentative="1">
      <w:start w:val="1"/>
      <w:numFmt w:val="decimal"/>
      <w:lvlText w:val="%7."/>
      <w:lvlJc w:val="left"/>
      <w:pPr>
        <w:ind w:left="5040" w:hanging="360"/>
      </w:pPr>
    </w:lvl>
    <w:lvl w:ilvl="7" w:tplc="41913403" w:tentative="1">
      <w:start w:val="1"/>
      <w:numFmt w:val="lowerLetter"/>
      <w:lvlText w:val="%8."/>
      <w:lvlJc w:val="left"/>
      <w:pPr>
        <w:ind w:left="5760" w:hanging="360"/>
      </w:pPr>
    </w:lvl>
    <w:lvl w:ilvl="8" w:tplc="4191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0">
    <w:multiLevelType w:val="hybridMultilevel"/>
    <w:lvl w:ilvl="0" w:tplc="29314286">
      <w:start w:val="1"/>
      <w:numFmt w:val="decimal"/>
      <w:lvlText w:val="%1."/>
      <w:lvlJc w:val="left"/>
      <w:pPr>
        <w:ind w:left="720" w:hanging="360"/>
      </w:pPr>
    </w:lvl>
    <w:lvl w:ilvl="1" w:tplc="29314286" w:tentative="1">
      <w:start w:val="1"/>
      <w:numFmt w:val="lowerLetter"/>
      <w:lvlText w:val="%2."/>
      <w:lvlJc w:val="left"/>
      <w:pPr>
        <w:ind w:left="1440" w:hanging="360"/>
      </w:pPr>
    </w:lvl>
    <w:lvl w:ilvl="2" w:tplc="29314286" w:tentative="1">
      <w:start w:val="1"/>
      <w:numFmt w:val="lowerRoman"/>
      <w:lvlText w:val="%3."/>
      <w:lvlJc w:val="right"/>
      <w:pPr>
        <w:ind w:left="2160" w:hanging="180"/>
      </w:pPr>
    </w:lvl>
    <w:lvl w:ilvl="3" w:tplc="29314286" w:tentative="1">
      <w:start w:val="1"/>
      <w:numFmt w:val="decimal"/>
      <w:lvlText w:val="%4."/>
      <w:lvlJc w:val="left"/>
      <w:pPr>
        <w:ind w:left="2880" w:hanging="360"/>
      </w:pPr>
    </w:lvl>
    <w:lvl w:ilvl="4" w:tplc="29314286" w:tentative="1">
      <w:start w:val="1"/>
      <w:numFmt w:val="lowerLetter"/>
      <w:lvlText w:val="%5."/>
      <w:lvlJc w:val="left"/>
      <w:pPr>
        <w:ind w:left="3600" w:hanging="360"/>
      </w:pPr>
    </w:lvl>
    <w:lvl w:ilvl="5" w:tplc="29314286" w:tentative="1">
      <w:start w:val="1"/>
      <w:numFmt w:val="lowerRoman"/>
      <w:lvlText w:val="%6."/>
      <w:lvlJc w:val="right"/>
      <w:pPr>
        <w:ind w:left="4320" w:hanging="180"/>
      </w:pPr>
    </w:lvl>
    <w:lvl w:ilvl="6" w:tplc="29314286" w:tentative="1">
      <w:start w:val="1"/>
      <w:numFmt w:val="decimal"/>
      <w:lvlText w:val="%7."/>
      <w:lvlJc w:val="left"/>
      <w:pPr>
        <w:ind w:left="5040" w:hanging="360"/>
      </w:pPr>
    </w:lvl>
    <w:lvl w:ilvl="7" w:tplc="29314286" w:tentative="1">
      <w:start w:val="1"/>
      <w:numFmt w:val="lowerLetter"/>
      <w:lvlText w:val="%8."/>
      <w:lvlJc w:val="left"/>
      <w:pPr>
        <w:ind w:left="5760" w:hanging="360"/>
      </w:pPr>
    </w:lvl>
    <w:lvl w:ilvl="8" w:tplc="29314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9">
    <w:multiLevelType w:val="hybridMultilevel"/>
    <w:lvl w:ilvl="0" w:tplc="50835943">
      <w:start w:val="1"/>
      <w:numFmt w:val="decimal"/>
      <w:lvlText w:val="%1."/>
      <w:lvlJc w:val="left"/>
      <w:pPr>
        <w:ind w:left="720" w:hanging="360"/>
      </w:pPr>
    </w:lvl>
    <w:lvl w:ilvl="1" w:tplc="50835943" w:tentative="1">
      <w:start w:val="1"/>
      <w:numFmt w:val="lowerLetter"/>
      <w:lvlText w:val="%2."/>
      <w:lvlJc w:val="left"/>
      <w:pPr>
        <w:ind w:left="1440" w:hanging="360"/>
      </w:pPr>
    </w:lvl>
    <w:lvl w:ilvl="2" w:tplc="50835943" w:tentative="1">
      <w:start w:val="1"/>
      <w:numFmt w:val="lowerRoman"/>
      <w:lvlText w:val="%3."/>
      <w:lvlJc w:val="right"/>
      <w:pPr>
        <w:ind w:left="2160" w:hanging="180"/>
      </w:pPr>
    </w:lvl>
    <w:lvl w:ilvl="3" w:tplc="50835943" w:tentative="1">
      <w:start w:val="1"/>
      <w:numFmt w:val="decimal"/>
      <w:lvlText w:val="%4."/>
      <w:lvlJc w:val="left"/>
      <w:pPr>
        <w:ind w:left="2880" w:hanging="360"/>
      </w:pPr>
    </w:lvl>
    <w:lvl w:ilvl="4" w:tplc="50835943" w:tentative="1">
      <w:start w:val="1"/>
      <w:numFmt w:val="lowerLetter"/>
      <w:lvlText w:val="%5."/>
      <w:lvlJc w:val="left"/>
      <w:pPr>
        <w:ind w:left="3600" w:hanging="360"/>
      </w:pPr>
    </w:lvl>
    <w:lvl w:ilvl="5" w:tplc="50835943" w:tentative="1">
      <w:start w:val="1"/>
      <w:numFmt w:val="lowerRoman"/>
      <w:lvlText w:val="%6."/>
      <w:lvlJc w:val="right"/>
      <w:pPr>
        <w:ind w:left="4320" w:hanging="180"/>
      </w:pPr>
    </w:lvl>
    <w:lvl w:ilvl="6" w:tplc="50835943" w:tentative="1">
      <w:start w:val="1"/>
      <w:numFmt w:val="decimal"/>
      <w:lvlText w:val="%7."/>
      <w:lvlJc w:val="left"/>
      <w:pPr>
        <w:ind w:left="5040" w:hanging="360"/>
      </w:pPr>
    </w:lvl>
    <w:lvl w:ilvl="7" w:tplc="50835943" w:tentative="1">
      <w:start w:val="1"/>
      <w:numFmt w:val="lowerLetter"/>
      <w:lvlText w:val="%8."/>
      <w:lvlJc w:val="left"/>
      <w:pPr>
        <w:ind w:left="5760" w:hanging="360"/>
      </w:pPr>
    </w:lvl>
    <w:lvl w:ilvl="8" w:tplc="50835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8">
    <w:multiLevelType w:val="hybridMultilevel"/>
    <w:lvl w:ilvl="0" w:tplc="94344216">
      <w:start w:val="1"/>
      <w:numFmt w:val="decimal"/>
      <w:lvlText w:val="%1."/>
      <w:lvlJc w:val="left"/>
      <w:pPr>
        <w:ind w:left="720" w:hanging="360"/>
      </w:pPr>
    </w:lvl>
    <w:lvl w:ilvl="1" w:tplc="94344216" w:tentative="1">
      <w:start w:val="1"/>
      <w:numFmt w:val="lowerLetter"/>
      <w:lvlText w:val="%2."/>
      <w:lvlJc w:val="left"/>
      <w:pPr>
        <w:ind w:left="1440" w:hanging="360"/>
      </w:pPr>
    </w:lvl>
    <w:lvl w:ilvl="2" w:tplc="94344216" w:tentative="1">
      <w:start w:val="1"/>
      <w:numFmt w:val="lowerRoman"/>
      <w:lvlText w:val="%3."/>
      <w:lvlJc w:val="right"/>
      <w:pPr>
        <w:ind w:left="2160" w:hanging="180"/>
      </w:pPr>
    </w:lvl>
    <w:lvl w:ilvl="3" w:tplc="94344216" w:tentative="1">
      <w:start w:val="1"/>
      <w:numFmt w:val="decimal"/>
      <w:lvlText w:val="%4."/>
      <w:lvlJc w:val="left"/>
      <w:pPr>
        <w:ind w:left="2880" w:hanging="360"/>
      </w:pPr>
    </w:lvl>
    <w:lvl w:ilvl="4" w:tplc="94344216" w:tentative="1">
      <w:start w:val="1"/>
      <w:numFmt w:val="lowerLetter"/>
      <w:lvlText w:val="%5."/>
      <w:lvlJc w:val="left"/>
      <w:pPr>
        <w:ind w:left="3600" w:hanging="360"/>
      </w:pPr>
    </w:lvl>
    <w:lvl w:ilvl="5" w:tplc="94344216" w:tentative="1">
      <w:start w:val="1"/>
      <w:numFmt w:val="lowerRoman"/>
      <w:lvlText w:val="%6."/>
      <w:lvlJc w:val="right"/>
      <w:pPr>
        <w:ind w:left="4320" w:hanging="180"/>
      </w:pPr>
    </w:lvl>
    <w:lvl w:ilvl="6" w:tplc="94344216" w:tentative="1">
      <w:start w:val="1"/>
      <w:numFmt w:val="decimal"/>
      <w:lvlText w:val="%7."/>
      <w:lvlJc w:val="left"/>
      <w:pPr>
        <w:ind w:left="5040" w:hanging="360"/>
      </w:pPr>
    </w:lvl>
    <w:lvl w:ilvl="7" w:tplc="94344216" w:tentative="1">
      <w:start w:val="1"/>
      <w:numFmt w:val="lowerLetter"/>
      <w:lvlText w:val="%8."/>
      <w:lvlJc w:val="left"/>
      <w:pPr>
        <w:ind w:left="5760" w:hanging="360"/>
      </w:pPr>
    </w:lvl>
    <w:lvl w:ilvl="8" w:tplc="94344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7">
    <w:multiLevelType w:val="hybridMultilevel"/>
    <w:lvl w:ilvl="0" w:tplc="13630241">
      <w:start w:val="1"/>
      <w:numFmt w:val="decimal"/>
      <w:lvlText w:val="%1."/>
      <w:lvlJc w:val="left"/>
      <w:pPr>
        <w:ind w:left="720" w:hanging="360"/>
      </w:pPr>
    </w:lvl>
    <w:lvl w:ilvl="1" w:tplc="13630241" w:tentative="1">
      <w:start w:val="1"/>
      <w:numFmt w:val="lowerLetter"/>
      <w:lvlText w:val="%2."/>
      <w:lvlJc w:val="left"/>
      <w:pPr>
        <w:ind w:left="1440" w:hanging="360"/>
      </w:pPr>
    </w:lvl>
    <w:lvl w:ilvl="2" w:tplc="13630241" w:tentative="1">
      <w:start w:val="1"/>
      <w:numFmt w:val="lowerRoman"/>
      <w:lvlText w:val="%3."/>
      <w:lvlJc w:val="right"/>
      <w:pPr>
        <w:ind w:left="2160" w:hanging="180"/>
      </w:pPr>
    </w:lvl>
    <w:lvl w:ilvl="3" w:tplc="13630241" w:tentative="1">
      <w:start w:val="1"/>
      <w:numFmt w:val="decimal"/>
      <w:lvlText w:val="%4."/>
      <w:lvlJc w:val="left"/>
      <w:pPr>
        <w:ind w:left="2880" w:hanging="360"/>
      </w:pPr>
    </w:lvl>
    <w:lvl w:ilvl="4" w:tplc="13630241" w:tentative="1">
      <w:start w:val="1"/>
      <w:numFmt w:val="lowerLetter"/>
      <w:lvlText w:val="%5."/>
      <w:lvlJc w:val="left"/>
      <w:pPr>
        <w:ind w:left="3600" w:hanging="360"/>
      </w:pPr>
    </w:lvl>
    <w:lvl w:ilvl="5" w:tplc="13630241" w:tentative="1">
      <w:start w:val="1"/>
      <w:numFmt w:val="lowerRoman"/>
      <w:lvlText w:val="%6."/>
      <w:lvlJc w:val="right"/>
      <w:pPr>
        <w:ind w:left="4320" w:hanging="180"/>
      </w:pPr>
    </w:lvl>
    <w:lvl w:ilvl="6" w:tplc="13630241" w:tentative="1">
      <w:start w:val="1"/>
      <w:numFmt w:val="decimal"/>
      <w:lvlText w:val="%7."/>
      <w:lvlJc w:val="left"/>
      <w:pPr>
        <w:ind w:left="5040" w:hanging="360"/>
      </w:pPr>
    </w:lvl>
    <w:lvl w:ilvl="7" w:tplc="13630241" w:tentative="1">
      <w:start w:val="1"/>
      <w:numFmt w:val="lowerLetter"/>
      <w:lvlText w:val="%8."/>
      <w:lvlJc w:val="left"/>
      <w:pPr>
        <w:ind w:left="5760" w:hanging="360"/>
      </w:pPr>
    </w:lvl>
    <w:lvl w:ilvl="8" w:tplc="13630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6">
    <w:multiLevelType w:val="hybridMultilevel"/>
    <w:lvl w:ilvl="0" w:tplc="27868515">
      <w:start w:val="1"/>
      <w:numFmt w:val="decimal"/>
      <w:lvlText w:val="%1."/>
      <w:lvlJc w:val="left"/>
      <w:pPr>
        <w:ind w:left="720" w:hanging="360"/>
      </w:pPr>
    </w:lvl>
    <w:lvl w:ilvl="1" w:tplc="27868515" w:tentative="1">
      <w:start w:val="1"/>
      <w:numFmt w:val="lowerLetter"/>
      <w:lvlText w:val="%2."/>
      <w:lvlJc w:val="left"/>
      <w:pPr>
        <w:ind w:left="1440" w:hanging="360"/>
      </w:pPr>
    </w:lvl>
    <w:lvl w:ilvl="2" w:tplc="27868515" w:tentative="1">
      <w:start w:val="1"/>
      <w:numFmt w:val="lowerRoman"/>
      <w:lvlText w:val="%3."/>
      <w:lvlJc w:val="right"/>
      <w:pPr>
        <w:ind w:left="2160" w:hanging="180"/>
      </w:pPr>
    </w:lvl>
    <w:lvl w:ilvl="3" w:tplc="27868515" w:tentative="1">
      <w:start w:val="1"/>
      <w:numFmt w:val="decimal"/>
      <w:lvlText w:val="%4."/>
      <w:lvlJc w:val="left"/>
      <w:pPr>
        <w:ind w:left="2880" w:hanging="360"/>
      </w:pPr>
    </w:lvl>
    <w:lvl w:ilvl="4" w:tplc="27868515" w:tentative="1">
      <w:start w:val="1"/>
      <w:numFmt w:val="lowerLetter"/>
      <w:lvlText w:val="%5."/>
      <w:lvlJc w:val="left"/>
      <w:pPr>
        <w:ind w:left="3600" w:hanging="360"/>
      </w:pPr>
    </w:lvl>
    <w:lvl w:ilvl="5" w:tplc="27868515" w:tentative="1">
      <w:start w:val="1"/>
      <w:numFmt w:val="lowerRoman"/>
      <w:lvlText w:val="%6."/>
      <w:lvlJc w:val="right"/>
      <w:pPr>
        <w:ind w:left="4320" w:hanging="180"/>
      </w:pPr>
    </w:lvl>
    <w:lvl w:ilvl="6" w:tplc="27868515" w:tentative="1">
      <w:start w:val="1"/>
      <w:numFmt w:val="decimal"/>
      <w:lvlText w:val="%7."/>
      <w:lvlJc w:val="left"/>
      <w:pPr>
        <w:ind w:left="5040" w:hanging="360"/>
      </w:pPr>
    </w:lvl>
    <w:lvl w:ilvl="7" w:tplc="27868515" w:tentative="1">
      <w:start w:val="1"/>
      <w:numFmt w:val="lowerLetter"/>
      <w:lvlText w:val="%8."/>
      <w:lvlJc w:val="left"/>
      <w:pPr>
        <w:ind w:left="5760" w:hanging="360"/>
      </w:pPr>
    </w:lvl>
    <w:lvl w:ilvl="8" w:tplc="27868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5">
    <w:multiLevelType w:val="hybridMultilevel"/>
    <w:lvl w:ilvl="0" w:tplc="78619302">
      <w:start w:val="1"/>
      <w:numFmt w:val="decimal"/>
      <w:lvlText w:val="%1."/>
      <w:lvlJc w:val="left"/>
      <w:pPr>
        <w:ind w:left="720" w:hanging="360"/>
      </w:pPr>
    </w:lvl>
    <w:lvl w:ilvl="1" w:tplc="78619302" w:tentative="1">
      <w:start w:val="1"/>
      <w:numFmt w:val="lowerLetter"/>
      <w:lvlText w:val="%2."/>
      <w:lvlJc w:val="left"/>
      <w:pPr>
        <w:ind w:left="1440" w:hanging="360"/>
      </w:pPr>
    </w:lvl>
    <w:lvl w:ilvl="2" w:tplc="78619302" w:tentative="1">
      <w:start w:val="1"/>
      <w:numFmt w:val="lowerRoman"/>
      <w:lvlText w:val="%3."/>
      <w:lvlJc w:val="right"/>
      <w:pPr>
        <w:ind w:left="2160" w:hanging="180"/>
      </w:pPr>
    </w:lvl>
    <w:lvl w:ilvl="3" w:tplc="78619302" w:tentative="1">
      <w:start w:val="1"/>
      <w:numFmt w:val="decimal"/>
      <w:lvlText w:val="%4."/>
      <w:lvlJc w:val="left"/>
      <w:pPr>
        <w:ind w:left="2880" w:hanging="360"/>
      </w:pPr>
    </w:lvl>
    <w:lvl w:ilvl="4" w:tplc="78619302" w:tentative="1">
      <w:start w:val="1"/>
      <w:numFmt w:val="lowerLetter"/>
      <w:lvlText w:val="%5."/>
      <w:lvlJc w:val="left"/>
      <w:pPr>
        <w:ind w:left="3600" w:hanging="360"/>
      </w:pPr>
    </w:lvl>
    <w:lvl w:ilvl="5" w:tplc="78619302" w:tentative="1">
      <w:start w:val="1"/>
      <w:numFmt w:val="lowerRoman"/>
      <w:lvlText w:val="%6."/>
      <w:lvlJc w:val="right"/>
      <w:pPr>
        <w:ind w:left="4320" w:hanging="180"/>
      </w:pPr>
    </w:lvl>
    <w:lvl w:ilvl="6" w:tplc="78619302" w:tentative="1">
      <w:start w:val="1"/>
      <w:numFmt w:val="decimal"/>
      <w:lvlText w:val="%7."/>
      <w:lvlJc w:val="left"/>
      <w:pPr>
        <w:ind w:left="5040" w:hanging="360"/>
      </w:pPr>
    </w:lvl>
    <w:lvl w:ilvl="7" w:tplc="78619302" w:tentative="1">
      <w:start w:val="1"/>
      <w:numFmt w:val="lowerLetter"/>
      <w:lvlText w:val="%8."/>
      <w:lvlJc w:val="left"/>
      <w:pPr>
        <w:ind w:left="5760" w:hanging="360"/>
      </w:pPr>
    </w:lvl>
    <w:lvl w:ilvl="8" w:tplc="78619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4">
    <w:multiLevelType w:val="hybridMultilevel"/>
    <w:lvl w:ilvl="0" w:tplc="79519745">
      <w:start w:val="1"/>
      <w:numFmt w:val="decimal"/>
      <w:lvlText w:val="%1."/>
      <w:lvlJc w:val="left"/>
      <w:pPr>
        <w:ind w:left="720" w:hanging="360"/>
      </w:pPr>
    </w:lvl>
    <w:lvl w:ilvl="1" w:tplc="79519745" w:tentative="1">
      <w:start w:val="1"/>
      <w:numFmt w:val="lowerLetter"/>
      <w:lvlText w:val="%2."/>
      <w:lvlJc w:val="left"/>
      <w:pPr>
        <w:ind w:left="1440" w:hanging="360"/>
      </w:pPr>
    </w:lvl>
    <w:lvl w:ilvl="2" w:tplc="79519745" w:tentative="1">
      <w:start w:val="1"/>
      <w:numFmt w:val="lowerRoman"/>
      <w:lvlText w:val="%3."/>
      <w:lvlJc w:val="right"/>
      <w:pPr>
        <w:ind w:left="2160" w:hanging="180"/>
      </w:pPr>
    </w:lvl>
    <w:lvl w:ilvl="3" w:tplc="79519745" w:tentative="1">
      <w:start w:val="1"/>
      <w:numFmt w:val="decimal"/>
      <w:lvlText w:val="%4."/>
      <w:lvlJc w:val="left"/>
      <w:pPr>
        <w:ind w:left="2880" w:hanging="360"/>
      </w:pPr>
    </w:lvl>
    <w:lvl w:ilvl="4" w:tplc="79519745" w:tentative="1">
      <w:start w:val="1"/>
      <w:numFmt w:val="lowerLetter"/>
      <w:lvlText w:val="%5."/>
      <w:lvlJc w:val="left"/>
      <w:pPr>
        <w:ind w:left="3600" w:hanging="360"/>
      </w:pPr>
    </w:lvl>
    <w:lvl w:ilvl="5" w:tplc="79519745" w:tentative="1">
      <w:start w:val="1"/>
      <w:numFmt w:val="lowerRoman"/>
      <w:lvlText w:val="%6."/>
      <w:lvlJc w:val="right"/>
      <w:pPr>
        <w:ind w:left="4320" w:hanging="180"/>
      </w:pPr>
    </w:lvl>
    <w:lvl w:ilvl="6" w:tplc="79519745" w:tentative="1">
      <w:start w:val="1"/>
      <w:numFmt w:val="decimal"/>
      <w:lvlText w:val="%7."/>
      <w:lvlJc w:val="left"/>
      <w:pPr>
        <w:ind w:left="5040" w:hanging="360"/>
      </w:pPr>
    </w:lvl>
    <w:lvl w:ilvl="7" w:tplc="79519745" w:tentative="1">
      <w:start w:val="1"/>
      <w:numFmt w:val="lowerLetter"/>
      <w:lvlText w:val="%8."/>
      <w:lvlJc w:val="left"/>
      <w:pPr>
        <w:ind w:left="5760" w:hanging="360"/>
      </w:pPr>
    </w:lvl>
    <w:lvl w:ilvl="8" w:tplc="79519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3">
    <w:multiLevelType w:val="hybridMultilevel"/>
    <w:lvl w:ilvl="0" w:tplc="93167321">
      <w:start w:val="1"/>
      <w:numFmt w:val="decimal"/>
      <w:lvlText w:val="%1."/>
      <w:lvlJc w:val="left"/>
      <w:pPr>
        <w:ind w:left="720" w:hanging="360"/>
      </w:pPr>
    </w:lvl>
    <w:lvl w:ilvl="1" w:tplc="93167321" w:tentative="1">
      <w:start w:val="1"/>
      <w:numFmt w:val="lowerLetter"/>
      <w:lvlText w:val="%2."/>
      <w:lvlJc w:val="left"/>
      <w:pPr>
        <w:ind w:left="1440" w:hanging="360"/>
      </w:pPr>
    </w:lvl>
    <w:lvl w:ilvl="2" w:tplc="93167321" w:tentative="1">
      <w:start w:val="1"/>
      <w:numFmt w:val="lowerRoman"/>
      <w:lvlText w:val="%3."/>
      <w:lvlJc w:val="right"/>
      <w:pPr>
        <w:ind w:left="2160" w:hanging="180"/>
      </w:pPr>
    </w:lvl>
    <w:lvl w:ilvl="3" w:tplc="93167321" w:tentative="1">
      <w:start w:val="1"/>
      <w:numFmt w:val="decimal"/>
      <w:lvlText w:val="%4."/>
      <w:lvlJc w:val="left"/>
      <w:pPr>
        <w:ind w:left="2880" w:hanging="360"/>
      </w:pPr>
    </w:lvl>
    <w:lvl w:ilvl="4" w:tplc="93167321" w:tentative="1">
      <w:start w:val="1"/>
      <w:numFmt w:val="lowerLetter"/>
      <w:lvlText w:val="%5."/>
      <w:lvlJc w:val="left"/>
      <w:pPr>
        <w:ind w:left="3600" w:hanging="360"/>
      </w:pPr>
    </w:lvl>
    <w:lvl w:ilvl="5" w:tplc="93167321" w:tentative="1">
      <w:start w:val="1"/>
      <w:numFmt w:val="lowerRoman"/>
      <w:lvlText w:val="%6."/>
      <w:lvlJc w:val="right"/>
      <w:pPr>
        <w:ind w:left="4320" w:hanging="180"/>
      </w:pPr>
    </w:lvl>
    <w:lvl w:ilvl="6" w:tplc="93167321" w:tentative="1">
      <w:start w:val="1"/>
      <w:numFmt w:val="decimal"/>
      <w:lvlText w:val="%7."/>
      <w:lvlJc w:val="left"/>
      <w:pPr>
        <w:ind w:left="5040" w:hanging="360"/>
      </w:pPr>
    </w:lvl>
    <w:lvl w:ilvl="7" w:tplc="93167321" w:tentative="1">
      <w:start w:val="1"/>
      <w:numFmt w:val="lowerLetter"/>
      <w:lvlText w:val="%8."/>
      <w:lvlJc w:val="left"/>
      <w:pPr>
        <w:ind w:left="5760" w:hanging="360"/>
      </w:pPr>
    </w:lvl>
    <w:lvl w:ilvl="8" w:tplc="9316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2">
    <w:multiLevelType w:val="hybridMultilevel"/>
    <w:lvl w:ilvl="0" w:tplc="10242798">
      <w:start w:val="1"/>
      <w:numFmt w:val="decimal"/>
      <w:lvlText w:val="%1."/>
      <w:lvlJc w:val="left"/>
      <w:pPr>
        <w:ind w:left="720" w:hanging="360"/>
      </w:pPr>
    </w:lvl>
    <w:lvl w:ilvl="1" w:tplc="10242798" w:tentative="1">
      <w:start w:val="1"/>
      <w:numFmt w:val="lowerLetter"/>
      <w:lvlText w:val="%2."/>
      <w:lvlJc w:val="left"/>
      <w:pPr>
        <w:ind w:left="1440" w:hanging="360"/>
      </w:pPr>
    </w:lvl>
    <w:lvl w:ilvl="2" w:tplc="10242798" w:tentative="1">
      <w:start w:val="1"/>
      <w:numFmt w:val="lowerRoman"/>
      <w:lvlText w:val="%3."/>
      <w:lvlJc w:val="right"/>
      <w:pPr>
        <w:ind w:left="2160" w:hanging="180"/>
      </w:pPr>
    </w:lvl>
    <w:lvl w:ilvl="3" w:tplc="10242798" w:tentative="1">
      <w:start w:val="1"/>
      <w:numFmt w:val="decimal"/>
      <w:lvlText w:val="%4."/>
      <w:lvlJc w:val="left"/>
      <w:pPr>
        <w:ind w:left="2880" w:hanging="360"/>
      </w:pPr>
    </w:lvl>
    <w:lvl w:ilvl="4" w:tplc="10242798" w:tentative="1">
      <w:start w:val="1"/>
      <w:numFmt w:val="lowerLetter"/>
      <w:lvlText w:val="%5."/>
      <w:lvlJc w:val="left"/>
      <w:pPr>
        <w:ind w:left="3600" w:hanging="360"/>
      </w:pPr>
    </w:lvl>
    <w:lvl w:ilvl="5" w:tplc="10242798" w:tentative="1">
      <w:start w:val="1"/>
      <w:numFmt w:val="lowerRoman"/>
      <w:lvlText w:val="%6."/>
      <w:lvlJc w:val="right"/>
      <w:pPr>
        <w:ind w:left="4320" w:hanging="180"/>
      </w:pPr>
    </w:lvl>
    <w:lvl w:ilvl="6" w:tplc="10242798" w:tentative="1">
      <w:start w:val="1"/>
      <w:numFmt w:val="decimal"/>
      <w:lvlText w:val="%7."/>
      <w:lvlJc w:val="left"/>
      <w:pPr>
        <w:ind w:left="5040" w:hanging="360"/>
      </w:pPr>
    </w:lvl>
    <w:lvl w:ilvl="7" w:tplc="10242798" w:tentative="1">
      <w:start w:val="1"/>
      <w:numFmt w:val="lowerLetter"/>
      <w:lvlText w:val="%8."/>
      <w:lvlJc w:val="left"/>
      <w:pPr>
        <w:ind w:left="5760" w:hanging="360"/>
      </w:pPr>
    </w:lvl>
    <w:lvl w:ilvl="8" w:tplc="1024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1">
    <w:multiLevelType w:val="hybridMultilevel"/>
    <w:lvl w:ilvl="0" w:tplc="26722935">
      <w:start w:val="1"/>
      <w:numFmt w:val="decimal"/>
      <w:lvlText w:val="%1."/>
      <w:lvlJc w:val="left"/>
      <w:pPr>
        <w:ind w:left="720" w:hanging="360"/>
      </w:pPr>
    </w:lvl>
    <w:lvl w:ilvl="1" w:tplc="26722935" w:tentative="1">
      <w:start w:val="1"/>
      <w:numFmt w:val="lowerLetter"/>
      <w:lvlText w:val="%2."/>
      <w:lvlJc w:val="left"/>
      <w:pPr>
        <w:ind w:left="1440" w:hanging="360"/>
      </w:pPr>
    </w:lvl>
    <w:lvl w:ilvl="2" w:tplc="26722935" w:tentative="1">
      <w:start w:val="1"/>
      <w:numFmt w:val="lowerRoman"/>
      <w:lvlText w:val="%3."/>
      <w:lvlJc w:val="right"/>
      <w:pPr>
        <w:ind w:left="2160" w:hanging="180"/>
      </w:pPr>
    </w:lvl>
    <w:lvl w:ilvl="3" w:tplc="26722935" w:tentative="1">
      <w:start w:val="1"/>
      <w:numFmt w:val="decimal"/>
      <w:lvlText w:val="%4."/>
      <w:lvlJc w:val="left"/>
      <w:pPr>
        <w:ind w:left="2880" w:hanging="360"/>
      </w:pPr>
    </w:lvl>
    <w:lvl w:ilvl="4" w:tplc="26722935" w:tentative="1">
      <w:start w:val="1"/>
      <w:numFmt w:val="lowerLetter"/>
      <w:lvlText w:val="%5."/>
      <w:lvlJc w:val="left"/>
      <w:pPr>
        <w:ind w:left="3600" w:hanging="360"/>
      </w:pPr>
    </w:lvl>
    <w:lvl w:ilvl="5" w:tplc="26722935" w:tentative="1">
      <w:start w:val="1"/>
      <w:numFmt w:val="lowerRoman"/>
      <w:lvlText w:val="%6."/>
      <w:lvlJc w:val="right"/>
      <w:pPr>
        <w:ind w:left="4320" w:hanging="180"/>
      </w:pPr>
    </w:lvl>
    <w:lvl w:ilvl="6" w:tplc="26722935" w:tentative="1">
      <w:start w:val="1"/>
      <w:numFmt w:val="decimal"/>
      <w:lvlText w:val="%7."/>
      <w:lvlJc w:val="left"/>
      <w:pPr>
        <w:ind w:left="5040" w:hanging="360"/>
      </w:pPr>
    </w:lvl>
    <w:lvl w:ilvl="7" w:tplc="26722935" w:tentative="1">
      <w:start w:val="1"/>
      <w:numFmt w:val="lowerLetter"/>
      <w:lvlText w:val="%8."/>
      <w:lvlJc w:val="left"/>
      <w:pPr>
        <w:ind w:left="5760" w:hanging="360"/>
      </w:pPr>
    </w:lvl>
    <w:lvl w:ilvl="8" w:tplc="2672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80">
    <w:multiLevelType w:val="hybridMultilevel"/>
    <w:lvl w:ilvl="0" w:tplc="54956326">
      <w:start w:val="1"/>
      <w:numFmt w:val="decimal"/>
      <w:lvlText w:val="%1."/>
      <w:lvlJc w:val="left"/>
      <w:pPr>
        <w:ind w:left="720" w:hanging="360"/>
      </w:pPr>
    </w:lvl>
    <w:lvl w:ilvl="1" w:tplc="54956326" w:tentative="1">
      <w:start w:val="1"/>
      <w:numFmt w:val="lowerLetter"/>
      <w:lvlText w:val="%2."/>
      <w:lvlJc w:val="left"/>
      <w:pPr>
        <w:ind w:left="1440" w:hanging="360"/>
      </w:pPr>
    </w:lvl>
    <w:lvl w:ilvl="2" w:tplc="54956326" w:tentative="1">
      <w:start w:val="1"/>
      <w:numFmt w:val="lowerRoman"/>
      <w:lvlText w:val="%3."/>
      <w:lvlJc w:val="right"/>
      <w:pPr>
        <w:ind w:left="2160" w:hanging="180"/>
      </w:pPr>
    </w:lvl>
    <w:lvl w:ilvl="3" w:tplc="54956326" w:tentative="1">
      <w:start w:val="1"/>
      <w:numFmt w:val="decimal"/>
      <w:lvlText w:val="%4."/>
      <w:lvlJc w:val="left"/>
      <w:pPr>
        <w:ind w:left="2880" w:hanging="360"/>
      </w:pPr>
    </w:lvl>
    <w:lvl w:ilvl="4" w:tplc="54956326" w:tentative="1">
      <w:start w:val="1"/>
      <w:numFmt w:val="lowerLetter"/>
      <w:lvlText w:val="%5."/>
      <w:lvlJc w:val="left"/>
      <w:pPr>
        <w:ind w:left="3600" w:hanging="360"/>
      </w:pPr>
    </w:lvl>
    <w:lvl w:ilvl="5" w:tplc="54956326" w:tentative="1">
      <w:start w:val="1"/>
      <w:numFmt w:val="lowerRoman"/>
      <w:lvlText w:val="%6."/>
      <w:lvlJc w:val="right"/>
      <w:pPr>
        <w:ind w:left="4320" w:hanging="180"/>
      </w:pPr>
    </w:lvl>
    <w:lvl w:ilvl="6" w:tplc="54956326" w:tentative="1">
      <w:start w:val="1"/>
      <w:numFmt w:val="decimal"/>
      <w:lvlText w:val="%7."/>
      <w:lvlJc w:val="left"/>
      <w:pPr>
        <w:ind w:left="5040" w:hanging="360"/>
      </w:pPr>
    </w:lvl>
    <w:lvl w:ilvl="7" w:tplc="54956326" w:tentative="1">
      <w:start w:val="1"/>
      <w:numFmt w:val="lowerLetter"/>
      <w:lvlText w:val="%8."/>
      <w:lvlJc w:val="left"/>
      <w:pPr>
        <w:ind w:left="5760" w:hanging="360"/>
      </w:pPr>
    </w:lvl>
    <w:lvl w:ilvl="8" w:tplc="54956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9">
    <w:multiLevelType w:val="hybridMultilevel"/>
    <w:lvl w:ilvl="0" w:tplc="31851887">
      <w:start w:val="1"/>
      <w:numFmt w:val="decimal"/>
      <w:lvlText w:val="%1."/>
      <w:lvlJc w:val="left"/>
      <w:pPr>
        <w:ind w:left="720" w:hanging="360"/>
      </w:pPr>
    </w:lvl>
    <w:lvl w:ilvl="1" w:tplc="31851887" w:tentative="1">
      <w:start w:val="1"/>
      <w:numFmt w:val="lowerLetter"/>
      <w:lvlText w:val="%2."/>
      <w:lvlJc w:val="left"/>
      <w:pPr>
        <w:ind w:left="1440" w:hanging="360"/>
      </w:pPr>
    </w:lvl>
    <w:lvl w:ilvl="2" w:tplc="31851887" w:tentative="1">
      <w:start w:val="1"/>
      <w:numFmt w:val="lowerRoman"/>
      <w:lvlText w:val="%3."/>
      <w:lvlJc w:val="right"/>
      <w:pPr>
        <w:ind w:left="2160" w:hanging="180"/>
      </w:pPr>
    </w:lvl>
    <w:lvl w:ilvl="3" w:tplc="31851887" w:tentative="1">
      <w:start w:val="1"/>
      <w:numFmt w:val="decimal"/>
      <w:lvlText w:val="%4."/>
      <w:lvlJc w:val="left"/>
      <w:pPr>
        <w:ind w:left="2880" w:hanging="360"/>
      </w:pPr>
    </w:lvl>
    <w:lvl w:ilvl="4" w:tplc="31851887" w:tentative="1">
      <w:start w:val="1"/>
      <w:numFmt w:val="lowerLetter"/>
      <w:lvlText w:val="%5."/>
      <w:lvlJc w:val="left"/>
      <w:pPr>
        <w:ind w:left="3600" w:hanging="360"/>
      </w:pPr>
    </w:lvl>
    <w:lvl w:ilvl="5" w:tplc="31851887" w:tentative="1">
      <w:start w:val="1"/>
      <w:numFmt w:val="lowerRoman"/>
      <w:lvlText w:val="%6."/>
      <w:lvlJc w:val="right"/>
      <w:pPr>
        <w:ind w:left="4320" w:hanging="180"/>
      </w:pPr>
    </w:lvl>
    <w:lvl w:ilvl="6" w:tplc="31851887" w:tentative="1">
      <w:start w:val="1"/>
      <w:numFmt w:val="decimal"/>
      <w:lvlText w:val="%7."/>
      <w:lvlJc w:val="left"/>
      <w:pPr>
        <w:ind w:left="5040" w:hanging="360"/>
      </w:pPr>
    </w:lvl>
    <w:lvl w:ilvl="7" w:tplc="31851887" w:tentative="1">
      <w:start w:val="1"/>
      <w:numFmt w:val="lowerLetter"/>
      <w:lvlText w:val="%8."/>
      <w:lvlJc w:val="left"/>
      <w:pPr>
        <w:ind w:left="5760" w:hanging="360"/>
      </w:pPr>
    </w:lvl>
    <w:lvl w:ilvl="8" w:tplc="31851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8">
    <w:multiLevelType w:val="hybridMultilevel"/>
    <w:lvl w:ilvl="0" w:tplc="37644954">
      <w:start w:val="1"/>
      <w:numFmt w:val="decimal"/>
      <w:lvlText w:val="%1."/>
      <w:lvlJc w:val="left"/>
      <w:pPr>
        <w:ind w:left="720" w:hanging="360"/>
      </w:pPr>
    </w:lvl>
    <w:lvl w:ilvl="1" w:tplc="37644954" w:tentative="1">
      <w:start w:val="1"/>
      <w:numFmt w:val="lowerLetter"/>
      <w:lvlText w:val="%2."/>
      <w:lvlJc w:val="left"/>
      <w:pPr>
        <w:ind w:left="1440" w:hanging="360"/>
      </w:pPr>
    </w:lvl>
    <w:lvl w:ilvl="2" w:tplc="37644954" w:tentative="1">
      <w:start w:val="1"/>
      <w:numFmt w:val="lowerRoman"/>
      <w:lvlText w:val="%3."/>
      <w:lvlJc w:val="right"/>
      <w:pPr>
        <w:ind w:left="2160" w:hanging="180"/>
      </w:pPr>
    </w:lvl>
    <w:lvl w:ilvl="3" w:tplc="37644954" w:tentative="1">
      <w:start w:val="1"/>
      <w:numFmt w:val="decimal"/>
      <w:lvlText w:val="%4."/>
      <w:lvlJc w:val="left"/>
      <w:pPr>
        <w:ind w:left="2880" w:hanging="360"/>
      </w:pPr>
    </w:lvl>
    <w:lvl w:ilvl="4" w:tplc="37644954" w:tentative="1">
      <w:start w:val="1"/>
      <w:numFmt w:val="lowerLetter"/>
      <w:lvlText w:val="%5."/>
      <w:lvlJc w:val="left"/>
      <w:pPr>
        <w:ind w:left="3600" w:hanging="360"/>
      </w:pPr>
    </w:lvl>
    <w:lvl w:ilvl="5" w:tplc="37644954" w:tentative="1">
      <w:start w:val="1"/>
      <w:numFmt w:val="lowerRoman"/>
      <w:lvlText w:val="%6."/>
      <w:lvlJc w:val="right"/>
      <w:pPr>
        <w:ind w:left="4320" w:hanging="180"/>
      </w:pPr>
    </w:lvl>
    <w:lvl w:ilvl="6" w:tplc="37644954" w:tentative="1">
      <w:start w:val="1"/>
      <w:numFmt w:val="decimal"/>
      <w:lvlText w:val="%7."/>
      <w:lvlJc w:val="left"/>
      <w:pPr>
        <w:ind w:left="5040" w:hanging="360"/>
      </w:pPr>
    </w:lvl>
    <w:lvl w:ilvl="7" w:tplc="37644954" w:tentative="1">
      <w:start w:val="1"/>
      <w:numFmt w:val="lowerLetter"/>
      <w:lvlText w:val="%8."/>
      <w:lvlJc w:val="left"/>
      <w:pPr>
        <w:ind w:left="5760" w:hanging="360"/>
      </w:pPr>
    </w:lvl>
    <w:lvl w:ilvl="8" w:tplc="37644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7">
    <w:multiLevelType w:val="hybridMultilevel"/>
    <w:lvl w:ilvl="0" w:tplc="35478062">
      <w:start w:val="1"/>
      <w:numFmt w:val="decimal"/>
      <w:lvlText w:val="%1."/>
      <w:lvlJc w:val="left"/>
      <w:pPr>
        <w:ind w:left="720" w:hanging="360"/>
      </w:pPr>
    </w:lvl>
    <w:lvl w:ilvl="1" w:tplc="35478062" w:tentative="1">
      <w:start w:val="1"/>
      <w:numFmt w:val="lowerLetter"/>
      <w:lvlText w:val="%2."/>
      <w:lvlJc w:val="left"/>
      <w:pPr>
        <w:ind w:left="1440" w:hanging="360"/>
      </w:pPr>
    </w:lvl>
    <w:lvl w:ilvl="2" w:tplc="35478062" w:tentative="1">
      <w:start w:val="1"/>
      <w:numFmt w:val="lowerRoman"/>
      <w:lvlText w:val="%3."/>
      <w:lvlJc w:val="right"/>
      <w:pPr>
        <w:ind w:left="2160" w:hanging="180"/>
      </w:pPr>
    </w:lvl>
    <w:lvl w:ilvl="3" w:tplc="35478062" w:tentative="1">
      <w:start w:val="1"/>
      <w:numFmt w:val="decimal"/>
      <w:lvlText w:val="%4."/>
      <w:lvlJc w:val="left"/>
      <w:pPr>
        <w:ind w:left="2880" w:hanging="360"/>
      </w:pPr>
    </w:lvl>
    <w:lvl w:ilvl="4" w:tplc="35478062" w:tentative="1">
      <w:start w:val="1"/>
      <w:numFmt w:val="lowerLetter"/>
      <w:lvlText w:val="%5."/>
      <w:lvlJc w:val="left"/>
      <w:pPr>
        <w:ind w:left="3600" w:hanging="360"/>
      </w:pPr>
    </w:lvl>
    <w:lvl w:ilvl="5" w:tplc="35478062" w:tentative="1">
      <w:start w:val="1"/>
      <w:numFmt w:val="lowerRoman"/>
      <w:lvlText w:val="%6."/>
      <w:lvlJc w:val="right"/>
      <w:pPr>
        <w:ind w:left="4320" w:hanging="180"/>
      </w:pPr>
    </w:lvl>
    <w:lvl w:ilvl="6" w:tplc="35478062" w:tentative="1">
      <w:start w:val="1"/>
      <w:numFmt w:val="decimal"/>
      <w:lvlText w:val="%7."/>
      <w:lvlJc w:val="left"/>
      <w:pPr>
        <w:ind w:left="5040" w:hanging="360"/>
      </w:pPr>
    </w:lvl>
    <w:lvl w:ilvl="7" w:tplc="35478062" w:tentative="1">
      <w:start w:val="1"/>
      <w:numFmt w:val="lowerLetter"/>
      <w:lvlText w:val="%8."/>
      <w:lvlJc w:val="left"/>
      <w:pPr>
        <w:ind w:left="5760" w:hanging="360"/>
      </w:pPr>
    </w:lvl>
    <w:lvl w:ilvl="8" w:tplc="3547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6">
    <w:multiLevelType w:val="hybridMultilevel"/>
    <w:lvl w:ilvl="0" w:tplc="43152953">
      <w:start w:val="1"/>
      <w:numFmt w:val="decimal"/>
      <w:lvlText w:val="%1."/>
      <w:lvlJc w:val="left"/>
      <w:pPr>
        <w:ind w:left="720" w:hanging="360"/>
      </w:pPr>
    </w:lvl>
    <w:lvl w:ilvl="1" w:tplc="43152953" w:tentative="1">
      <w:start w:val="1"/>
      <w:numFmt w:val="lowerLetter"/>
      <w:lvlText w:val="%2."/>
      <w:lvlJc w:val="left"/>
      <w:pPr>
        <w:ind w:left="1440" w:hanging="360"/>
      </w:pPr>
    </w:lvl>
    <w:lvl w:ilvl="2" w:tplc="43152953" w:tentative="1">
      <w:start w:val="1"/>
      <w:numFmt w:val="lowerRoman"/>
      <w:lvlText w:val="%3."/>
      <w:lvlJc w:val="right"/>
      <w:pPr>
        <w:ind w:left="2160" w:hanging="180"/>
      </w:pPr>
    </w:lvl>
    <w:lvl w:ilvl="3" w:tplc="43152953" w:tentative="1">
      <w:start w:val="1"/>
      <w:numFmt w:val="decimal"/>
      <w:lvlText w:val="%4."/>
      <w:lvlJc w:val="left"/>
      <w:pPr>
        <w:ind w:left="2880" w:hanging="360"/>
      </w:pPr>
    </w:lvl>
    <w:lvl w:ilvl="4" w:tplc="43152953" w:tentative="1">
      <w:start w:val="1"/>
      <w:numFmt w:val="lowerLetter"/>
      <w:lvlText w:val="%5."/>
      <w:lvlJc w:val="left"/>
      <w:pPr>
        <w:ind w:left="3600" w:hanging="360"/>
      </w:pPr>
    </w:lvl>
    <w:lvl w:ilvl="5" w:tplc="43152953" w:tentative="1">
      <w:start w:val="1"/>
      <w:numFmt w:val="lowerRoman"/>
      <w:lvlText w:val="%6."/>
      <w:lvlJc w:val="right"/>
      <w:pPr>
        <w:ind w:left="4320" w:hanging="180"/>
      </w:pPr>
    </w:lvl>
    <w:lvl w:ilvl="6" w:tplc="43152953" w:tentative="1">
      <w:start w:val="1"/>
      <w:numFmt w:val="decimal"/>
      <w:lvlText w:val="%7."/>
      <w:lvlJc w:val="left"/>
      <w:pPr>
        <w:ind w:left="5040" w:hanging="360"/>
      </w:pPr>
    </w:lvl>
    <w:lvl w:ilvl="7" w:tplc="43152953" w:tentative="1">
      <w:start w:val="1"/>
      <w:numFmt w:val="lowerLetter"/>
      <w:lvlText w:val="%8."/>
      <w:lvlJc w:val="left"/>
      <w:pPr>
        <w:ind w:left="5760" w:hanging="360"/>
      </w:pPr>
    </w:lvl>
    <w:lvl w:ilvl="8" w:tplc="43152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5">
    <w:multiLevelType w:val="hybridMultilevel"/>
    <w:lvl w:ilvl="0" w:tplc="78036195">
      <w:start w:val="1"/>
      <w:numFmt w:val="decimal"/>
      <w:lvlText w:val="%1."/>
      <w:lvlJc w:val="left"/>
      <w:pPr>
        <w:ind w:left="720" w:hanging="360"/>
      </w:pPr>
    </w:lvl>
    <w:lvl w:ilvl="1" w:tplc="78036195" w:tentative="1">
      <w:start w:val="1"/>
      <w:numFmt w:val="lowerLetter"/>
      <w:lvlText w:val="%2."/>
      <w:lvlJc w:val="left"/>
      <w:pPr>
        <w:ind w:left="1440" w:hanging="360"/>
      </w:pPr>
    </w:lvl>
    <w:lvl w:ilvl="2" w:tplc="78036195" w:tentative="1">
      <w:start w:val="1"/>
      <w:numFmt w:val="lowerRoman"/>
      <w:lvlText w:val="%3."/>
      <w:lvlJc w:val="right"/>
      <w:pPr>
        <w:ind w:left="2160" w:hanging="180"/>
      </w:pPr>
    </w:lvl>
    <w:lvl w:ilvl="3" w:tplc="78036195" w:tentative="1">
      <w:start w:val="1"/>
      <w:numFmt w:val="decimal"/>
      <w:lvlText w:val="%4."/>
      <w:lvlJc w:val="left"/>
      <w:pPr>
        <w:ind w:left="2880" w:hanging="360"/>
      </w:pPr>
    </w:lvl>
    <w:lvl w:ilvl="4" w:tplc="78036195" w:tentative="1">
      <w:start w:val="1"/>
      <w:numFmt w:val="lowerLetter"/>
      <w:lvlText w:val="%5."/>
      <w:lvlJc w:val="left"/>
      <w:pPr>
        <w:ind w:left="3600" w:hanging="360"/>
      </w:pPr>
    </w:lvl>
    <w:lvl w:ilvl="5" w:tplc="78036195" w:tentative="1">
      <w:start w:val="1"/>
      <w:numFmt w:val="lowerRoman"/>
      <w:lvlText w:val="%6."/>
      <w:lvlJc w:val="right"/>
      <w:pPr>
        <w:ind w:left="4320" w:hanging="180"/>
      </w:pPr>
    </w:lvl>
    <w:lvl w:ilvl="6" w:tplc="78036195" w:tentative="1">
      <w:start w:val="1"/>
      <w:numFmt w:val="decimal"/>
      <w:lvlText w:val="%7."/>
      <w:lvlJc w:val="left"/>
      <w:pPr>
        <w:ind w:left="5040" w:hanging="360"/>
      </w:pPr>
    </w:lvl>
    <w:lvl w:ilvl="7" w:tplc="78036195" w:tentative="1">
      <w:start w:val="1"/>
      <w:numFmt w:val="lowerLetter"/>
      <w:lvlText w:val="%8."/>
      <w:lvlJc w:val="left"/>
      <w:pPr>
        <w:ind w:left="5760" w:hanging="360"/>
      </w:pPr>
    </w:lvl>
    <w:lvl w:ilvl="8" w:tplc="7803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4">
    <w:multiLevelType w:val="hybridMultilevel"/>
    <w:lvl w:ilvl="0" w:tplc="41943841">
      <w:start w:val="1"/>
      <w:numFmt w:val="decimal"/>
      <w:lvlText w:val="%1."/>
      <w:lvlJc w:val="left"/>
      <w:pPr>
        <w:ind w:left="720" w:hanging="360"/>
      </w:pPr>
    </w:lvl>
    <w:lvl w:ilvl="1" w:tplc="41943841" w:tentative="1">
      <w:start w:val="1"/>
      <w:numFmt w:val="lowerLetter"/>
      <w:lvlText w:val="%2."/>
      <w:lvlJc w:val="left"/>
      <w:pPr>
        <w:ind w:left="1440" w:hanging="360"/>
      </w:pPr>
    </w:lvl>
    <w:lvl w:ilvl="2" w:tplc="41943841" w:tentative="1">
      <w:start w:val="1"/>
      <w:numFmt w:val="lowerRoman"/>
      <w:lvlText w:val="%3."/>
      <w:lvlJc w:val="right"/>
      <w:pPr>
        <w:ind w:left="2160" w:hanging="180"/>
      </w:pPr>
    </w:lvl>
    <w:lvl w:ilvl="3" w:tplc="41943841" w:tentative="1">
      <w:start w:val="1"/>
      <w:numFmt w:val="decimal"/>
      <w:lvlText w:val="%4."/>
      <w:lvlJc w:val="left"/>
      <w:pPr>
        <w:ind w:left="2880" w:hanging="360"/>
      </w:pPr>
    </w:lvl>
    <w:lvl w:ilvl="4" w:tplc="41943841" w:tentative="1">
      <w:start w:val="1"/>
      <w:numFmt w:val="lowerLetter"/>
      <w:lvlText w:val="%5."/>
      <w:lvlJc w:val="left"/>
      <w:pPr>
        <w:ind w:left="3600" w:hanging="360"/>
      </w:pPr>
    </w:lvl>
    <w:lvl w:ilvl="5" w:tplc="41943841" w:tentative="1">
      <w:start w:val="1"/>
      <w:numFmt w:val="lowerRoman"/>
      <w:lvlText w:val="%6."/>
      <w:lvlJc w:val="right"/>
      <w:pPr>
        <w:ind w:left="4320" w:hanging="180"/>
      </w:pPr>
    </w:lvl>
    <w:lvl w:ilvl="6" w:tplc="41943841" w:tentative="1">
      <w:start w:val="1"/>
      <w:numFmt w:val="decimal"/>
      <w:lvlText w:val="%7."/>
      <w:lvlJc w:val="left"/>
      <w:pPr>
        <w:ind w:left="5040" w:hanging="360"/>
      </w:pPr>
    </w:lvl>
    <w:lvl w:ilvl="7" w:tplc="41943841" w:tentative="1">
      <w:start w:val="1"/>
      <w:numFmt w:val="lowerLetter"/>
      <w:lvlText w:val="%8."/>
      <w:lvlJc w:val="left"/>
      <w:pPr>
        <w:ind w:left="5760" w:hanging="360"/>
      </w:pPr>
    </w:lvl>
    <w:lvl w:ilvl="8" w:tplc="41943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3">
    <w:multiLevelType w:val="hybridMultilevel"/>
    <w:lvl w:ilvl="0" w:tplc="86610565">
      <w:start w:val="1"/>
      <w:numFmt w:val="decimal"/>
      <w:lvlText w:val="%1."/>
      <w:lvlJc w:val="left"/>
      <w:pPr>
        <w:ind w:left="720" w:hanging="360"/>
      </w:pPr>
    </w:lvl>
    <w:lvl w:ilvl="1" w:tplc="86610565" w:tentative="1">
      <w:start w:val="1"/>
      <w:numFmt w:val="lowerLetter"/>
      <w:lvlText w:val="%2."/>
      <w:lvlJc w:val="left"/>
      <w:pPr>
        <w:ind w:left="1440" w:hanging="360"/>
      </w:pPr>
    </w:lvl>
    <w:lvl w:ilvl="2" w:tplc="86610565" w:tentative="1">
      <w:start w:val="1"/>
      <w:numFmt w:val="lowerRoman"/>
      <w:lvlText w:val="%3."/>
      <w:lvlJc w:val="right"/>
      <w:pPr>
        <w:ind w:left="2160" w:hanging="180"/>
      </w:pPr>
    </w:lvl>
    <w:lvl w:ilvl="3" w:tplc="86610565" w:tentative="1">
      <w:start w:val="1"/>
      <w:numFmt w:val="decimal"/>
      <w:lvlText w:val="%4."/>
      <w:lvlJc w:val="left"/>
      <w:pPr>
        <w:ind w:left="2880" w:hanging="360"/>
      </w:pPr>
    </w:lvl>
    <w:lvl w:ilvl="4" w:tplc="86610565" w:tentative="1">
      <w:start w:val="1"/>
      <w:numFmt w:val="lowerLetter"/>
      <w:lvlText w:val="%5."/>
      <w:lvlJc w:val="left"/>
      <w:pPr>
        <w:ind w:left="3600" w:hanging="360"/>
      </w:pPr>
    </w:lvl>
    <w:lvl w:ilvl="5" w:tplc="86610565" w:tentative="1">
      <w:start w:val="1"/>
      <w:numFmt w:val="lowerRoman"/>
      <w:lvlText w:val="%6."/>
      <w:lvlJc w:val="right"/>
      <w:pPr>
        <w:ind w:left="4320" w:hanging="180"/>
      </w:pPr>
    </w:lvl>
    <w:lvl w:ilvl="6" w:tplc="86610565" w:tentative="1">
      <w:start w:val="1"/>
      <w:numFmt w:val="decimal"/>
      <w:lvlText w:val="%7."/>
      <w:lvlJc w:val="left"/>
      <w:pPr>
        <w:ind w:left="5040" w:hanging="360"/>
      </w:pPr>
    </w:lvl>
    <w:lvl w:ilvl="7" w:tplc="86610565" w:tentative="1">
      <w:start w:val="1"/>
      <w:numFmt w:val="lowerLetter"/>
      <w:lvlText w:val="%8."/>
      <w:lvlJc w:val="left"/>
      <w:pPr>
        <w:ind w:left="5760" w:hanging="360"/>
      </w:pPr>
    </w:lvl>
    <w:lvl w:ilvl="8" w:tplc="86610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2">
    <w:multiLevelType w:val="hybridMultilevel"/>
    <w:lvl w:ilvl="0" w:tplc="30520985">
      <w:start w:val="1"/>
      <w:numFmt w:val="decimal"/>
      <w:lvlText w:val="%1."/>
      <w:lvlJc w:val="left"/>
      <w:pPr>
        <w:ind w:left="720" w:hanging="360"/>
      </w:pPr>
    </w:lvl>
    <w:lvl w:ilvl="1" w:tplc="30520985" w:tentative="1">
      <w:start w:val="1"/>
      <w:numFmt w:val="lowerLetter"/>
      <w:lvlText w:val="%2."/>
      <w:lvlJc w:val="left"/>
      <w:pPr>
        <w:ind w:left="1440" w:hanging="360"/>
      </w:pPr>
    </w:lvl>
    <w:lvl w:ilvl="2" w:tplc="30520985" w:tentative="1">
      <w:start w:val="1"/>
      <w:numFmt w:val="lowerRoman"/>
      <w:lvlText w:val="%3."/>
      <w:lvlJc w:val="right"/>
      <w:pPr>
        <w:ind w:left="2160" w:hanging="180"/>
      </w:pPr>
    </w:lvl>
    <w:lvl w:ilvl="3" w:tplc="30520985" w:tentative="1">
      <w:start w:val="1"/>
      <w:numFmt w:val="decimal"/>
      <w:lvlText w:val="%4."/>
      <w:lvlJc w:val="left"/>
      <w:pPr>
        <w:ind w:left="2880" w:hanging="360"/>
      </w:pPr>
    </w:lvl>
    <w:lvl w:ilvl="4" w:tplc="30520985" w:tentative="1">
      <w:start w:val="1"/>
      <w:numFmt w:val="lowerLetter"/>
      <w:lvlText w:val="%5."/>
      <w:lvlJc w:val="left"/>
      <w:pPr>
        <w:ind w:left="3600" w:hanging="360"/>
      </w:pPr>
    </w:lvl>
    <w:lvl w:ilvl="5" w:tplc="30520985" w:tentative="1">
      <w:start w:val="1"/>
      <w:numFmt w:val="lowerRoman"/>
      <w:lvlText w:val="%6."/>
      <w:lvlJc w:val="right"/>
      <w:pPr>
        <w:ind w:left="4320" w:hanging="180"/>
      </w:pPr>
    </w:lvl>
    <w:lvl w:ilvl="6" w:tplc="30520985" w:tentative="1">
      <w:start w:val="1"/>
      <w:numFmt w:val="decimal"/>
      <w:lvlText w:val="%7."/>
      <w:lvlJc w:val="left"/>
      <w:pPr>
        <w:ind w:left="5040" w:hanging="360"/>
      </w:pPr>
    </w:lvl>
    <w:lvl w:ilvl="7" w:tplc="30520985" w:tentative="1">
      <w:start w:val="1"/>
      <w:numFmt w:val="lowerLetter"/>
      <w:lvlText w:val="%8."/>
      <w:lvlJc w:val="left"/>
      <w:pPr>
        <w:ind w:left="5760" w:hanging="360"/>
      </w:pPr>
    </w:lvl>
    <w:lvl w:ilvl="8" w:tplc="3052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1">
    <w:multiLevelType w:val="hybridMultilevel"/>
    <w:lvl w:ilvl="0" w:tplc="81987286">
      <w:start w:val="1"/>
      <w:numFmt w:val="decimal"/>
      <w:lvlText w:val="%1."/>
      <w:lvlJc w:val="left"/>
      <w:pPr>
        <w:ind w:left="720" w:hanging="360"/>
      </w:pPr>
    </w:lvl>
    <w:lvl w:ilvl="1" w:tplc="81987286" w:tentative="1">
      <w:start w:val="1"/>
      <w:numFmt w:val="lowerLetter"/>
      <w:lvlText w:val="%2."/>
      <w:lvlJc w:val="left"/>
      <w:pPr>
        <w:ind w:left="1440" w:hanging="360"/>
      </w:pPr>
    </w:lvl>
    <w:lvl w:ilvl="2" w:tplc="81987286" w:tentative="1">
      <w:start w:val="1"/>
      <w:numFmt w:val="lowerRoman"/>
      <w:lvlText w:val="%3."/>
      <w:lvlJc w:val="right"/>
      <w:pPr>
        <w:ind w:left="2160" w:hanging="180"/>
      </w:pPr>
    </w:lvl>
    <w:lvl w:ilvl="3" w:tplc="81987286" w:tentative="1">
      <w:start w:val="1"/>
      <w:numFmt w:val="decimal"/>
      <w:lvlText w:val="%4."/>
      <w:lvlJc w:val="left"/>
      <w:pPr>
        <w:ind w:left="2880" w:hanging="360"/>
      </w:pPr>
    </w:lvl>
    <w:lvl w:ilvl="4" w:tplc="81987286" w:tentative="1">
      <w:start w:val="1"/>
      <w:numFmt w:val="lowerLetter"/>
      <w:lvlText w:val="%5."/>
      <w:lvlJc w:val="left"/>
      <w:pPr>
        <w:ind w:left="3600" w:hanging="360"/>
      </w:pPr>
    </w:lvl>
    <w:lvl w:ilvl="5" w:tplc="81987286" w:tentative="1">
      <w:start w:val="1"/>
      <w:numFmt w:val="lowerRoman"/>
      <w:lvlText w:val="%6."/>
      <w:lvlJc w:val="right"/>
      <w:pPr>
        <w:ind w:left="4320" w:hanging="180"/>
      </w:pPr>
    </w:lvl>
    <w:lvl w:ilvl="6" w:tplc="81987286" w:tentative="1">
      <w:start w:val="1"/>
      <w:numFmt w:val="decimal"/>
      <w:lvlText w:val="%7."/>
      <w:lvlJc w:val="left"/>
      <w:pPr>
        <w:ind w:left="5040" w:hanging="360"/>
      </w:pPr>
    </w:lvl>
    <w:lvl w:ilvl="7" w:tplc="81987286" w:tentative="1">
      <w:start w:val="1"/>
      <w:numFmt w:val="lowerLetter"/>
      <w:lvlText w:val="%8."/>
      <w:lvlJc w:val="left"/>
      <w:pPr>
        <w:ind w:left="5760" w:hanging="360"/>
      </w:pPr>
    </w:lvl>
    <w:lvl w:ilvl="8" w:tplc="8198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0">
    <w:multiLevelType w:val="hybridMultilevel"/>
    <w:lvl w:ilvl="0" w:tplc="28547580">
      <w:start w:val="1"/>
      <w:numFmt w:val="decimal"/>
      <w:lvlText w:val="%1."/>
      <w:lvlJc w:val="left"/>
      <w:pPr>
        <w:ind w:left="720" w:hanging="360"/>
      </w:pPr>
    </w:lvl>
    <w:lvl w:ilvl="1" w:tplc="28547580" w:tentative="1">
      <w:start w:val="1"/>
      <w:numFmt w:val="lowerLetter"/>
      <w:lvlText w:val="%2."/>
      <w:lvlJc w:val="left"/>
      <w:pPr>
        <w:ind w:left="1440" w:hanging="360"/>
      </w:pPr>
    </w:lvl>
    <w:lvl w:ilvl="2" w:tplc="28547580" w:tentative="1">
      <w:start w:val="1"/>
      <w:numFmt w:val="lowerRoman"/>
      <w:lvlText w:val="%3."/>
      <w:lvlJc w:val="right"/>
      <w:pPr>
        <w:ind w:left="2160" w:hanging="180"/>
      </w:pPr>
    </w:lvl>
    <w:lvl w:ilvl="3" w:tplc="28547580" w:tentative="1">
      <w:start w:val="1"/>
      <w:numFmt w:val="decimal"/>
      <w:lvlText w:val="%4."/>
      <w:lvlJc w:val="left"/>
      <w:pPr>
        <w:ind w:left="2880" w:hanging="360"/>
      </w:pPr>
    </w:lvl>
    <w:lvl w:ilvl="4" w:tplc="28547580" w:tentative="1">
      <w:start w:val="1"/>
      <w:numFmt w:val="lowerLetter"/>
      <w:lvlText w:val="%5."/>
      <w:lvlJc w:val="left"/>
      <w:pPr>
        <w:ind w:left="3600" w:hanging="360"/>
      </w:pPr>
    </w:lvl>
    <w:lvl w:ilvl="5" w:tplc="28547580" w:tentative="1">
      <w:start w:val="1"/>
      <w:numFmt w:val="lowerRoman"/>
      <w:lvlText w:val="%6."/>
      <w:lvlJc w:val="right"/>
      <w:pPr>
        <w:ind w:left="4320" w:hanging="180"/>
      </w:pPr>
    </w:lvl>
    <w:lvl w:ilvl="6" w:tplc="28547580" w:tentative="1">
      <w:start w:val="1"/>
      <w:numFmt w:val="decimal"/>
      <w:lvlText w:val="%7."/>
      <w:lvlJc w:val="left"/>
      <w:pPr>
        <w:ind w:left="5040" w:hanging="360"/>
      </w:pPr>
    </w:lvl>
    <w:lvl w:ilvl="7" w:tplc="28547580" w:tentative="1">
      <w:start w:val="1"/>
      <w:numFmt w:val="lowerLetter"/>
      <w:lvlText w:val="%8."/>
      <w:lvlJc w:val="left"/>
      <w:pPr>
        <w:ind w:left="5760" w:hanging="360"/>
      </w:pPr>
    </w:lvl>
    <w:lvl w:ilvl="8" w:tplc="28547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9">
    <w:multiLevelType w:val="hybridMultilevel"/>
    <w:lvl w:ilvl="0" w:tplc="86020293">
      <w:start w:val="1"/>
      <w:numFmt w:val="decimal"/>
      <w:lvlText w:val="%1."/>
      <w:lvlJc w:val="left"/>
      <w:pPr>
        <w:ind w:left="720" w:hanging="360"/>
      </w:pPr>
    </w:lvl>
    <w:lvl w:ilvl="1" w:tplc="86020293" w:tentative="1">
      <w:start w:val="1"/>
      <w:numFmt w:val="lowerLetter"/>
      <w:lvlText w:val="%2."/>
      <w:lvlJc w:val="left"/>
      <w:pPr>
        <w:ind w:left="1440" w:hanging="360"/>
      </w:pPr>
    </w:lvl>
    <w:lvl w:ilvl="2" w:tplc="86020293" w:tentative="1">
      <w:start w:val="1"/>
      <w:numFmt w:val="lowerRoman"/>
      <w:lvlText w:val="%3."/>
      <w:lvlJc w:val="right"/>
      <w:pPr>
        <w:ind w:left="2160" w:hanging="180"/>
      </w:pPr>
    </w:lvl>
    <w:lvl w:ilvl="3" w:tplc="86020293" w:tentative="1">
      <w:start w:val="1"/>
      <w:numFmt w:val="decimal"/>
      <w:lvlText w:val="%4."/>
      <w:lvlJc w:val="left"/>
      <w:pPr>
        <w:ind w:left="2880" w:hanging="360"/>
      </w:pPr>
    </w:lvl>
    <w:lvl w:ilvl="4" w:tplc="86020293" w:tentative="1">
      <w:start w:val="1"/>
      <w:numFmt w:val="lowerLetter"/>
      <w:lvlText w:val="%5."/>
      <w:lvlJc w:val="left"/>
      <w:pPr>
        <w:ind w:left="3600" w:hanging="360"/>
      </w:pPr>
    </w:lvl>
    <w:lvl w:ilvl="5" w:tplc="86020293" w:tentative="1">
      <w:start w:val="1"/>
      <w:numFmt w:val="lowerRoman"/>
      <w:lvlText w:val="%6."/>
      <w:lvlJc w:val="right"/>
      <w:pPr>
        <w:ind w:left="4320" w:hanging="180"/>
      </w:pPr>
    </w:lvl>
    <w:lvl w:ilvl="6" w:tplc="86020293" w:tentative="1">
      <w:start w:val="1"/>
      <w:numFmt w:val="decimal"/>
      <w:lvlText w:val="%7."/>
      <w:lvlJc w:val="left"/>
      <w:pPr>
        <w:ind w:left="5040" w:hanging="360"/>
      </w:pPr>
    </w:lvl>
    <w:lvl w:ilvl="7" w:tplc="86020293" w:tentative="1">
      <w:start w:val="1"/>
      <w:numFmt w:val="lowerLetter"/>
      <w:lvlText w:val="%8."/>
      <w:lvlJc w:val="left"/>
      <w:pPr>
        <w:ind w:left="5760" w:hanging="360"/>
      </w:pPr>
    </w:lvl>
    <w:lvl w:ilvl="8" w:tplc="86020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8">
    <w:multiLevelType w:val="hybridMultilevel"/>
    <w:lvl w:ilvl="0" w:tplc="60106234">
      <w:start w:val="1"/>
      <w:numFmt w:val="decimal"/>
      <w:lvlText w:val="%1."/>
      <w:lvlJc w:val="left"/>
      <w:pPr>
        <w:ind w:left="720" w:hanging="360"/>
      </w:pPr>
    </w:lvl>
    <w:lvl w:ilvl="1" w:tplc="60106234" w:tentative="1">
      <w:start w:val="1"/>
      <w:numFmt w:val="lowerLetter"/>
      <w:lvlText w:val="%2."/>
      <w:lvlJc w:val="left"/>
      <w:pPr>
        <w:ind w:left="1440" w:hanging="360"/>
      </w:pPr>
    </w:lvl>
    <w:lvl w:ilvl="2" w:tplc="60106234" w:tentative="1">
      <w:start w:val="1"/>
      <w:numFmt w:val="lowerRoman"/>
      <w:lvlText w:val="%3."/>
      <w:lvlJc w:val="right"/>
      <w:pPr>
        <w:ind w:left="2160" w:hanging="180"/>
      </w:pPr>
    </w:lvl>
    <w:lvl w:ilvl="3" w:tplc="60106234" w:tentative="1">
      <w:start w:val="1"/>
      <w:numFmt w:val="decimal"/>
      <w:lvlText w:val="%4."/>
      <w:lvlJc w:val="left"/>
      <w:pPr>
        <w:ind w:left="2880" w:hanging="360"/>
      </w:pPr>
    </w:lvl>
    <w:lvl w:ilvl="4" w:tplc="60106234" w:tentative="1">
      <w:start w:val="1"/>
      <w:numFmt w:val="lowerLetter"/>
      <w:lvlText w:val="%5."/>
      <w:lvlJc w:val="left"/>
      <w:pPr>
        <w:ind w:left="3600" w:hanging="360"/>
      </w:pPr>
    </w:lvl>
    <w:lvl w:ilvl="5" w:tplc="60106234" w:tentative="1">
      <w:start w:val="1"/>
      <w:numFmt w:val="lowerRoman"/>
      <w:lvlText w:val="%6."/>
      <w:lvlJc w:val="right"/>
      <w:pPr>
        <w:ind w:left="4320" w:hanging="180"/>
      </w:pPr>
    </w:lvl>
    <w:lvl w:ilvl="6" w:tplc="60106234" w:tentative="1">
      <w:start w:val="1"/>
      <w:numFmt w:val="decimal"/>
      <w:lvlText w:val="%7."/>
      <w:lvlJc w:val="left"/>
      <w:pPr>
        <w:ind w:left="5040" w:hanging="360"/>
      </w:pPr>
    </w:lvl>
    <w:lvl w:ilvl="7" w:tplc="60106234" w:tentative="1">
      <w:start w:val="1"/>
      <w:numFmt w:val="lowerLetter"/>
      <w:lvlText w:val="%8."/>
      <w:lvlJc w:val="left"/>
      <w:pPr>
        <w:ind w:left="5760" w:hanging="360"/>
      </w:pPr>
    </w:lvl>
    <w:lvl w:ilvl="8" w:tplc="60106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7">
    <w:multiLevelType w:val="hybridMultilevel"/>
    <w:lvl w:ilvl="0" w:tplc="87728687">
      <w:start w:val="1"/>
      <w:numFmt w:val="decimal"/>
      <w:lvlText w:val="%1."/>
      <w:lvlJc w:val="left"/>
      <w:pPr>
        <w:ind w:left="720" w:hanging="360"/>
      </w:pPr>
    </w:lvl>
    <w:lvl w:ilvl="1" w:tplc="87728687" w:tentative="1">
      <w:start w:val="1"/>
      <w:numFmt w:val="lowerLetter"/>
      <w:lvlText w:val="%2."/>
      <w:lvlJc w:val="left"/>
      <w:pPr>
        <w:ind w:left="1440" w:hanging="360"/>
      </w:pPr>
    </w:lvl>
    <w:lvl w:ilvl="2" w:tplc="87728687" w:tentative="1">
      <w:start w:val="1"/>
      <w:numFmt w:val="lowerRoman"/>
      <w:lvlText w:val="%3."/>
      <w:lvlJc w:val="right"/>
      <w:pPr>
        <w:ind w:left="2160" w:hanging="180"/>
      </w:pPr>
    </w:lvl>
    <w:lvl w:ilvl="3" w:tplc="87728687" w:tentative="1">
      <w:start w:val="1"/>
      <w:numFmt w:val="decimal"/>
      <w:lvlText w:val="%4."/>
      <w:lvlJc w:val="left"/>
      <w:pPr>
        <w:ind w:left="2880" w:hanging="360"/>
      </w:pPr>
    </w:lvl>
    <w:lvl w:ilvl="4" w:tplc="87728687" w:tentative="1">
      <w:start w:val="1"/>
      <w:numFmt w:val="lowerLetter"/>
      <w:lvlText w:val="%5."/>
      <w:lvlJc w:val="left"/>
      <w:pPr>
        <w:ind w:left="3600" w:hanging="360"/>
      </w:pPr>
    </w:lvl>
    <w:lvl w:ilvl="5" w:tplc="87728687" w:tentative="1">
      <w:start w:val="1"/>
      <w:numFmt w:val="lowerRoman"/>
      <w:lvlText w:val="%6."/>
      <w:lvlJc w:val="right"/>
      <w:pPr>
        <w:ind w:left="4320" w:hanging="180"/>
      </w:pPr>
    </w:lvl>
    <w:lvl w:ilvl="6" w:tplc="87728687" w:tentative="1">
      <w:start w:val="1"/>
      <w:numFmt w:val="decimal"/>
      <w:lvlText w:val="%7."/>
      <w:lvlJc w:val="left"/>
      <w:pPr>
        <w:ind w:left="5040" w:hanging="360"/>
      </w:pPr>
    </w:lvl>
    <w:lvl w:ilvl="7" w:tplc="87728687" w:tentative="1">
      <w:start w:val="1"/>
      <w:numFmt w:val="lowerLetter"/>
      <w:lvlText w:val="%8."/>
      <w:lvlJc w:val="left"/>
      <w:pPr>
        <w:ind w:left="5760" w:hanging="360"/>
      </w:pPr>
    </w:lvl>
    <w:lvl w:ilvl="8" w:tplc="87728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6">
    <w:multiLevelType w:val="hybridMultilevel"/>
    <w:lvl w:ilvl="0" w:tplc="20232196">
      <w:start w:val="1"/>
      <w:numFmt w:val="decimal"/>
      <w:lvlText w:val="%1."/>
      <w:lvlJc w:val="left"/>
      <w:pPr>
        <w:ind w:left="720" w:hanging="360"/>
      </w:pPr>
    </w:lvl>
    <w:lvl w:ilvl="1" w:tplc="20232196" w:tentative="1">
      <w:start w:val="1"/>
      <w:numFmt w:val="lowerLetter"/>
      <w:lvlText w:val="%2."/>
      <w:lvlJc w:val="left"/>
      <w:pPr>
        <w:ind w:left="1440" w:hanging="360"/>
      </w:pPr>
    </w:lvl>
    <w:lvl w:ilvl="2" w:tplc="20232196" w:tentative="1">
      <w:start w:val="1"/>
      <w:numFmt w:val="lowerRoman"/>
      <w:lvlText w:val="%3."/>
      <w:lvlJc w:val="right"/>
      <w:pPr>
        <w:ind w:left="2160" w:hanging="180"/>
      </w:pPr>
    </w:lvl>
    <w:lvl w:ilvl="3" w:tplc="20232196" w:tentative="1">
      <w:start w:val="1"/>
      <w:numFmt w:val="decimal"/>
      <w:lvlText w:val="%4."/>
      <w:lvlJc w:val="left"/>
      <w:pPr>
        <w:ind w:left="2880" w:hanging="360"/>
      </w:pPr>
    </w:lvl>
    <w:lvl w:ilvl="4" w:tplc="20232196" w:tentative="1">
      <w:start w:val="1"/>
      <w:numFmt w:val="lowerLetter"/>
      <w:lvlText w:val="%5."/>
      <w:lvlJc w:val="left"/>
      <w:pPr>
        <w:ind w:left="3600" w:hanging="360"/>
      </w:pPr>
    </w:lvl>
    <w:lvl w:ilvl="5" w:tplc="20232196" w:tentative="1">
      <w:start w:val="1"/>
      <w:numFmt w:val="lowerRoman"/>
      <w:lvlText w:val="%6."/>
      <w:lvlJc w:val="right"/>
      <w:pPr>
        <w:ind w:left="4320" w:hanging="180"/>
      </w:pPr>
    </w:lvl>
    <w:lvl w:ilvl="6" w:tplc="20232196" w:tentative="1">
      <w:start w:val="1"/>
      <w:numFmt w:val="decimal"/>
      <w:lvlText w:val="%7."/>
      <w:lvlJc w:val="left"/>
      <w:pPr>
        <w:ind w:left="5040" w:hanging="360"/>
      </w:pPr>
    </w:lvl>
    <w:lvl w:ilvl="7" w:tplc="20232196" w:tentative="1">
      <w:start w:val="1"/>
      <w:numFmt w:val="lowerLetter"/>
      <w:lvlText w:val="%8."/>
      <w:lvlJc w:val="left"/>
      <w:pPr>
        <w:ind w:left="5760" w:hanging="360"/>
      </w:pPr>
    </w:lvl>
    <w:lvl w:ilvl="8" w:tplc="20232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5">
    <w:multiLevelType w:val="hybridMultilevel"/>
    <w:lvl w:ilvl="0" w:tplc="96141856">
      <w:start w:val="1"/>
      <w:numFmt w:val="decimal"/>
      <w:lvlText w:val="%1."/>
      <w:lvlJc w:val="left"/>
      <w:pPr>
        <w:ind w:left="720" w:hanging="360"/>
      </w:pPr>
    </w:lvl>
    <w:lvl w:ilvl="1" w:tplc="96141856" w:tentative="1">
      <w:start w:val="1"/>
      <w:numFmt w:val="lowerLetter"/>
      <w:lvlText w:val="%2."/>
      <w:lvlJc w:val="left"/>
      <w:pPr>
        <w:ind w:left="1440" w:hanging="360"/>
      </w:pPr>
    </w:lvl>
    <w:lvl w:ilvl="2" w:tplc="96141856" w:tentative="1">
      <w:start w:val="1"/>
      <w:numFmt w:val="lowerRoman"/>
      <w:lvlText w:val="%3."/>
      <w:lvlJc w:val="right"/>
      <w:pPr>
        <w:ind w:left="2160" w:hanging="180"/>
      </w:pPr>
    </w:lvl>
    <w:lvl w:ilvl="3" w:tplc="96141856" w:tentative="1">
      <w:start w:val="1"/>
      <w:numFmt w:val="decimal"/>
      <w:lvlText w:val="%4."/>
      <w:lvlJc w:val="left"/>
      <w:pPr>
        <w:ind w:left="2880" w:hanging="360"/>
      </w:pPr>
    </w:lvl>
    <w:lvl w:ilvl="4" w:tplc="96141856" w:tentative="1">
      <w:start w:val="1"/>
      <w:numFmt w:val="lowerLetter"/>
      <w:lvlText w:val="%5."/>
      <w:lvlJc w:val="left"/>
      <w:pPr>
        <w:ind w:left="3600" w:hanging="360"/>
      </w:pPr>
    </w:lvl>
    <w:lvl w:ilvl="5" w:tplc="96141856" w:tentative="1">
      <w:start w:val="1"/>
      <w:numFmt w:val="lowerRoman"/>
      <w:lvlText w:val="%6."/>
      <w:lvlJc w:val="right"/>
      <w:pPr>
        <w:ind w:left="4320" w:hanging="180"/>
      </w:pPr>
    </w:lvl>
    <w:lvl w:ilvl="6" w:tplc="96141856" w:tentative="1">
      <w:start w:val="1"/>
      <w:numFmt w:val="decimal"/>
      <w:lvlText w:val="%7."/>
      <w:lvlJc w:val="left"/>
      <w:pPr>
        <w:ind w:left="5040" w:hanging="360"/>
      </w:pPr>
    </w:lvl>
    <w:lvl w:ilvl="7" w:tplc="96141856" w:tentative="1">
      <w:start w:val="1"/>
      <w:numFmt w:val="lowerLetter"/>
      <w:lvlText w:val="%8."/>
      <w:lvlJc w:val="left"/>
      <w:pPr>
        <w:ind w:left="5760" w:hanging="360"/>
      </w:pPr>
    </w:lvl>
    <w:lvl w:ilvl="8" w:tplc="96141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4">
    <w:multiLevelType w:val="hybridMultilevel"/>
    <w:lvl w:ilvl="0" w:tplc="26015628">
      <w:start w:val="1"/>
      <w:numFmt w:val="decimal"/>
      <w:lvlText w:val="%1."/>
      <w:lvlJc w:val="left"/>
      <w:pPr>
        <w:ind w:left="720" w:hanging="360"/>
      </w:pPr>
    </w:lvl>
    <w:lvl w:ilvl="1" w:tplc="26015628" w:tentative="1">
      <w:start w:val="1"/>
      <w:numFmt w:val="lowerLetter"/>
      <w:lvlText w:val="%2."/>
      <w:lvlJc w:val="left"/>
      <w:pPr>
        <w:ind w:left="1440" w:hanging="360"/>
      </w:pPr>
    </w:lvl>
    <w:lvl w:ilvl="2" w:tplc="26015628" w:tentative="1">
      <w:start w:val="1"/>
      <w:numFmt w:val="lowerRoman"/>
      <w:lvlText w:val="%3."/>
      <w:lvlJc w:val="right"/>
      <w:pPr>
        <w:ind w:left="2160" w:hanging="180"/>
      </w:pPr>
    </w:lvl>
    <w:lvl w:ilvl="3" w:tplc="26015628" w:tentative="1">
      <w:start w:val="1"/>
      <w:numFmt w:val="decimal"/>
      <w:lvlText w:val="%4."/>
      <w:lvlJc w:val="left"/>
      <w:pPr>
        <w:ind w:left="2880" w:hanging="360"/>
      </w:pPr>
    </w:lvl>
    <w:lvl w:ilvl="4" w:tplc="26015628" w:tentative="1">
      <w:start w:val="1"/>
      <w:numFmt w:val="lowerLetter"/>
      <w:lvlText w:val="%5."/>
      <w:lvlJc w:val="left"/>
      <w:pPr>
        <w:ind w:left="3600" w:hanging="360"/>
      </w:pPr>
    </w:lvl>
    <w:lvl w:ilvl="5" w:tplc="26015628" w:tentative="1">
      <w:start w:val="1"/>
      <w:numFmt w:val="lowerRoman"/>
      <w:lvlText w:val="%6."/>
      <w:lvlJc w:val="right"/>
      <w:pPr>
        <w:ind w:left="4320" w:hanging="180"/>
      </w:pPr>
    </w:lvl>
    <w:lvl w:ilvl="6" w:tplc="26015628" w:tentative="1">
      <w:start w:val="1"/>
      <w:numFmt w:val="decimal"/>
      <w:lvlText w:val="%7."/>
      <w:lvlJc w:val="left"/>
      <w:pPr>
        <w:ind w:left="5040" w:hanging="360"/>
      </w:pPr>
    </w:lvl>
    <w:lvl w:ilvl="7" w:tplc="26015628" w:tentative="1">
      <w:start w:val="1"/>
      <w:numFmt w:val="lowerLetter"/>
      <w:lvlText w:val="%8."/>
      <w:lvlJc w:val="left"/>
      <w:pPr>
        <w:ind w:left="5760" w:hanging="360"/>
      </w:pPr>
    </w:lvl>
    <w:lvl w:ilvl="8" w:tplc="26015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3">
    <w:multiLevelType w:val="hybridMultilevel"/>
    <w:lvl w:ilvl="0" w:tplc="96650157">
      <w:start w:val="1"/>
      <w:numFmt w:val="decimal"/>
      <w:lvlText w:val="%1."/>
      <w:lvlJc w:val="left"/>
      <w:pPr>
        <w:ind w:left="720" w:hanging="360"/>
      </w:pPr>
    </w:lvl>
    <w:lvl w:ilvl="1" w:tplc="96650157" w:tentative="1">
      <w:start w:val="1"/>
      <w:numFmt w:val="lowerLetter"/>
      <w:lvlText w:val="%2."/>
      <w:lvlJc w:val="left"/>
      <w:pPr>
        <w:ind w:left="1440" w:hanging="360"/>
      </w:pPr>
    </w:lvl>
    <w:lvl w:ilvl="2" w:tplc="96650157" w:tentative="1">
      <w:start w:val="1"/>
      <w:numFmt w:val="lowerRoman"/>
      <w:lvlText w:val="%3."/>
      <w:lvlJc w:val="right"/>
      <w:pPr>
        <w:ind w:left="2160" w:hanging="180"/>
      </w:pPr>
    </w:lvl>
    <w:lvl w:ilvl="3" w:tplc="96650157" w:tentative="1">
      <w:start w:val="1"/>
      <w:numFmt w:val="decimal"/>
      <w:lvlText w:val="%4."/>
      <w:lvlJc w:val="left"/>
      <w:pPr>
        <w:ind w:left="2880" w:hanging="360"/>
      </w:pPr>
    </w:lvl>
    <w:lvl w:ilvl="4" w:tplc="96650157" w:tentative="1">
      <w:start w:val="1"/>
      <w:numFmt w:val="lowerLetter"/>
      <w:lvlText w:val="%5."/>
      <w:lvlJc w:val="left"/>
      <w:pPr>
        <w:ind w:left="3600" w:hanging="360"/>
      </w:pPr>
    </w:lvl>
    <w:lvl w:ilvl="5" w:tplc="96650157" w:tentative="1">
      <w:start w:val="1"/>
      <w:numFmt w:val="lowerRoman"/>
      <w:lvlText w:val="%6."/>
      <w:lvlJc w:val="right"/>
      <w:pPr>
        <w:ind w:left="4320" w:hanging="180"/>
      </w:pPr>
    </w:lvl>
    <w:lvl w:ilvl="6" w:tplc="96650157" w:tentative="1">
      <w:start w:val="1"/>
      <w:numFmt w:val="decimal"/>
      <w:lvlText w:val="%7."/>
      <w:lvlJc w:val="left"/>
      <w:pPr>
        <w:ind w:left="5040" w:hanging="360"/>
      </w:pPr>
    </w:lvl>
    <w:lvl w:ilvl="7" w:tplc="96650157" w:tentative="1">
      <w:start w:val="1"/>
      <w:numFmt w:val="lowerLetter"/>
      <w:lvlText w:val="%8."/>
      <w:lvlJc w:val="left"/>
      <w:pPr>
        <w:ind w:left="5760" w:hanging="360"/>
      </w:pPr>
    </w:lvl>
    <w:lvl w:ilvl="8" w:tplc="96650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2">
    <w:multiLevelType w:val="hybridMultilevel"/>
    <w:lvl w:ilvl="0" w:tplc="41755389">
      <w:start w:val="1"/>
      <w:numFmt w:val="decimal"/>
      <w:lvlText w:val="%1."/>
      <w:lvlJc w:val="left"/>
      <w:pPr>
        <w:ind w:left="720" w:hanging="360"/>
      </w:pPr>
    </w:lvl>
    <w:lvl w:ilvl="1" w:tplc="41755389" w:tentative="1">
      <w:start w:val="1"/>
      <w:numFmt w:val="lowerLetter"/>
      <w:lvlText w:val="%2."/>
      <w:lvlJc w:val="left"/>
      <w:pPr>
        <w:ind w:left="1440" w:hanging="360"/>
      </w:pPr>
    </w:lvl>
    <w:lvl w:ilvl="2" w:tplc="41755389" w:tentative="1">
      <w:start w:val="1"/>
      <w:numFmt w:val="lowerRoman"/>
      <w:lvlText w:val="%3."/>
      <w:lvlJc w:val="right"/>
      <w:pPr>
        <w:ind w:left="2160" w:hanging="180"/>
      </w:pPr>
    </w:lvl>
    <w:lvl w:ilvl="3" w:tplc="41755389" w:tentative="1">
      <w:start w:val="1"/>
      <w:numFmt w:val="decimal"/>
      <w:lvlText w:val="%4."/>
      <w:lvlJc w:val="left"/>
      <w:pPr>
        <w:ind w:left="2880" w:hanging="360"/>
      </w:pPr>
    </w:lvl>
    <w:lvl w:ilvl="4" w:tplc="41755389" w:tentative="1">
      <w:start w:val="1"/>
      <w:numFmt w:val="lowerLetter"/>
      <w:lvlText w:val="%5."/>
      <w:lvlJc w:val="left"/>
      <w:pPr>
        <w:ind w:left="3600" w:hanging="360"/>
      </w:pPr>
    </w:lvl>
    <w:lvl w:ilvl="5" w:tplc="41755389" w:tentative="1">
      <w:start w:val="1"/>
      <w:numFmt w:val="lowerRoman"/>
      <w:lvlText w:val="%6."/>
      <w:lvlJc w:val="right"/>
      <w:pPr>
        <w:ind w:left="4320" w:hanging="180"/>
      </w:pPr>
    </w:lvl>
    <w:lvl w:ilvl="6" w:tplc="41755389" w:tentative="1">
      <w:start w:val="1"/>
      <w:numFmt w:val="decimal"/>
      <w:lvlText w:val="%7."/>
      <w:lvlJc w:val="left"/>
      <w:pPr>
        <w:ind w:left="5040" w:hanging="360"/>
      </w:pPr>
    </w:lvl>
    <w:lvl w:ilvl="7" w:tplc="41755389" w:tentative="1">
      <w:start w:val="1"/>
      <w:numFmt w:val="lowerLetter"/>
      <w:lvlText w:val="%8."/>
      <w:lvlJc w:val="left"/>
      <w:pPr>
        <w:ind w:left="5760" w:hanging="360"/>
      </w:pPr>
    </w:lvl>
    <w:lvl w:ilvl="8" w:tplc="41755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1">
    <w:multiLevelType w:val="hybridMultilevel"/>
    <w:lvl w:ilvl="0" w:tplc="30728686">
      <w:start w:val="1"/>
      <w:numFmt w:val="decimal"/>
      <w:lvlText w:val="%1."/>
      <w:lvlJc w:val="left"/>
      <w:pPr>
        <w:ind w:left="720" w:hanging="360"/>
      </w:pPr>
    </w:lvl>
    <w:lvl w:ilvl="1" w:tplc="30728686" w:tentative="1">
      <w:start w:val="1"/>
      <w:numFmt w:val="lowerLetter"/>
      <w:lvlText w:val="%2."/>
      <w:lvlJc w:val="left"/>
      <w:pPr>
        <w:ind w:left="1440" w:hanging="360"/>
      </w:pPr>
    </w:lvl>
    <w:lvl w:ilvl="2" w:tplc="30728686" w:tentative="1">
      <w:start w:val="1"/>
      <w:numFmt w:val="lowerRoman"/>
      <w:lvlText w:val="%3."/>
      <w:lvlJc w:val="right"/>
      <w:pPr>
        <w:ind w:left="2160" w:hanging="180"/>
      </w:pPr>
    </w:lvl>
    <w:lvl w:ilvl="3" w:tplc="30728686" w:tentative="1">
      <w:start w:val="1"/>
      <w:numFmt w:val="decimal"/>
      <w:lvlText w:val="%4."/>
      <w:lvlJc w:val="left"/>
      <w:pPr>
        <w:ind w:left="2880" w:hanging="360"/>
      </w:pPr>
    </w:lvl>
    <w:lvl w:ilvl="4" w:tplc="30728686" w:tentative="1">
      <w:start w:val="1"/>
      <w:numFmt w:val="lowerLetter"/>
      <w:lvlText w:val="%5."/>
      <w:lvlJc w:val="left"/>
      <w:pPr>
        <w:ind w:left="3600" w:hanging="360"/>
      </w:pPr>
    </w:lvl>
    <w:lvl w:ilvl="5" w:tplc="30728686" w:tentative="1">
      <w:start w:val="1"/>
      <w:numFmt w:val="lowerRoman"/>
      <w:lvlText w:val="%6."/>
      <w:lvlJc w:val="right"/>
      <w:pPr>
        <w:ind w:left="4320" w:hanging="180"/>
      </w:pPr>
    </w:lvl>
    <w:lvl w:ilvl="6" w:tplc="30728686" w:tentative="1">
      <w:start w:val="1"/>
      <w:numFmt w:val="decimal"/>
      <w:lvlText w:val="%7."/>
      <w:lvlJc w:val="left"/>
      <w:pPr>
        <w:ind w:left="5040" w:hanging="360"/>
      </w:pPr>
    </w:lvl>
    <w:lvl w:ilvl="7" w:tplc="30728686" w:tentative="1">
      <w:start w:val="1"/>
      <w:numFmt w:val="lowerLetter"/>
      <w:lvlText w:val="%8."/>
      <w:lvlJc w:val="left"/>
      <w:pPr>
        <w:ind w:left="5760" w:hanging="360"/>
      </w:pPr>
    </w:lvl>
    <w:lvl w:ilvl="8" w:tplc="30728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60">
    <w:multiLevelType w:val="hybridMultilevel"/>
    <w:lvl w:ilvl="0" w:tplc="67386352">
      <w:start w:val="1"/>
      <w:numFmt w:val="decimal"/>
      <w:lvlText w:val="%1."/>
      <w:lvlJc w:val="left"/>
      <w:pPr>
        <w:ind w:left="720" w:hanging="360"/>
      </w:pPr>
    </w:lvl>
    <w:lvl w:ilvl="1" w:tplc="67386352" w:tentative="1">
      <w:start w:val="1"/>
      <w:numFmt w:val="lowerLetter"/>
      <w:lvlText w:val="%2."/>
      <w:lvlJc w:val="left"/>
      <w:pPr>
        <w:ind w:left="1440" w:hanging="360"/>
      </w:pPr>
    </w:lvl>
    <w:lvl w:ilvl="2" w:tplc="67386352" w:tentative="1">
      <w:start w:val="1"/>
      <w:numFmt w:val="lowerRoman"/>
      <w:lvlText w:val="%3."/>
      <w:lvlJc w:val="right"/>
      <w:pPr>
        <w:ind w:left="2160" w:hanging="180"/>
      </w:pPr>
    </w:lvl>
    <w:lvl w:ilvl="3" w:tplc="67386352" w:tentative="1">
      <w:start w:val="1"/>
      <w:numFmt w:val="decimal"/>
      <w:lvlText w:val="%4."/>
      <w:lvlJc w:val="left"/>
      <w:pPr>
        <w:ind w:left="2880" w:hanging="360"/>
      </w:pPr>
    </w:lvl>
    <w:lvl w:ilvl="4" w:tplc="67386352" w:tentative="1">
      <w:start w:val="1"/>
      <w:numFmt w:val="lowerLetter"/>
      <w:lvlText w:val="%5."/>
      <w:lvlJc w:val="left"/>
      <w:pPr>
        <w:ind w:left="3600" w:hanging="360"/>
      </w:pPr>
    </w:lvl>
    <w:lvl w:ilvl="5" w:tplc="67386352" w:tentative="1">
      <w:start w:val="1"/>
      <w:numFmt w:val="lowerRoman"/>
      <w:lvlText w:val="%6."/>
      <w:lvlJc w:val="right"/>
      <w:pPr>
        <w:ind w:left="4320" w:hanging="180"/>
      </w:pPr>
    </w:lvl>
    <w:lvl w:ilvl="6" w:tplc="67386352" w:tentative="1">
      <w:start w:val="1"/>
      <w:numFmt w:val="decimal"/>
      <w:lvlText w:val="%7."/>
      <w:lvlJc w:val="left"/>
      <w:pPr>
        <w:ind w:left="5040" w:hanging="360"/>
      </w:pPr>
    </w:lvl>
    <w:lvl w:ilvl="7" w:tplc="67386352" w:tentative="1">
      <w:start w:val="1"/>
      <w:numFmt w:val="lowerLetter"/>
      <w:lvlText w:val="%8."/>
      <w:lvlJc w:val="left"/>
      <w:pPr>
        <w:ind w:left="5760" w:hanging="360"/>
      </w:pPr>
    </w:lvl>
    <w:lvl w:ilvl="8" w:tplc="67386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9">
    <w:multiLevelType w:val="hybridMultilevel"/>
    <w:lvl w:ilvl="0" w:tplc="52881619">
      <w:start w:val="1"/>
      <w:numFmt w:val="decimal"/>
      <w:lvlText w:val="%1."/>
      <w:lvlJc w:val="left"/>
      <w:pPr>
        <w:ind w:left="720" w:hanging="360"/>
      </w:pPr>
    </w:lvl>
    <w:lvl w:ilvl="1" w:tplc="52881619" w:tentative="1">
      <w:start w:val="1"/>
      <w:numFmt w:val="lowerLetter"/>
      <w:lvlText w:val="%2."/>
      <w:lvlJc w:val="left"/>
      <w:pPr>
        <w:ind w:left="1440" w:hanging="360"/>
      </w:pPr>
    </w:lvl>
    <w:lvl w:ilvl="2" w:tplc="52881619" w:tentative="1">
      <w:start w:val="1"/>
      <w:numFmt w:val="lowerRoman"/>
      <w:lvlText w:val="%3."/>
      <w:lvlJc w:val="right"/>
      <w:pPr>
        <w:ind w:left="2160" w:hanging="180"/>
      </w:pPr>
    </w:lvl>
    <w:lvl w:ilvl="3" w:tplc="52881619" w:tentative="1">
      <w:start w:val="1"/>
      <w:numFmt w:val="decimal"/>
      <w:lvlText w:val="%4."/>
      <w:lvlJc w:val="left"/>
      <w:pPr>
        <w:ind w:left="2880" w:hanging="360"/>
      </w:pPr>
    </w:lvl>
    <w:lvl w:ilvl="4" w:tplc="52881619" w:tentative="1">
      <w:start w:val="1"/>
      <w:numFmt w:val="lowerLetter"/>
      <w:lvlText w:val="%5."/>
      <w:lvlJc w:val="left"/>
      <w:pPr>
        <w:ind w:left="3600" w:hanging="360"/>
      </w:pPr>
    </w:lvl>
    <w:lvl w:ilvl="5" w:tplc="52881619" w:tentative="1">
      <w:start w:val="1"/>
      <w:numFmt w:val="lowerRoman"/>
      <w:lvlText w:val="%6."/>
      <w:lvlJc w:val="right"/>
      <w:pPr>
        <w:ind w:left="4320" w:hanging="180"/>
      </w:pPr>
    </w:lvl>
    <w:lvl w:ilvl="6" w:tplc="52881619" w:tentative="1">
      <w:start w:val="1"/>
      <w:numFmt w:val="decimal"/>
      <w:lvlText w:val="%7."/>
      <w:lvlJc w:val="left"/>
      <w:pPr>
        <w:ind w:left="5040" w:hanging="360"/>
      </w:pPr>
    </w:lvl>
    <w:lvl w:ilvl="7" w:tplc="52881619" w:tentative="1">
      <w:start w:val="1"/>
      <w:numFmt w:val="lowerLetter"/>
      <w:lvlText w:val="%8."/>
      <w:lvlJc w:val="left"/>
      <w:pPr>
        <w:ind w:left="5760" w:hanging="360"/>
      </w:pPr>
    </w:lvl>
    <w:lvl w:ilvl="8" w:tplc="5288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8">
    <w:multiLevelType w:val="hybridMultilevel"/>
    <w:lvl w:ilvl="0" w:tplc="22364500">
      <w:start w:val="1"/>
      <w:numFmt w:val="decimal"/>
      <w:lvlText w:val="%1."/>
      <w:lvlJc w:val="left"/>
      <w:pPr>
        <w:ind w:left="720" w:hanging="360"/>
      </w:pPr>
    </w:lvl>
    <w:lvl w:ilvl="1" w:tplc="22364500" w:tentative="1">
      <w:start w:val="1"/>
      <w:numFmt w:val="lowerLetter"/>
      <w:lvlText w:val="%2."/>
      <w:lvlJc w:val="left"/>
      <w:pPr>
        <w:ind w:left="1440" w:hanging="360"/>
      </w:pPr>
    </w:lvl>
    <w:lvl w:ilvl="2" w:tplc="22364500" w:tentative="1">
      <w:start w:val="1"/>
      <w:numFmt w:val="lowerRoman"/>
      <w:lvlText w:val="%3."/>
      <w:lvlJc w:val="right"/>
      <w:pPr>
        <w:ind w:left="2160" w:hanging="180"/>
      </w:pPr>
    </w:lvl>
    <w:lvl w:ilvl="3" w:tplc="22364500" w:tentative="1">
      <w:start w:val="1"/>
      <w:numFmt w:val="decimal"/>
      <w:lvlText w:val="%4."/>
      <w:lvlJc w:val="left"/>
      <w:pPr>
        <w:ind w:left="2880" w:hanging="360"/>
      </w:pPr>
    </w:lvl>
    <w:lvl w:ilvl="4" w:tplc="22364500" w:tentative="1">
      <w:start w:val="1"/>
      <w:numFmt w:val="lowerLetter"/>
      <w:lvlText w:val="%5."/>
      <w:lvlJc w:val="left"/>
      <w:pPr>
        <w:ind w:left="3600" w:hanging="360"/>
      </w:pPr>
    </w:lvl>
    <w:lvl w:ilvl="5" w:tplc="22364500" w:tentative="1">
      <w:start w:val="1"/>
      <w:numFmt w:val="lowerRoman"/>
      <w:lvlText w:val="%6."/>
      <w:lvlJc w:val="right"/>
      <w:pPr>
        <w:ind w:left="4320" w:hanging="180"/>
      </w:pPr>
    </w:lvl>
    <w:lvl w:ilvl="6" w:tplc="22364500" w:tentative="1">
      <w:start w:val="1"/>
      <w:numFmt w:val="decimal"/>
      <w:lvlText w:val="%7."/>
      <w:lvlJc w:val="left"/>
      <w:pPr>
        <w:ind w:left="5040" w:hanging="360"/>
      </w:pPr>
    </w:lvl>
    <w:lvl w:ilvl="7" w:tplc="22364500" w:tentative="1">
      <w:start w:val="1"/>
      <w:numFmt w:val="lowerLetter"/>
      <w:lvlText w:val="%8."/>
      <w:lvlJc w:val="left"/>
      <w:pPr>
        <w:ind w:left="5760" w:hanging="360"/>
      </w:pPr>
    </w:lvl>
    <w:lvl w:ilvl="8" w:tplc="2236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7">
    <w:multiLevelType w:val="hybridMultilevel"/>
    <w:lvl w:ilvl="0" w:tplc="36495822">
      <w:start w:val="1"/>
      <w:numFmt w:val="decimal"/>
      <w:lvlText w:val="%1."/>
      <w:lvlJc w:val="left"/>
      <w:pPr>
        <w:ind w:left="720" w:hanging="360"/>
      </w:pPr>
    </w:lvl>
    <w:lvl w:ilvl="1" w:tplc="36495822" w:tentative="1">
      <w:start w:val="1"/>
      <w:numFmt w:val="lowerLetter"/>
      <w:lvlText w:val="%2."/>
      <w:lvlJc w:val="left"/>
      <w:pPr>
        <w:ind w:left="1440" w:hanging="360"/>
      </w:pPr>
    </w:lvl>
    <w:lvl w:ilvl="2" w:tplc="36495822" w:tentative="1">
      <w:start w:val="1"/>
      <w:numFmt w:val="lowerRoman"/>
      <w:lvlText w:val="%3."/>
      <w:lvlJc w:val="right"/>
      <w:pPr>
        <w:ind w:left="2160" w:hanging="180"/>
      </w:pPr>
    </w:lvl>
    <w:lvl w:ilvl="3" w:tplc="36495822" w:tentative="1">
      <w:start w:val="1"/>
      <w:numFmt w:val="decimal"/>
      <w:lvlText w:val="%4."/>
      <w:lvlJc w:val="left"/>
      <w:pPr>
        <w:ind w:left="2880" w:hanging="360"/>
      </w:pPr>
    </w:lvl>
    <w:lvl w:ilvl="4" w:tplc="36495822" w:tentative="1">
      <w:start w:val="1"/>
      <w:numFmt w:val="lowerLetter"/>
      <w:lvlText w:val="%5."/>
      <w:lvlJc w:val="left"/>
      <w:pPr>
        <w:ind w:left="3600" w:hanging="360"/>
      </w:pPr>
    </w:lvl>
    <w:lvl w:ilvl="5" w:tplc="36495822" w:tentative="1">
      <w:start w:val="1"/>
      <w:numFmt w:val="lowerRoman"/>
      <w:lvlText w:val="%6."/>
      <w:lvlJc w:val="right"/>
      <w:pPr>
        <w:ind w:left="4320" w:hanging="180"/>
      </w:pPr>
    </w:lvl>
    <w:lvl w:ilvl="6" w:tplc="36495822" w:tentative="1">
      <w:start w:val="1"/>
      <w:numFmt w:val="decimal"/>
      <w:lvlText w:val="%7."/>
      <w:lvlJc w:val="left"/>
      <w:pPr>
        <w:ind w:left="5040" w:hanging="360"/>
      </w:pPr>
    </w:lvl>
    <w:lvl w:ilvl="7" w:tplc="36495822" w:tentative="1">
      <w:start w:val="1"/>
      <w:numFmt w:val="lowerLetter"/>
      <w:lvlText w:val="%8."/>
      <w:lvlJc w:val="left"/>
      <w:pPr>
        <w:ind w:left="5760" w:hanging="360"/>
      </w:pPr>
    </w:lvl>
    <w:lvl w:ilvl="8" w:tplc="3649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6">
    <w:multiLevelType w:val="hybridMultilevel"/>
    <w:lvl w:ilvl="0" w:tplc="22788978">
      <w:start w:val="1"/>
      <w:numFmt w:val="decimal"/>
      <w:lvlText w:val="%1."/>
      <w:lvlJc w:val="left"/>
      <w:pPr>
        <w:ind w:left="720" w:hanging="360"/>
      </w:pPr>
    </w:lvl>
    <w:lvl w:ilvl="1" w:tplc="22788978" w:tentative="1">
      <w:start w:val="1"/>
      <w:numFmt w:val="lowerLetter"/>
      <w:lvlText w:val="%2."/>
      <w:lvlJc w:val="left"/>
      <w:pPr>
        <w:ind w:left="1440" w:hanging="360"/>
      </w:pPr>
    </w:lvl>
    <w:lvl w:ilvl="2" w:tplc="22788978" w:tentative="1">
      <w:start w:val="1"/>
      <w:numFmt w:val="lowerRoman"/>
      <w:lvlText w:val="%3."/>
      <w:lvlJc w:val="right"/>
      <w:pPr>
        <w:ind w:left="2160" w:hanging="180"/>
      </w:pPr>
    </w:lvl>
    <w:lvl w:ilvl="3" w:tplc="22788978" w:tentative="1">
      <w:start w:val="1"/>
      <w:numFmt w:val="decimal"/>
      <w:lvlText w:val="%4."/>
      <w:lvlJc w:val="left"/>
      <w:pPr>
        <w:ind w:left="2880" w:hanging="360"/>
      </w:pPr>
    </w:lvl>
    <w:lvl w:ilvl="4" w:tplc="22788978" w:tentative="1">
      <w:start w:val="1"/>
      <w:numFmt w:val="lowerLetter"/>
      <w:lvlText w:val="%5."/>
      <w:lvlJc w:val="left"/>
      <w:pPr>
        <w:ind w:left="3600" w:hanging="360"/>
      </w:pPr>
    </w:lvl>
    <w:lvl w:ilvl="5" w:tplc="22788978" w:tentative="1">
      <w:start w:val="1"/>
      <w:numFmt w:val="lowerRoman"/>
      <w:lvlText w:val="%6."/>
      <w:lvlJc w:val="right"/>
      <w:pPr>
        <w:ind w:left="4320" w:hanging="180"/>
      </w:pPr>
    </w:lvl>
    <w:lvl w:ilvl="6" w:tplc="22788978" w:tentative="1">
      <w:start w:val="1"/>
      <w:numFmt w:val="decimal"/>
      <w:lvlText w:val="%7."/>
      <w:lvlJc w:val="left"/>
      <w:pPr>
        <w:ind w:left="5040" w:hanging="360"/>
      </w:pPr>
    </w:lvl>
    <w:lvl w:ilvl="7" w:tplc="22788978" w:tentative="1">
      <w:start w:val="1"/>
      <w:numFmt w:val="lowerLetter"/>
      <w:lvlText w:val="%8."/>
      <w:lvlJc w:val="left"/>
      <w:pPr>
        <w:ind w:left="5760" w:hanging="360"/>
      </w:pPr>
    </w:lvl>
    <w:lvl w:ilvl="8" w:tplc="2278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5">
    <w:multiLevelType w:val="hybridMultilevel"/>
    <w:lvl w:ilvl="0" w:tplc="28729614">
      <w:start w:val="1"/>
      <w:numFmt w:val="decimal"/>
      <w:lvlText w:val="%1."/>
      <w:lvlJc w:val="left"/>
      <w:pPr>
        <w:ind w:left="720" w:hanging="360"/>
      </w:pPr>
    </w:lvl>
    <w:lvl w:ilvl="1" w:tplc="28729614" w:tentative="1">
      <w:start w:val="1"/>
      <w:numFmt w:val="lowerLetter"/>
      <w:lvlText w:val="%2."/>
      <w:lvlJc w:val="left"/>
      <w:pPr>
        <w:ind w:left="1440" w:hanging="360"/>
      </w:pPr>
    </w:lvl>
    <w:lvl w:ilvl="2" w:tplc="28729614" w:tentative="1">
      <w:start w:val="1"/>
      <w:numFmt w:val="lowerRoman"/>
      <w:lvlText w:val="%3."/>
      <w:lvlJc w:val="right"/>
      <w:pPr>
        <w:ind w:left="2160" w:hanging="180"/>
      </w:pPr>
    </w:lvl>
    <w:lvl w:ilvl="3" w:tplc="28729614" w:tentative="1">
      <w:start w:val="1"/>
      <w:numFmt w:val="decimal"/>
      <w:lvlText w:val="%4."/>
      <w:lvlJc w:val="left"/>
      <w:pPr>
        <w:ind w:left="2880" w:hanging="360"/>
      </w:pPr>
    </w:lvl>
    <w:lvl w:ilvl="4" w:tplc="28729614" w:tentative="1">
      <w:start w:val="1"/>
      <w:numFmt w:val="lowerLetter"/>
      <w:lvlText w:val="%5."/>
      <w:lvlJc w:val="left"/>
      <w:pPr>
        <w:ind w:left="3600" w:hanging="360"/>
      </w:pPr>
    </w:lvl>
    <w:lvl w:ilvl="5" w:tplc="28729614" w:tentative="1">
      <w:start w:val="1"/>
      <w:numFmt w:val="lowerRoman"/>
      <w:lvlText w:val="%6."/>
      <w:lvlJc w:val="right"/>
      <w:pPr>
        <w:ind w:left="4320" w:hanging="180"/>
      </w:pPr>
    </w:lvl>
    <w:lvl w:ilvl="6" w:tplc="28729614" w:tentative="1">
      <w:start w:val="1"/>
      <w:numFmt w:val="decimal"/>
      <w:lvlText w:val="%7."/>
      <w:lvlJc w:val="left"/>
      <w:pPr>
        <w:ind w:left="5040" w:hanging="360"/>
      </w:pPr>
    </w:lvl>
    <w:lvl w:ilvl="7" w:tplc="28729614" w:tentative="1">
      <w:start w:val="1"/>
      <w:numFmt w:val="lowerLetter"/>
      <w:lvlText w:val="%8."/>
      <w:lvlJc w:val="left"/>
      <w:pPr>
        <w:ind w:left="5760" w:hanging="360"/>
      </w:pPr>
    </w:lvl>
    <w:lvl w:ilvl="8" w:tplc="28729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4">
    <w:multiLevelType w:val="hybridMultilevel"/>
    <w:lvl w:ilvl="0" w:tplc="14799650">
      <w:start w:val="1"/>
      <w:numFmt w:val="decimal"/>
      <w:lvlText w:val="%1."/>
      <w:lvlJc w:val="left"/>
      <w:pPr>
        <w:ind w:left="720" w:hanging="360"/>
      </w:pPr>
    </w:lvl>
    <w:lvl w:ilvl="1" w:tplc="14799650" w:tentative="1">
      <w:start w:val="1"/>
      <w:numFmt w:val="lowerLetter"/>
      <w:lvlText w:val="%2."/>
      <w:lvlJc w:val="left"/>
      <w:pPr>
        <w:ind w:left="1440" w:hanging="360"/>
      </w:pPr>
    </w:lvl>
    <w:lvl w:ilvl="2" w:tplc="14799650" w:tentative="1">
      <w:start w:val="1"/>
      <w:numFmt w:val="lowerRoman"/>
      <w:lvlText w:val="%3."/>
      <w:lvlJc w:val="right"/>
      <w:pPr>
        <w:ind w:left="2160" w:hanging="180"/>
      </w:pPr>
    </w:lvl>
    <w:lvl w:ilvl="3" w:tplc="14799650" w:tentative="1">
      <w:start w:val="1"/>
      <w:numFmt w:val="decimal"/>
      <w:lvlText w:val="%4."/>
      <w:lvlJc w:val="left"/>
      <w:pPr>
        <w:ind w:left="2880" w:hanging="360"/>
      </w:pPr>
    </w:lvl>
    <w:lvl w:ilvl="4" w:tplc="14799650" w:tentative="1">
      <w:start w:val="1"/>
      <w:numFmt w:val="lowerLetter"/>
      <w:lvlText w:val="%5."/>
      <w:lvlJc w:val="left"/>
      <w:pPr>
        <w:ind w:left="3600" w:hanging="360"/>
      </w:pPr>
    </w:lvl>
    <w:lvl w:ilvl="5" w:tplc="14799650" w:tentative="1">
      <w:start w:val="1"/>
      <w:numFmt w:val="lowerRoman"/>
      <w:lvlText w:val="%6."/>
      <w:lvlJc w:val="right"/>
      <w:pPr>
        <w:ind w:left="4320" w:hanging="180"/>
      </w:pPr>
    </w:lvl>
    <w:lvl w:ilvl="6" w:tplc="14799650" w:tentative="1">
      <w:start w:val="1"/>
      <w:numFmt w:val="decimal"/>
      <w:lvlText w:val="%7."/>
      <w:lvlJc w:val="left"/>
      <w:pPr>
        <w:ind w:left="5040" w:hanging="360"/>
      </w:pPr>
    </w:lvl>
    <w:lvl w:ilvl="7" w:tplc="14799650" w:tentative="1">
      <w:start w:val="1"/>
      <w:numFmt w:val="lowerLetter"/>
      <w:lvlText w:val="%8."/>
      <w:lvlJc w:val="left"/>
      <w:pPr>
        <w:ind w:left="5760" w:hanging="360"/>
      </w:pPr>
    </w:lvl>
    <w:lvl w:ilvl="8" w:tplc="14799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3">
    <w:multiLevelType w:val="hybridMultilevel"/>
    <w:lvl w:ilvl="0" w:tplc="82019014">
      <w:start w:val="1"/>
      <w:numFmt w:val="decimal"/>
      <w:lvlText w:val="%1."/>
      <w:lvlJc w:val="left"/>
      <w:pPr>
        <w:ind w:left="720" w:hanging="360"/>
      </w:pPr>
    </w:lvl>
    <w:lvl w:ilvl="1" w:tplc="82019014" w:tentative="1">
      <w:start w:val="1"/>
      <w:numFmt w:val="lowerLetter"/>
      <w:lvlText w:val="%2."/>
      <w:lvlJc w:val="left"/>
      <w:pPr>
        <w:ind w:left="1440" w:hanging="360"/>
      </w:pPr>
    </w:lvl>
    <w:lvl w:ilvl="2" w:tplc="82019014" w:tentative="1">
      <w:start w:val="1"/>
      <w:numFmt w:val="lowerRoman"/>
      <w:lvlText w:val="%3."/>
      <w:lvlJc w:val="right"/>
      <w:pPr>
        <w:ind w:left="2160" w:hanging="180"/>
      </w:pPr>
    </w:lvl>
    <w:lvl w:ilvl="3" w:tplc="82019014" w:tentative="1">
      <w:start w:val="1"/>
      <w:numFmt w:val="decimal"/>
      <w:lvlText w:val="%4."/>
      <w:lvlJc w:val="left"/>
      <w:pPr>
        <w:ind w:left="2880" w:hanging="360"/>
      </w:pPr>
    </w:lvl>
    <w:lvl w:ilvl="4" w:tplc="82019014" w:tentative="1">
      <w:start w:val="1"/>
      <w:numFmt w:val="lowerLetter"/>
      <w:lvlText w:val="%5."/>
      <w:lvlJc w:val="left"/>
      <w:pPr>
        <w:ind w:left="3600" w:hanging="360"/>
      </w:pPr>
    </w:lvl>
    <w:lvl w:ilvl="5" w:tplc="82019014" w:tentative="1">
      <w:start w:val="1"/>
      <w:numFmt w:val="lowerRoman"/>
      <w:lvlText w:val="%6."/>
      <w:lvlJc w:val="right"/>
      <w:pPr>
        <w:ind w:left="4320" w:hanging="180"/>
      </w:pPr>
    </w:lvl>
    <w:lvl w:ilvl="6" w:tplc="82019014" w:tentative="1">
      <w:start w:val="1"/>
      <w:numFmt w:val="decimal"/>
      <w:lvlText w:val="%7."/>
      <w:lvlJc w:val="left"/>
      <w:pPr>
        <w:ind w:left="5040" w:hanging="360"/>
      </w:pPr>
    </w:lvl>
    <w:lvl w:ilvl="7" w:tplc="82019014" w:tentative="1">
      <w:start w:val="1"/>
      <w:numFmt w:val="lowerLetter"/>
      <w:lvlText w:val="%8."/>
      <w:lvlJc w:val="left"/>
      <w:pPr>
        <w:ind w:left="5760" w:hanging="360"/>
      </w:pPr>
    </w:lvl>
    <w:lvl w:ilvl="8" w:tplc="8201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2">
    <w:multiLevelType w:val="hybridMultilevel"/>
    <w:lvl w:ilvl="0" w:tplc="53080392">
      <w:start w:val="1"/>
      <w:numFmt w:val="decimal"/>
      <w:lvlText w:val="%1."/>
      <w:lvlJc w:val="left"/>
      <w:pPr>
        <w:ind w:left="720" w:hanging="360"/>
      </w:pPr>
    </w:lvl>
    <w:lvl w:ilvl="1" w:tplc="53080392" w:tentative="1">
      <w:start w:val="1"/>
      <w:numFmt w:val="lowerLetter"/>
      <w:lvlText w:val="%2."/>
      <w:lvlJc w:val="left"/>
      <w:pPr>
        <w:ind w:left="1440" w:hanging="360"/>
      </w:pPr>
    </w:lvl>
    <w:lvl w:ilvl="2" w:tplc="53080392" w:tentative="1">
      <w:start w:val="1"/>
      <w:numFmt w:val="lowerRoman"/>
      <w:lvlText w:val="%3."/>
      <w:lvlJc w:val="right"/>
      <w:pPr>
        <w:ind w:left="2160" w:hanging="180"/>
      </w:pPr>
    </w:lvl>
    <w:lvl w:ilvl="3" w:tplc="53080392" w:tentative="1">
      <w:start w:val="1"/>
      <w:numFmt w:val="decimal"/>
      <w:lvlText w:val="%4."/>
      <w:lvlJc w:val="left"/>
      <w:pPr>
        <w:ind w:left="2880" w:hanging="360"/>
      </w:pPr>
    </w:lvl>
    <w:lvl w:ilvl="4" w:tplc="53080392" w:tentative="1">
      <w:start w:val="1"/>
      <w:numFmt w:val="lowerLetter"/>
      <w:lvlText w:val="%5."/>
      <w:lvlJc w:val="left"/>
      <w:pPr>
        <w:ind w:left="3600" w:hanging="360"/>
      </w:pPr>
    </w:lvl>
    <w:lvl w:ilvl="5" w:tplc="53080392" w:tentative="1">
      <w:start w:val="1"/>
      <w:numFmt w:val="lowerRoman"/>
      <w:lvlText w:val="%6."/>
      <w:lvlJc w:val="right"/>
      <w:pPr>
        <w:ind w:left="4320" w:hanging="180"/>
      </w:pPr>
    </w:lvl>
    <w:lvl w:ilvl="6" w:tplc="53080392" w:tentative="1">
      <w:start w:val="1"/>
      <w:numFmt w:val="decimal"/>
      <w:lvlText w:val="%7."/>
      <w:lvlJc w:val="left"/>
      <w:pPr>
        <w:ind w:left="5040" w:hanging="360"/>
      </w:pPr>
    </w:lvl>
    <w:lvl w:ilvl="7" w:tplc="53080392" w:tentative="1">
      <w:start w:val="1"/>
      <w:numFmt w:val="lowerLetter"/>
      <w:lvlText w:val="%8."/>
      <w:lvlJc w:val="left"/>
      <w:pPr>
        <w:ind w:left="5760" w:hanging="360"/>
      </w:pPr>
    </w:lvl>
    <w:lvl w:ilvl="8" w:tplc="5308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1">
    <w:multiLevelType w:val="hybridMultilevel"/>
    <w:lvl w:ilvl="0" w:tplc="19185478">
      <w:start w:val="1"/>
      <w:numFmt w:val="decimal"/>
      <w:lvlText w:val="%1."/>
      <w:lvlJc w:val="left"/>
      <w:pPr>
        <w:ind w:left="720" w:hanging="360"/>
      </w:pPr>
    </w:lvl>
    <w:lvl w:ilvl="1" w:tplc="19185478" w:tentative="1">
      <w:start w:val="1"/>
      <w:numFmt w:val="lowerLetter"/>
      <w:lvlText w:val="%2."/>
      <w:lvlJc w:val="left"/>
      <w:pPr>
        <w:ind w:left="1440" w:hanging="360"/>
      </w:pPr>
    </w:lvl>
    <w:lvl w:ilvl="2" w:tplc="19185478" w:tentative="1">
      <w:start w:val="1"/>
      <w:numFmt w:val="lowerRoman"/>
      <w:lvlText w:val="%3."/>
      <w:lvlJc w:val="right"/>
      <w:pPr>
        <w:ind w:left="2160" w:hanging="180"/>
      </w:pPr>
    </w:lvl>
    <w:lvl w:ilvl="3" w:tplc="19185478" w:tentative="1">
      <w:start w:val="1"/>
      <w:numFmt w:val="decimal"/>
      <w:lvlText w:val="%4."/>
      <w:lvlJc w:val="left"/>
      <w:pPr>
        <w:ind w:left="2880" w:hanging="360"/>
      </w:pPr>
    </w:lvl>
    <w:lvl w:ilvl="4" w:tplc="19185478" w:tentative="1">
      <w:start w:val="1"/>
      <w:numFmt w:val="lowerLetter"/>
      <w:lvlText w:val="%5."/>
      <w:lvlJc w:val="left"/>
      <w:pPr>
        <w:ind w:left="3600" w:hanging="360"/>
      </w:pPr>
    </w:lvl>
    <w:lvl w:ilvl="5" w:tplc="19185478" w:tentative="1">
      <w:start w:val="1"/>
      <w:numFmt w:val="lowerRoman"/>
      <w:lvlText w:val="%6."/>
      <w:lvlJc w:val="right"/>
      <w:pPr>
        <w:ind w:left="4320" w:hanging="180"/>
      </w:pPr>
    </w:lvl>
    <w:lvl w:ilvl="6" w:tplc="19185478" w:tentative="1">
      <w:start w:val="1"/>
      <w:numFmt w:val="decimal"/>
      <w:lvlText w:val="%7."/>
      <w:lvlJc w:val="left"/>
      <w:pPr>
        <w:ind w:left="5040" w:hanging="360"/>
      </w:pPr>
    </w:lvl>
    <w:lvl w:ilvl="7" w:tplc="19185478" w:tentative="1">
      <w:start w:val="1"/>
      <w:numFmt w:val="lowerLetter"/>
      <w:lvlText w:val="%8."/>
      <w:lvlJc w:val="left"/>
      <w:pPr>
        <w:ind w:left="5760" w:hanging="360"/>
      </w:pPr>
    </w:lvl>
    <w:lvl w:ilvl="8" w:tplc="19185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50">
    <w:multiLevelType w:val="hybridMultilevel"/>
    <w:lvl w:ilvl="0" w:tplc="12524996">
      <w:start w:val="1"/>
      <w:numFmt w:val="decimal"/>
      <w:lvlText w:val="%1."/>
      <w:lvlJc w:val="left"/>
      <w:pPr>
        <w:ind w:left="720" w:hanging="360"/>
      </w:pPr>
    </w:lvl>
    <w:lvl w:ilvl="1" w:tplc="12524996" w:tentative="1">
      <w:start w:val="1"/>
      <w:numFmt w:val="lowerLetter"/>
      <w:lvlText w:val="%2."/>
      <w:lvlJc w:val="left"/>
      <w:pPr>
        <w:ind w:left="1440" w:hanging="360"/>
      </w:pPr>
    </w:lvl>
    <w:lvl w:ilvl="2" w:tplc="12524996" w:tentative="1">
      <w:start w:val="1"/>
      <w:numFmt w:val="lowerRoman"/>
      <w:lvlText w:val="%3."/>
      <w:lvlJc w:val="right"/>
      <w:pPr>
        <w:ind w:left="2160" w:hanging="180"/>
      </w:pPr>
    </w:lvl>
    <w:lvl w:ilvl="3" w:tplc="12524996" w:tentative="1">
      <w:start w:val="1"/>
      <w:numFmt w:val="decimal"/>
      <w:lvlText w:val="%4."/>
      <w:lvlJc w:val="left"/>
      <w:pPr>
        <w:ind w:left="2880" w:hanging="360"/>
      </w:pPr>
    </w:lvl>
    <w:lvl w:ilvl="4" w:tplc="12524996" w:tentative="1">
      <w:start w:val="1"/>
      <w:numFmt w:val="lowerLetter"/>
      <w:lvlText w:val="%5."/>
      <w:lvlJc w:val="left"/>
      <w:pPr>
        <w:ind w:left="3600" w:hanging="360"/>
      </w:pPr>
    </w:lvl>
    <w:lvl w:ilvl="5" w:tplc="12524996" w:tentative="1">
      <w:start w:val="1"/>
      <w:numFmt w:val="lowerRoman"/>
      <w:lvlText w:val="%6."/>
      <w:lvlJc w:val="right"/>
      <w:pPr>
        <w:ind w:left="4320" w:hanging="180"/>
      </w:pPr>
    </w:lvl>
    <w:lvl w:ilvl="6" w:tplc="12524996" w:tentative="1">
      <w:start w:val="1"/>
      <w:numFmt w:val="decimal"/>
      <w:lvlText w:val="%7."/>
      <w:lvlJc w:val="left"/>
      <w:pPr>
        <w:ind w:left="5040" w:hanging="360"/>
      </w:pPr>
    </w:lvl>
    <w:lvl w:ilvl="7" w:tplc="12524996" w:tentative="1">
      <w:start w:val="1"/>
      <w:numFmt w:val="lowerLetter"/>
      <w:lvlText w:val="%8."/>
      <w:lvlJc w:val="left"/>
      <w:pPr>
        <w:ind w:left="5760" w:hanging="360"/>
      </w:pPr>
    </w:lvl>
    <w:lvl w:ilvl="8" w:tplc="12524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9">
    <w:multiLevelType w:val="hybridMultilevel"/>
    <w:lvl w:ilvl="0" w:tplc="65305487">
      <w:start w:val="1"/>
      <w:numFmt w:val="decimal"/>
      <w:lvlText w:val="%1."/>
      <w:lvlJc w:val="left"/>
      <w:pPr>
        <w:ind w:left="720" w:hanging="360"/>
      </w:pPr>
    </w:lvl>
    <w:lvl w:ilvl="1" w:tplc="65305487" w:tentative="1">
      <w:start w:val="1"/>
      <w:numFmt w:val="lowerLetter"/>
      <w:lvlText w:val="%2."/>
      <w:lvlJc w:val="left"/>
      <w:pPr>
        <w:ind w:left="1440" w:hanging="360"/>
      </w:pPr>
    </w:lvl>
    <w:lvl w:ilvl="2" w:tplc="65305487" w:tentative="1">
      <w:start w:val="1"/>
      <w:numFmt w:val="lowerRoman"/>
      <w:lvlText w:val="%3."/>
      <w:lvlJc w:val="right"/>
      <w:pPr>
        <w:ind w:left="2160" w:hanging="180"/>
      </w:pPr>
    </w:lvl>
    <w:lvl w:ilvl="3" w:tplc="65305487" w:tentative="1">
      <w:start w:val="1"/>
      <w:numFmt w:val="decimal"/>
      <w:lvlText w:val="%4."/>
      <w:lvlJc w:val="left"/>
      <w:pPr>
        <w:ind w:left="2880" w:hanging="360"/>
      </w:pPr>
    </w:lvl>
    <w:lvl w:ilvl="4" w:tplc="65305487" w:tentative="1">
      <w:start w:val="1"/>
      <w:numFmt w:val="lowerLetter"/>
      <w:lvlText w:val="%5."/>
      <w:lvlJc w:val="left"/>
      <w:pPr>
        <w:ind w:left="3600" w:hanging="360"/>
      </w:pPr>
    </w:lvl>
    <w:lvl w:ilvl="5" w:tplc="65305487" w:tentative="1">
      <w:start w:val="1"/>
      <w:numFmt w:val="lowerRoman"/>
      <w:lvlText w:val="%6."/>
      <w:lvlJc w:val="right"/>
      <w:pPr>
        <w:ind w:left="4320" w:hanging="180"/>
      </w:pPr>
    </w:lvl>
    <w:lvl w:ilvl="6" w:tplc="65305487" w:tentative="1">
      <w:start w:val="1"/>
      <w:numFmt w:val="decimal"/>
      <w:lvlText w:val="%7."/>
      <w:lvlJc w:val="left"/>
      <w:pPr>
        <w:ind w:left="5040" w:hanging="360"/>
      </w:pPr>
    </w:lvl>
    <w:lvl w:ilvl="7" w:tplc="65305487" w:tentative="1">
      <w:start w:val="1"/>
      <w:numFmt w:val="lowerLetter"/>
      <w:lvlText w:val="%8."/>
      <w:lvlJc w:val="left"/>
      <w:pPr>
        <w:ind w:left="5760" w:hanging="360"/>
      </w:pPr>
    </w:lvl>
    <w:lvl w:ilvl="8" w:tplc="65305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8">
    <w:multiLevelType w:val="hybridMultilevel"/>
    <w:lvl w:ilvl="0" w:tplc="40456038">
      <w:start w:val="1"/>
      <w:numFmt w:val="decimal"/>
      <w:lvlText w:val="%1."/>
      <w:lvlJc w:val="left"/>
      <w:pPr>
        <w:ind w:left="720" w:hanging="360"/>
      </w:pPr>
    </w:lvl>
    <w:lvl w:ilvl="1" w:tplc="40456038" w:tentative="1">
      <w:start w:val="1"/>
      <w:numFmt w:val="lowerLetter"/>
      <w:lvlText w:val="%2."/>
      <w:lvlJc w:val="left"/>
      <w:pPr>
        <w:ind w:left="1440" w:hanging="360"/>
      </w:pPr>
    </w:lvl>
    <w:lvl w:ilvl="2" w:tplc="40456038" w:tentative="1">
      <w:start w:val="1"/>
      <w:numFmt w:val="lowerRoman"/>
      <w:lvlText w:val="%3."/>
      <w:lvlJc w:val="right"/>
      <w:pPr>
        <w:ind w:left="2160" w:hanging="180"/>
      </w:pPr>
    </w:lvl>
    <w:lvl w:ilvl="3" w:tplc="40456038" w:tentative="1">
      <w:start w:val="1"/>
      <w:numFmt w:val="decimal"/>
      <w:lvlText w:val="%4."/>
      <w:lvlJc w:val="left"/>
      <w:pPr>
        <w:ind w:left="2880" w:hanging="360"/>
      </w:pPr>
    </w:lvl>
    <w:lvl w:ilvl="4" w:tplc="40456038" w:tentative="1">
      <w:start w:val="1"/>
      <w:numFmt w:val="lowerLetter"/>
      <w:lvlText w:val="%5."/>
      <w:lvlJc w:val="left"/>
      <w:pPr>
        <w:ind w:left="3600" w:hanging="360"/>
      </w:pPr>
    </w:lvl>
    <w:lvl w:ilvl="5" w:tplc="40456038" w:tentative="1">
      <w:start w:val="1"/>
      <w:numFmt w:val="lowerRoman"/>
      <w:lvlText w:val="%6."/>
      <w:lvlJc w:val="right"/>
      <w:pPr>
        <w:ind w:left="4320" w:hanging="180"/>
      </w:pPr>
    </w:lvl>
    <w:lvl w:ilvl="6" w:tplc="40456038" w:tentative="1">
      <w:start w:val="1"/>
      <w:numFmt w:val="decimal"/>
      <w:lvlText w:val="%7."/>
      <w:lvlJc w:val="left"/>
      <w:pPr>
        <w:ind w:left="5040" w:hanging="360"/>
      </w:pPr>
    </w:lvl>
    <w:lvl w:ilvl="7" w:tplc="40456038" w:tentative="1">
      <w:start w:val="1"/>
      <w:numFmt w:val="lowerLetter"/>
      <w:lvlText w:val="%8."/>
      <w:lvlJc w:val="left"/>
      <w:pPr>
        <w:ind w:left="5760" w:hanging="360"/>
      </w:pPr>
    </w:lvl>
    <w:lvl w:ilvl="8" w:tplc="4045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7">
    <w:multiLevelType w:val="hybridMultilevel"/>
    <w:lvl w:ilvl="0" w:tplc="55838011">
      <w:start w:val="1"/>
      <w:numFmt w:val="decimal"/>
      <w:lvlText w:val="%1."/>
      <w:lvlJc w:val="left"/>
      <w:pPr>
        <w:ind w:left="720" w:hanging="360"/>
      </w:pPr>
    </w:lvl>
    <w:lvl w:ilvl="1" w:tplc="55838011" w:tentative="1">
      <w:start w:val="1"/>
      <w:numFmt w:val="lowerLetter"/>
      <w:lvlText w:val="%2."/>
      <w:lvlJc w:val="left"/>
      <w:pPr>
        <w:ind w:left="1440" w:hanging="360"/>
      </w:pPr>
    </w:lvl>
    <w:lvl w:ilvl="2" w:tplc="55838011" w:tentative="1">
      <w:start w:val="1"/>
      <w:numFmt w:val="lowerRoman"/>
      <w:lvlText w:val="%3."/>
      <w:lvlJc w:val="right"/>
      <w:pPr>
        <w:ind w:left="2160" w:hanging="180"/>
      </w:pPr>
    </w:lvl>
    <w:lvl w:ilvl="3" w:tplc="55838011" w:tentative="1">
      <w:start w:val="1"/>
      <w:numFmt w:val="decimal"/>
      <w:lvlText w:val="%4."/>
      <w:lvlJc w:val="left"/>
      <w:pPr>
        <w:ind w:left="2880" w:hanging="360"/>
      </w:pPr>
    </w:lvl>
    <w:lvl w:ilvl="4" w:tplc="55838011" w:tentative="1">
      <w:start w:val="1"/>
      <w:numFmt w:val="lowerLetter"/>
      <w:lvlText w:val="%5."/>
      <w:lvlJc w:val="left"/>
      <w:pPr>
        <w:ind w:left="3600" w:hanging="360"/>
      </w:pPr>
    </w:lvl>
    <w:lvl w:ilvl="5" w:tplc="55838011" w:tentative="1">
      <w:start w:val="1"/>
      <w:numFmt w:val="lowerRoman"/>
      <w:lvlText w:val="%6."/>
      <w:lvlJc w:val="right"/>
      <w:pPr>
        <w:ind w:left="4320" w:hanging="180"/>
      </w:pPr>
    </w:lvl>
    <w:lvl w:ilvl="6" w:tplc="55838011" w:tentative="1">
      <w:start w:val="1"/>
      <w:numFmt w:val="decimal"/>
      <w:lvlText w:val="%7."/>
      <w:lvlJc w:val="left"/>
      <w:pPr>
        <w:ind w:left="5040" w:hanging="360"/>
      </w:pPr>
    </w:lvl>
    <w:lvl w:ilvl="7" w:tplc="55838011" w:tentative="1">
      <w:start w:val="1"/>
      <w:numFmt w:val="lowerLetter"/>
      <w:lvlText w:val="%8."/>
      <w:lvlJc w:val="left"/>
      <w:pPr>
        <w:ind w:left="5760" w:hanging="360"/>
      </w:pPr>
    </w:lvl>
    <w:lvl w:ilvl="8" w:tplc="55838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6">
    <w:multiLevelType w:val="hybridMultilevel"/>
    <w:lvl w:ilvl="0" w:tplc="98511890">
      <w:start w:val="1"/>
      <w:numFmt w:val="decimal"/>
      <w:lvlText w:val="%1."/>
      <w:lvlJc w:val="left"/>
      <w:pPr>
        <w:ind w:left="720" w:hanging="360"/>
      </w:pPr>
    </w:lvl>
    <w:lvl w:ilvl="1" w:tplc="98511890" w:tentative="1">
      <w:start w:val="1"/>
      <w:numFmt w:val="lowerLetter"/>
      <w:lvlText w:val="%2."/>
      <w:lvlJc w:val="left"/>
      <w:pPr>
        <w:ind w:left="1440" w:hanging="360"/>
      </w:pPr>
    </w:lvl>
    <w:lvl w:ilvl="2" w:tplc="98511890" w:tentative="1">
      <w:start w:val="1"/>
      <w:numFmt w:val="lowerRoman"/>
      <w:lvlText w:val="%3."/>
      <w:lvlJc w:val="right"/>
      <w:pPr>
        <w:ind w:left="2160" w:hanging="180"/>
      </w:pPr>
    </w:lvl>
    <w:lvl w:ilvl="3" w:tplc="98511890" w:tentative="1">
      <w:start w:val="1"/>
      <w:numFmt w:val="decimal"/>
      <w:lvlText w:val="%4."/>
      <w:lvlJc w:val="left"/>
      <w:pPr>
        <w:ind w:left="2880" w:hanging="360"/>
      </w:pPr>
    </w:lvl>
    <w:lvl w:ilvl="4" w:tplc="98511890" w:tentative="1">
      <w:start w:val="1"/>
      <w:numFmt w:val="lowerLetter"/>
      <w:lvlText w:val="%5."/>
      <w:lvlJc w:val="left"/>
      <w:pPr>
        <w:ind w:left="3600" w:hanging="360"/>
      </w:pPr>
    </w:lvl>
    <w:lvl w:ilvl="5" w:tplc="98511890" w:tentative="1">
      <w:start w:val="1"/>
      <w:numFmt w:val="lowerRoman"/>
      <w:lvlText w:val="%6."/>
      <w:lvlJc w:val="right"/>
      <w:pPr>
        <w:ind w:left="4320" w:hanging="180"/>
      </w:pPr>
    </w:lvl>
    <w:lvl w:ilvl="6" w:tplc="98511890" w:tentative="1">
      <w:start w:val="1"/>
      <w:numFmt w:val="decimal"/>
      <w:lvlText w:val="%7."/>
      <w:lvlJc w:val="left"/>
      <w:pPr>
        <w:ind w:left="5040" w:hanging="360"/>
      </w:pPr>
    </w:lvl>
    <w:lvl w:ilvl="7" w:tplc="98511890" w:tentative="1">
      <w:start w:val="1"/>
      <w:numFmt w:val="lowerLetter"/>
      <w:lvlText w:val="%8."/>
      <w:lvlJc w:val="left"/>
      <w:pPr>
        <w:ind w:left="5760" w:hanging="360"/>
      </w:pPr>
    </w:lvl>
    <w:lvl w:ilvl="8" w:tplc="98511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5">
    <w:multiLevelType w:val="hybridMultilevel"/>
    <w:lvl w:ilvl="0" w:tplc="53541620">
      <w:start w:val="1"/>
      <w:numFmt w:val="decimal"/>
      <w:lvlText w:val="%1."/>
      <w:lvlJc w:val="left"/>
      <w:pPr>
        <w:ind w:left="720" w:hanging="360"/>
      </w:pPr>
    </w:lvl>
    <w:lvl w:ilvl="1" w:tplc="53541620" w:tentative="1">
      <w:start w:val="1"/>
      <w:numFmt w:val="lowerLetter"/>
      <w:lvlText w:val="%2."/>
      <w:lvlJc w:val="left"/>
      <w:pPr>
        <w:ind w:left="1440" w:hanging="360"/>
      </w:pPr>
    </w:lvl>
    <w:lvl w:ilvl="2" w:tplc="53541620" w:tentative="1">
      <w:start w:val="1"/>
      <w:numFmt w:val="lowerRoman"/>
      <w:lvlText w:val="%3."/>
      <w:lvlJc w:val="right"/>
      <w:pPr>
        <w:ind w:left="2160" w:hanging="180"/>
      </w:pPr>
    </w:lvl>
    <w:lvl w:ilvl="3" w:tplc="53541620" w:tentative="1">
      <w:start w:val="1"/>
      <w:numFmt w:val="decimal"/>
      <w:lvlText w:val="%4."/>
      <w:lvlJc w:val="left"/>
      <w:pPr>
        <w:ind w:left="2880" w:hanging="360"/>
      </w:pPr>
    </w:lvl>
    <w:lvl w:ilvl="4" w:tplc="53541620" w:tentative="1">
      <w:start w:val="1"/>
      <w:numFmt w:val="lowerLetter"/>
      <w:lvlText w:val="%5."/>
      <w:lvlJc w:val="left"/>
      <w:pPr>
        <w:ind w:left="3600" w:hanging="360"/>
      </w:pPr>
    </w:lvl>
    <w:lvl w:ilvl="5" w:tplc="53541620" w:tentative="1">
      <w:start w:val="1"/>
      <w:numFmt w:val="lowerRoman"/>
      <w:lvlText w:val="%6."/>
      <w:lvlJc w:val="right"/>
      <w:pPr>
        <w:ind w:left="4320" w:hanging="180"/>
      </w:pPr>
    </w:lvl>
    <w:lvl w:ilvl="6" w:tplc="53541620" w:tentative="1">
      <w:start w:val="1"/>
      <w:numFmt w:val="decimal"/>
      <w:lvlText w:val="%7."/>
      <w:lvlJc w:val="left"/>
      <w:pPr>
        <w:ind w:left="5040" w:hanging="360"/>
      </w:pPr>
    </w:lvl>
    <w:lvl w:ilvl="7" w:tplc="53541620" w:tentative="1">
      <w:start w:val="1"/>
      <w:numFmt w:val="lowerLetter"/>
      <w:lvlText w:val="%8."/>
      <w:lvlJc w:val="left"/>
      <w:pPr>
        <w:ind w:left="5760" w:hanging="360"/>
      </w:pPr>
    </w:lvl>
    <w:lvl w:ilvl="8" w:tplc="5354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4">
    <w:multiLevelType w:val="hybridMultilevel"/>
    <w:lvl w:ilvl="0" w:tplc="73841086">
      <w:start w:val="1"/>
      <w:numFmt w:val="decimal"/>
      <w:lvlText w:val="%1."/>
      <w:lvlJc w:val="left"/>
      <w:pPr>
        <w:ind w:left="720" w:hanging="360"/>
      </w:pPr>
    </w:lvl>
    <w:lvl w:ilvl="1" w:tplc="73841086" w:tentative="1">
      <w:start w:val="1"/>
      <w:numFmt w:val="lowerLetter"/>
      <w:lvlText w:val="%2."/>
      <w:lvlJc w:val="left"/>
      <w:pPr>
        <w:ind w:left="1440" w:hanging="360"/>
      </w:pPr>
    </w:lvl>
    <w:lvl w:ilvl="2" w:tplc="73841086" w:tentative="1">
      <w:start w:val="1"/>
      <w:numFmt w:val="lowerRoman"/>
      <w:lvlText w:val="%3."/>
      <w:lvlJc w:val="right"/>
      <w:pPr>
        <w:ind w:left="2160" w:hanging="180"/>
      </w:pPr>
    </w:lvl>
    <w:lvl w:ilvl="3" w:tplc="73841086" w:tentative="1">
      <w:start w:val="1"/>
      <w:numFmt w:val="decimal"/>
      <w:lvlText w:val="%4."/>
      <w:lvlJc w:val="left"/>
      <w:pPr>
        <w:ind w:left="2880" w:hanging="360"/>
      </w:pPr>
    </w:lvl>
    <w:lvl w:ilvl="4" w:tplc="73841086" w:tentative="1">
      <w:start w:val="1"/>
      <w:numFmt w:val="lowerLetter"/>
      <w:lvlText w:val="%5."/>
      <w:lvlJc w:val="left"/>
      <w:pPr>
        <w:ind w:left="3600" w:hanging="360"/>
      </w:pPr>
    </w:lvl>
    <w:lvl w:ilvl="5" w:tplc="73841086" w:tentative="1">
      <w:start w:val="1"/>
      <w:numFmt w:val="lowerRoman"/>
      <w:lvlText w:val="%6."/>
      <w:lvlJc w:val="right"/>
      <w:pPr>
        <w:ind w:left="4320" w:hanging="180"/>
      </w:pPr>
    </w:lvl>
    <w:lvl w:ilvl="6" w:tplc="73841086" w:tentative="1">
      <w:start w:val="1"/>
      <w:numFmt w:val="decimal"/>
      <w:lvlText w:val="%7."/>
      <w:lvlJc w:val="left"/>
      <w:pPr>
        <w:ind w:left="5040" w:hanging="360"/>
      </w:pPr>
    </w:lvl>
    <w:lvl w:ilvl="7" w:tplc="73841086" w:tentative="1">
      <w:start w:val="1"/>
      <w:numFmt w:val="lowerLetter"/>
      <w:lvlText w:val="%8."/>
      <w:lvlJc w:val="left"/>
      <w:pPr>
        <w:ind w:left="5760" w:hanging="360"/>
      </w:pPr>
    </w:lvl>
    <w:lvl w:ilvl="8" w:tplc="73841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3">
    <w:multiLevelType w:val="hybridMultilevel"/>
    <w:lvl w:ilvl="0" w:tplc="53203935">
      <w:start w:val="1"/>
      <w:numFmt w:val="decimal"/>
      <w:lvlText w:val="%1."/>
      <w:lvlJc w:val="left"/>
      <w:pPr>
        <w:ind w:left="720" w:hanging="360"/>
      </w:pPr>
    </w:lvl>
    <w:lvl w:ilvl="1" w:tplc="53203935" w:tentative="1">
      <w:start w:val="1"/>
      <w:numFmt w:val="lowerLetter"/>
      <w:lvlText w:val="%2."/>
      <w:lvlJc w:val="left"/>
      <w:pPr>
        <w:ind w:left="1440" w:hanging="360"/>
      </w:pPr>
    </w:lvl>
    <w:lvl w:ilvl="2" w:tplc="53203935" w:tentative="1">
      <w:start w:val="1"/>
      <w:numFmt w:val="lowerRoman"/>
      <w:lvlText w:val="%3."/>
      <w:lvlJc w:val="right"/>
      <w:pPr>
        <w:ind w:left="2160" w:hanging="180"/>
      </w:pPr>
    </w:lvl>
    <w:lvl w:ilvl="3" w:tplc="53203935" w:tentative="1">
      <w:start w:val="1"/>
      <w:numFmt w:val="decimal"/>
      <w:lvlText w:val="%4."/>
      <w:lvlJc w:val="left"/>
      <w:pPr>
        <w:ind w:left="2880" w:hanging="360"/>
      </w:pPr>
    </w:lvl>
    <w:lvl w:ilvl="4" w:tplc="53203935" w:tentative="1">
      <w:start w:val="1"/>
      <w:numFmt w:val="lowerLetter"/>
      <w:lvlText w:val="%5."/>
      <w:lvlJc w:val="left"/>
      <w:pPr>
        <w:ind w:left="3600" w:hanging="360"/>
      </w:pPr>
    </w:lvl>
    <w:lvl w:ilvl="5" w:tplc="53203935" w:tentative="1">
      <w:start w:val="1"/>
      <w:numFmt w:val="lowerRoman"/>
      <w:lvlText w:val="%6."/>
      <w:lvlJc w:val="right"/>
      <w:pPr>
        <w:ind w:left="4320" w:hanging="180"/>
      </w:pPr>
    </w:lvl>
    <w:lvl w:ilvl="6" w:tplc="53203935" w:tentative="1">
      <w:start w:val="1"/>
      <w:numFmt w:val="decimal"/>
      <w:lvlText w:val="%7."/>
      <w:lvlJc w:val="left"/>
      <w:pPr>
        <w:ind w:left="5040" w:hanging="360"/>
      </w:pPr>
    </w:lvl>
    <w:lvl w:ilvl="7" w:tplc="53203935" w:tentative="1">
      <w:start w:val="1"/>
      <w:numFmt w:val="lowerLetter"/>
      <w:lvlText w:val="%8."/>
      <w:lvlJc w:val="left"/>
      <w:pPr>
        <w:ind w:left="5760" w:hanging="360"/>
      </w:pPr>
    </w:lvl>
    <w:lvl w:ilvl="8" w:tplc="53203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2">
    <w:multiLevelType w:val="hybridMultilevel"/>
    <w:lvl w:ilvl="0" w:tplc="39832868">
      <w:start w:val="1"/>
      <w:numFmt w:val="decimal"/>
      <w:lvlText w:val="%1."/>
      <w:lvlJc w:val="left"/>
      <w:pPr>
        <w:ind w:left="720" w:hanging="360"/>
      </w:pPr>
    </w:lvl>
    <w:lvl w:ilvl="1" w:tplc="39832868" w:tentative="1">
      <w:start w:val="1"/>
      <w:numFmt w:val="lowerLetter"/>
      <w:lvlText w:val="%2."/>
      <w:lvlJc w:val="left"/>
      <w:pPr>
        <w:ind w:left="1440" w:hanging="360"/>
      </w:pPr>
    </w:lvl>
    <w:lvl w:ilvl="2" w:tplc="39832868" w:tentative="1">
      <w:start w:val="1"/>
      <w:numFmt w:val="lowerRoman"/>
      <w:lvlText w:val="%3."/>
      <w:lvlJc w:val="right"/>
      <w:pPr>
        <w:ind w:left="2160" w:hanging="180"/>
      </w:pPr>
    </w:lvl>
    <w:lvl w:ilvl="3" w:tplc="39832868" w:tentative="1">
      <w:start w:val="1"/>
      <w:numFmt w:val="decimal"/>
      <w:lvlText w:val="%4."/>
      <w:lvlJc w:val="left"/>
      <w:pPr>
        <w:ind w:left="2880" w:hanging="360"/>
      </w:pPr>
    </w:lvl>
    <w:lvl w:ilvl="4" w:tplc="39832868" w:tentative="1">
      <w:start w:val="1"/>
      <w:numFmt w:val="lowerLetter"/>
      <w:lvlText w:val="%5."/>
      <w:lvlJc w:val="left"/>
      <w:pPr>
        <w:ind w:left="3600" w:hanging="360"/>
      </w:pPr>
    </w:lvl>
    <w:lvl w:ilvl="5" w:tplc="39832868" w:tentative="1">
      <w:start w:val="1"/>
      <w:numFmt w:val="lowerRoman"/>
      <w:lvlText w:val="%6."/>
      <w:lvlJc w:val="right"/>
      <w:pPr>
        <w:ind w:left="4320" w:hanging="180"/>
      </w:pPr>
    </w:lvl>
    <w:lvl w:ilvl="6" w:tplc="39832868" w:tentative="1">
      <w:start w:val="1"/>
      <w:numFmt w:val="decimal"/>
      <w:lvlText w:val="%7."/>
      <w:lvlJc w:val="left"/>
      <w:pPr>
        <w:ind w:left="5040" w:hanging="360"/>
      </w:pPr>
    </w:lvl>
    <w:lvl w:ilvl="7" w:tplc="39832868" w:tentative="1">
      <w:start w:val="1"/>
      <w:numFmt w:val="lowerLetter"/>
      <w:lvlText w:val="%8."/>
      <w:lvlJc w:val="left"/>
      <w:pPr>
        <w:ind w:left="5760" w:hanging="360"/>
      </w:pPr>
    </w:lvl>
    <w:lvl w:ilvl="8" w:tplc="39832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1">
    <w:multiLevelType w:val="hybridMultilevel"/>
    <w:lvl w:ilvl="0" w:tplc="80286427">
      <w:start w:val="1"/>
      <w:numFmt w:val="decimal"/>
      <w:lvlText w:val="%1."/>
      <w:lvlJc w:val="left"/>
      <w:pPr>
        <w:ind w:left="720" w:hanging="360"/>
      </w:pPr>
    </w:lvl>
    <w:lvl w:ilvl="1" w:tplc="80286427" w:tentative="1">
      <w:start w:val="1"/>
      <w:numFmt w:val="lowerLetter"/>
      <w:lvlText w:val="%2."/>
      <w:lvlJc w:val="left"/>
      <w:pPr>
        <w:ind w:left="1440" w:hanging="360"/>
      </w:pPr>
    </w:lvl>
    <w:lvl w:ilvl="2" w:tplc="80286427" w:tentative="1">
      <w:start w:val="1"/>
      <w:numFmt w:val="lowerRoman"/>
      <w:lvlText w:val="%3."/>
      <w:lvlJc w:val="right"/>
      <w:pPr>
        <w:ind w:left="2160" w:hanging="180"/>
      </w:pPr>
    </w:lvl>
    <w:lvl w:ilvl="3" w:tplc="80286427" w:tentative="1">
      <w:start w:val="1"/>
      <w:numFmt w:val="decimal"/>
      <w:lvlText w:val="%4."/>
      <w:lvlJc w:val="left"/>
      <w:pPr>
        <w:ind w:left="2880" w:hanging="360"/>
      </w:pPr>
    </w:lvl>
    <w:lvl w:ilvl="4" w:tplc="80286427" w:tentative="1">
      <w:start w:val="1"/>
      <w:numFmt w:val="lowerLetter"/>
      <w:lvlText w:val="%5."/>
      <w:lvlJc w:val="left"/>
      <w:pPr>
        <w:ind w:left="3600" w:hanging="360"/>
      </w:pPr>
    </w:lvl>
    <w:lvl w:ilvl="5" w:tplc="80286427" w:tentative="1">
      <w:start w:val="1"/>
      <w:numFmt w:val="lowerRoman"/>
      <w:lvlText w:val="%6."/>
      <w:lvlJc w:val="right"/>
      <w:pPr>
        <w:ind w:left="4320" w:hanging="180"/>
      </w:pPr>
    </w:lvl>
    <w:lvl w:ilvl="6" w:tplc="80286427" w:tentative="1">
      <w:start w:val="1"/>
      <w:numFmt w:val="decimal"/>
      <w:lvlText w:val="%7."/>
      <w:lvlJc w:val="left"/>
      <w:pPr>
        <w:ind w:left="5040" w:hanging="360"/>
      </w:pPr>
    </w:lvl>
    <w:lvl w:ilvl="7" w:tplc="80286427" w:tentative="1">
      <w:start w:val="1"/>
      <w:numFmt w:val="lowerLetter"/>
      <w:lvlText w:val="%8."/>
      <w:lvlJc w:val="left"/>
      <w:pPr>
        <w:ind w:left="5760" w:hanging="360"/>
      </w:pPr>
    </w:lvl>
    <w:lvl w:ilvl="8" w:tplc="8028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40">
    <w:multiLevelType w:val="hybridMultilevel"/>
    <w:lvl w:ilvl="0" w:tplc="50343656">
      <w:start w:val="1"/>
      <w:numFmt w:val="decimal"/>
      <w:lvlText w:val="%1."/>
      <w:lvlJc w:val="left"/>
      <w:pPr>
        <w:ind w:left="720" w:hanging="360"/>
      </w:pPr>
    </w:lvl>
    <w:lvl w:ilvl="1" w:tplc="50343656" w:tentative="1">
      <w:start w:val="1"/>
      <w:numFmt w:val="lowerLetter"/>
      <w:lvlText w:val="%2."/>
      <w:lvlJc w:val="left"/>
      <w:pPr>
        <w:ind w:left="1440" w:hanging="360"/>
      </w:pPr>
    </w:lvl>
    <w:lvl w:ilvl="2" w:tplc="50343656" w:tentative="1">
      <w:start w:val="1"/>
      <w:numFmt w:val="lowerRoman"/>
      <w:lvlText w:val="%3."/>
      <w:lvlJc w:val="right"/>
      <w:pPr>
        <w:ind w:left="2160" w:hanging="180"/>
      </w:pPr>
    </w:lvl>
    <w:lvl w:ilvl="3" w:tplc="50343656" w:tentative="1">
      <w:start w:val="1"/>
      <w:numFmt w:val="decimal"/>
      <w:lvlText w:val="%4."/>
      <w:lvlJc w:val="left"/>
      <w:pPr>
        <w:ind w:left="2880" w:hanging="360"/>
      </w:pPr>
    </w:lvl>
    <w:lvl w:ilvl="4" w:tplc="50343656" w:tentative="1">
      <w:start w:val="1"/>
      <w:numFmt w:val="lowerLetter"/>
      <w:lvlText w:val="%5."/>
      <w:lvlJc w:val="left"/>
      <w:pPr>
        <w:ind w:left="3600" w:hanging="360"/>
      </w:pPr>
    </w:lvl>
    <w:lvl w:ilvl="5" w:tplc="50343656" w:tentative="1">
      <w:start w:val="1"/>
      <w:numFmt w:val="lowerRoman"/>
      <w:lvlText w:val="%6."/>
      <w:lvlJc w:val="right"/>
      <w:pPr>
        <w:ind w:left="4320" w:hanging="180"/>
      </w:pPr>
    </w:lvl>
    <w:lvl w:ilvl="6" w:tplc="50343656" w:tentative="1">
      <w:start w:val="1"/>
      <w:numFmt w:val="decimal"/>
      <w:lvlText w:val="%7."/>
      <w:lvlJc w:val="left"/>
      <w:pPr>
        <w:ind w:left="5040" w:hanging="360"/>
      </w:pPr>
    </w:lvl>
    <w:lvl w:ilvl="7" w:tplc="50343656" w:tentative="1">
      <w:start w:val="1"/>
      <w:numFmt w:val="lowerLetter"/>
      <w:lvlText w:val="%8."/>
      <w:lvlJc w:val="left"/>
      <w:pPr>
        <w:ind w:left="5760" w:hanging="360"/>
      </w:pPr>
    </w:lvl>
    <w:lvl w:ilvl="8" w:tplc="5034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9">
    <w:multiLevelType w:val="hybridMultilevel"/>
    <w:lvl w:ilvl="0" w:tplc="58664585">
      <w:start w:val="1"/>
      <w:numFmt w:val="decimal"/>
      <w:lvlText w:val="%1."/>
      <w:lvlJc w:val="left"/>
      <w:pPr>
        <w:ind w:left="720" w:hanging="360"/>
      </w:pPr>
    </w:lvl>
    <w:lvl w:ilvl="1" w:tplc="58664585" w:tentative="1">
      <w:start w:val="1"/>
      <w:numFmt w:val="lowerLetter"/>
      <w:lvlText w:val="%2."/>
      <w:lvlJc w:val="left"/>
      <w:pPr>
        <w:ind w:left="1440" w:hanging="360"/>
      </w:pPr>
    </w:lvl>
    <w:lvl w:ilvl="2" w:tplc="58664585" w:tentative="1">
      <w:start w:val="1"/>
      <w:numFmt w:val="lowerRoman"/>
      <w:lvlText w:val="%3."/>
      <w:lvlJc w:val="right"/>
      <w:pPr>
        <w:ind w:left="2160" w:hanging="180"/>
      </w:pPr>
    </w:lvl>
    <w:lvl w:ilvl="3" w:tplc="58664585" w:tentative="1">
      <w:start w:val="1"/>
      <w:numFmt w:val="decimal"/>
      <w:lvlText w:val="%4."/>
      <w:lvlJc w:val="left"/>
      <w:pPr>
        <w:ind w:left="2880" w:hanging="360"/>
      </w:pPr>
    </w:lvl>
    <w:lvl w:ilvl="4" w:tplc="58664585" w:tentative="1">
      <w:start w:val="1"/>
      <w:numFmt w:val="lowerLetter"/>
      <w:lvlText w:val="%5."/>
      <w:lvlJc w:val="left"/>
      <w:pPr>
        <w:ind w:left="3600" w:hanging="360"/>
      </w:pPr>
    </w:lvl>
    <w:lvl w:ilvl="5" w:tplc="58664585" w:tentative="1">
      <w:start w:val="1"/>
      <w:numFmt w:val="lowerRoman"/>
      <w:lvlText w:val="%6."/>
      <w:lvlJc w:val="right"/>
      <w:pPr>
        <w:ind w:left="4320" w:hanging="180"/>
      </w:pPr>
    </w:lvl>
    <w:lvl w:ilvl="6" w:tplc="58664585" w:tentative="1">
      <w:start w:val="1"/>
      <w:numFmt w:val="decimal"/>
      <w:lvlText w:val="%7."/>
      <w:lvlJc w:val="left"/>
      <w:pPr>
        <w:ind w:left="5040" w:hanging="360"/>
      </w:pPr>
    </w:lvl>
    <w:lvl w:ilvl="7" w:tplc="58664585" w:tentative="1">
      <w:start w:val="1"/>
      <w:numFmt w:val="lowerLetter"/>
      <w:lvlText w:val="%8."/>
      <w:lvlJc w:val="left"/>
      <w:pPr>
        <w:ind w:left="5760" w:hanging="360"/>
      </w:pPr>
    </w:lvl>
    <w:lvl w:ilvl="8" w:tplc="58664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8">
    <w:multiLevelType w:val="hybridMultilevel"/>
    <w:lvl w:ilvl="0" w:tplc="81064655">
      <w:start w:val="1"/>
      <w:numFmt w:val="decimal"/>
      <w:lvlText w:val="%1."/>
      <w:lvlJc w:val="left"/>
      <w:pPr>
        <w:ind w:left="720" w:hanging="360"/>
      </w:pPr>
    </w:lvl>
    <w:lvl w:ilvl="1" w:tplc="81064655" w:tentative="1">
      <w:start w:val="1"/>
      <w:numFmt w:val="lowerLetter"/>
      <w:lvlText w:val="%2."/>
      <w:lvlJc w:val="left"/>
      <w:pPr>
        <w:ind w:left="1440" w:hanging="360"/>
      </w:pPr>
    </w:lvl>
    <w:lvl w:ilvl="2" w:tplc="81064655" w:tentative="1">
      <w:start w:val="1"/>
      <w:numFmt w:val="lowerRoman"/>
      <w:lvlText w:val="%3."/>
      <w:lvlJc w:val="right"/>
      <w:pPr>
        <w:ind w:left="2160" w:hanging="180"/>
      </w:pPr>
    </w:lvl>
    <w:lvl w:ilvl="3" w:tplc="81064655" w:tentative="1">
      <w:start w:val="1"/>
      <w:numFmt w:val="decimal"/>
      <w:lvlText w:val="%4."/>
      <w:lvlJc w:val="left"/>
      <w:pPr>
        <w:ind w:left="2880" w:hanging="360"/>
      </w:pPr>
    </w:lvl>
    <w:lvl w:ilvl="4" w:tplc="81064655" w:tentative="1">
      <w:start w:val="1"/>
      <w:numFmt w:val="lowerLetter"/>
      <w:lvlText w:val="%5."/>
      <w:lvlJc w:val="left"/>
      <w:pPr>
        <w:ind w:left="3600" w:hanging="360"/>
      </w:pPr>
    </w:lvl>
    <w:lvl w:ilvl="5" w:tplc="81064655" w:tentative="1">
      <w:start w:val="1"/>
      <w:numFmt w:val="lowerRoman"/>
      <w:lvlText w:val="%6."/>
      <w:lvlJc w:val="right"/>
      <w:pPr>
        <w:ind w:left="4320" w:hanging="180"/>
      </w:pPr>
    </w:lvl>
    <w:lvl w:ilvl="6" w:tplc="81064655" w:tentative="1">
      <w:start w:val="1"/>
      <w:numFmt w:val="decimal"/>
      <w:lvlText w:val="%7."/>
      <w:lvlJc w:val="left"/>
      <w:pPr>
        <w:ind w:left="5040" w:hanging="360"/>
      </w:pPr>
    </w:lvl>
    <w:lvl w:ilvl="7" w:tplc="81064655" w:tentative="1">
      <w:start w:val="1"/>
      <w:numFmt w:val="lowerLetter"/>
      <w:lvlText w:val="%8."/>
      <w:lvlJc w:val="left"/>
      <w:pPr>
        <w:ind w:left="5760" w:hanging="360"/>
      </w:pPr>
    </w:lvl>
    <w:lvl w:ilvl="8" w:tplc="81064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7">
    <w:multiLevelType w:val="hybridMultilevel"/>
    <w:lvl w:ilvl="0" w:tplc="54787856">
      <w:start w:val="1"/>
      <w:numFmt w:val="decimal"/>
      <w:lvlText w:val="%1."/>
      <w:lvlJc w:val="left"/>
      <w:pPr>
        <w:ind w:left="720" w:hanging="360"/>
      </w:pPr>
    </w:lvl>
    <w:lvl w:ilvl="1" w:tplc="54787856" w:tentative="1">
      <w:start w:val="1"/>
      <w:numFmt w:val="lowerLetter"/>
      <w:lvlText w:val="%2."/>
      <w:lvlJc w:val="left"/>
      <w:pPr>
        <w:ind w:left="1440" w:hanging="360"/>
      </w:pPr>
    </w:lvl>
    <w:lvl w:ilvl="2" w:tplc="54787856" w:tentative="1">
      <w:start w:val="1"/>
      <w:numFmt w:val="lowerRoman"/>
      <w:lvlText w:val="%3."/>
      <w:lvlJc w:val="right"/>
      <w:pPr>
        <w:ind w:left="2160" w:hanging="180"/>
      </w:pPr>
    </w:lvl>
    <w:lvl w:ilvl="3" w:tplc="54787856" w:tentative="1">
      <w:start w:val="1"/>
      <w:numFmt w:val="decimal"/>
      <w:lvlText w:val="%4."/>
      <w:lvlJc w:val="left"/>
      <w:pPr>
        <w:ind w:left="2880" w:hanging="360"/>
      </w:pPr>
    </w:lvl>
    <w:lvl w:ilvl="4" w:tplc="54787856" w:tentative="1">
      <w:start w:val="1"/>
      <w:numFmt w:val="lowerLetter"/>
      <w:lvlText w:val="%5."/>
      <w:lvlJc w:val="left"/>
      <w:pPr>
        <w:ind w:left="3600" w:hanging="360"/>
      </w:pPr>
    </w:lvl>
    <w:lvl w:ilvl="5" w:tplc="54787856" w:tentative="1">
      <w:start w:val="1"/>
      <w:numFmt w:val="lowerRoman"/>
      <w:lvlText w:val="%6."/>
      <w:lvlJc w:val="right"/>
      <w:pPr>
        <w:ind w:left="4320" w:hanging="180"/>
      </w:pPr>
    </w:lvl>
    <w:lvl w:ilvl="6" w:tplc="54787856" w:tentative="1">
      <w:start w:val="1"/>
      <w:numFmt w:val="decimal"/>
      <w:lvlText w:val="%7."/>
      <w:lvlJc w:val="left"/>
      <w:pPr>
        <w:ind w:left="5040" w:hanging="360"/>
      </w:pPr>
    </w:lvl>
    <w:lvl w:ilvl="7" w:tplc="54787856" w:tentative="1">
      <w:start w:val="1"/>
      <w:numFmt w:val="lowerLetter"/>
      <w:lvlText w:val="%8."/>
      <w:lvlJc w:val="left"/>
      <w:pPr>
        <w:ind w:left="5760" w:hanging="360"/>
      </w:pPr>
    </w:lvl>
    <w:lvl w:ilvl="8" w:tplc="5478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6">
    <w:multiLevelType w:val="hybridMultilevel"/>
    <w:lvl w:ilvl="0" w:tplc="92105521">
      <w:start w:val="1"/>
      <w:numFmt w:val="decimal"/>
      <w:lvlText w:val="%1."/>
      <w:lvlJc w:val="left"/>
      <w:pPr>
        <w:ind w:left="720" w:hanging="360"/>
      </w:pPr>
    </w:lvl>
    <w:lvl w:ilvl="1" w:tplc="92105521" w:tentative="1">
      <w:start w:val="1"/>
      <w:numFmt w:val="lowerLetter"/>
      <w:lvlText w:val="%2."/>
      <w:lvlJc w:val="left"/>
      <w:pPr>
        <w:ind w:left="1440" w:hanging="360"/>
      </w:pPr>
    </w:lvl>
    <w:lvl w:ilvl="2" w:tplc="92105521" w:tentative="1">
      <w:start w:val="1"/>
      <w:numFmt w:val="lowerRoman"/>
      <w:lvlText w:val="%3."/>
      <w:lvlJc w:val="right"/>
      <w:pPr>
        <w:ind w:left="2160" w:hanging="180"/>
      </w:pPr>
    </w:lvl>
    <w:lvl w:ilvl="3" w:tplc="92105521" w:tentative="1">
      <w:start w:val="1"/>
      <w:numFmt w:val="decimal"/>
      <w:lvlText w:val="%4."/>
      <w:lvlJc w:val="left"/>
      <w:pPr>
        <w:ind w:left="2880" w:hanging="360"/>
      </w:pPr>
    </w:lvl>
    <w:lvl w:ilvl="4" w:tplc="92105521" w:tentative="1">
      <w:start w:val="1"/>
      <w:numFmt w:val="lowerLetter"/>
      <w:lvlText w:val="%5."/>
      <w:lvlJc w:val="left"/>
      <w:pPr>
        <w:ind w:left="3600" w:hanging="360"/>
      </w:pPr>
    </w:lvl>
    <w:lvl w:ilvl="5" w:tplc="92105521" w:tentative="1">
      <w:start w:val="1"/>
      <w:numFmt w:val="lowerRoman"/>
      <w:lvlText w:val="%6."/>
      <w:lvlJc w:val="right"/>
      <w:pPr>
        <w:ind w:left="4320" w:hanging="180"/>
      </w:pPr>
    </w:lvl>
    <w:lvl w:ilvl="6" w:tplc="92105521" w:tentative="1">
      <w:start w:val="1"/>
      <w:numFmt w:val="decimal"/>
      <w:lvlText w:val="%7."/>
      <w:lvlJc w:val="left"/>
      <w:pPr>
        <w:ind w:left="5040" w:hanging="360"/>
      </w:pPr>
    </w:lvl>
    <w:lvl w:ilvl="7" w:tplc="92105521" w:tentative="1">
      <w:start w:val="1"/>
      <w:numFmt w:val="lowerLetter"/>
      <w:lvlText w:val="%8."/>
      <w:lvlJc w:val="left"/>
      <w:pPr>
        <w:ind w:left="5760" w:hanging="360"/>
      </w:pPr>
    </w:lvl>
    <w:lvl w:ilvl="8" w:tplc="9210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5">
    <w:multiLevelType w:val="hybridMultilevel"/>
    <w:lvl w:ilvl="0" w:tplc="15870674">
      <w:start w:val="1"/>
      <w:numFmt w:val="decimal"/>
      <w:lvlText w:val="%1."/>
      <w:lvlJc w:val="left"/>
      <w:pPr>
        <w:ind w:left="720" w:hanging="360"/>
      </w:pPr>
    </w:lvl>
    <w:lvl w:ilvl="1" w:tplc="15870674" w:tentative="1">
      <w:start w:val="1"/>
      <w:numFmt w:val="lowerLetter"/>
      <w:lvlText w:val="%2."/>
      <w:lvlJc w:val="left"/>
      <w:pPr>
        <w:ind w:left="1440" w:hanging="360"/>
      </w:pPr>
    </w:lvl>
    <w:lvl w:ilvl="2" w:tplc="15870674" w:tentative="1">
      <w:start w:val="1"/>
      <w:numFmt w:val="lowerRoman"/>
      <w:lvlText w:val="%3."/>
      <w:lvlJc w:val="right"/>
      <w:pPr>
        <w:ind w:left="2160" w:hanging="180"/>
      </w:pPr>
    </w:lvl>
    <w:lvl w:ilvl="3" w:tplc="15870674" w:tentative="1">
      <w:start w:val="1"/>
      <w:numFmt w:val="decimal"/>
      <w:lvlText w:val="%4."/>
      <w:lvlJc w:val="left"/>
      <w:pPr>
        <w:ind w:left="2880" w:hanging="360"/>
      </w:pPr>
    </w:lvl>
    <w:lvl w:ilvl="4" w:tplc="15870674" w:tentative="1">
      <w:start w:val="1"/>
      <w:numFmt w:val="lowerLetter"/>
      <w:lvlText w:val="%5."/>
      <w:lvlJc w:val="left"/>
      <w:pPr>
        <w:ind w:left="3600" w:hanging="360"/>
      </w:pPr>
    </w:lvl>
    <w:lvl w:ilvl="5" w:tplc="15870674" w:tentative="1">
      <w:start w:val="1"/>
      <w:numFmt w:val="lowerRoman"/>
      <w:lvlText w:val="%6."/>
      <w:lvlJc w:val="right"/>
      <w:pPr>
        <w:ind w:left="4320" w:hanging="180"/>
      </w:pPr>
    </w:lvl>
    <w:lvl w:ilvl="6" w:tplc="15870674" w:tentative="1">
      <w:start w:val="1"/>
      <w:numFmt w:val="decimal"/>
      <w:lvlText w:val="%7."/>
      <w:lvlJc w:val="left"/>
      <w:pPr>
        <w:ind w:left="5040" w:hanging="360"/>
      </w:pPr>
    </w:lvl>
    <w:lvl w:ilvl="7" w:tplc="15870674" w:tentative="1">
      <w:start w:val="1"/>
      <w:numFmt w:val="lowerLetter"/>
      <w:lvlText w:val="%8."/>
      <w:lvlJc w:val="left"/>
      <w:pPr>
        <w:ind w:left="5760" w:hanging="360"/>
      </w:pPr>
    </w:lvl>
    <w:lvl w:ilvl="8" w:tplc="15870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4">
    <w:multiLevelType w:val="hybridMultilevel"/>
    <w:lvl w:ilvl="0" w:tplc="77367583">
      <w:start w:val="1"/>
      <w:numFmt w:val="decimal"/>
      <w:lvlText w:val="%1."/>
      <w:lvlJc w:val="left"/>
      <w:pPr>
        <w:ind w:left="720" w:hanging="360"/>
      </w:pPr>
    </w:lvl>
    <w:lvl w:ilvl="1" w:tplc="77367583" w:tentative="1">
      <w:start w:val="1"/>
      <w:numFmt w:val="lowerLetter"/>
      <w:lvlText w:val="%2."/>
      <w:lvlJc w:val="left"/>
      <w:pPr>
        <w:ind w:left="1440" w:hanging="360"/>
      </w:pPr>
    </w:lvl>
    <w:lvl w:ilvl="2" w:tplc="77367583" w:tentative="1">
      <w:start w:val="1"/>
      <w:numFmt w:val="lowerRoman"/>
      <w:lvlText w:val="%3."/>
      <w:lvlJc w:val="right"/>
      <w:pPr>
        <w:ind w:left="2160" w:hanging="180"/>
      </w:pPr>
    </w:lvl>
    <w:lvl w:ilvl="3" w:tplc="77367583" w:tentative="1">
      <w:start w:val="1"/>
      <w:numFmt w:val="decimal"/>
      <w:lvlText w:val="%4."/>
      <w:lvlJc w:val="left"/>
      <w:pPr>
        <w:ind w:left="2880" w:hanging="360"/>
      </w:pPr>
    </w:lvl>
    <w:lvl w:ilvl="4" w:tplc="77367583" w:tentative="1">
      <w:start w:val="1"/>
      <w:numFmt w:val="lowerLetter"/>
      <w:lvlText w:val="%5."/>
      <w:lvlJc w:val="left"/>
      <w:pPr>
        <w:ind w:left="3600" w:hanging="360"/>
      </w:pPr>
    </w:lvl>
    <w:lvl w:ilvl="5" w:tplc="77367583" w:tentative="1">
      <w:start w:val="1"/>
      <w:numFmt w:val="lowerRoman"/>
      <w:lvlText w:val="%6."/>
      <w:lvlJc w:val="right"/>
      <w:pPr>
        <w:ind w:left="4320" w:hanging="180"/>
      </w:pPr>
    </w:lvl>
    <w:lvl w:ilvl="6" w:tplc="77367583" w:tentative="1">
      <w:start w:val="1"/>
      <w:numFmt w:val="decimal"/>
      <w:lvlText w:val="%7."/>
      <w:lvlJc w:val="left"/>
      <w:pPr>
        <w:ind w:left="5040" w:hanging="360"/>
      </w:pPr>
    </w:lvl>
    <w:lvl w:ilvl="7" w:tplc="77367583" w:tentative="1">
      <w:start w:val="1"/>
      <w:numFmt w:val="lowerLetter"/>
      <w:lvlText w:val="%8."/>
      <w:lvlJc w:val="left"/>
      <w:pPr>
        <w:ind w:left="5760" w:hanging="360"/>
      </w:pPr>
    </w:lvl>
    <w:lvl w:ilvl="8" w:tplc="77367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3">
    <w:multiLevelType w:val="hybridMultilevel"/>
    <w:lvl w:ilvl="0" w:tplc="14414662">
      <w:start w:val="1"/>
      <w:numFmt w:val="decimal"/>
      <w:lvlText w:val="%1."/>
      <w:lvlJc w:val="left"/>
      <w:pPr>
        <w:ind w:left="720" w:hanging="360"/>
      </w:pPr>
    </w:lvl>
    <w:lvl w:ilvl="1" w:tplc="14414662" w:tentative="1">
      <w:start w:val="1"/>
      <w:numFmt w:val="lowerLetter"/>
      <w:lvlText w:val="%2."/>
      <w:lvlJc w:val="left"/>
      <w:pPr>
        <w:ind w:left="1440" w:hanging="360"/>
      </w:pPr>
    </w:lvl>
    <w:lvl w:ilvl="2" w:tplc="14414662" w:tentative="1">
      <w:start w:val="1"/>
      <w:numFmt w:val="lowerRoman"/>
      <w:lvlText w:val="%3."/>
      <w:lvlJc w:val="right"/>
      <w:pPr>
        <w:ind w:left="2160" w:hanging="180"/>
      </w:pPr>
    </w:lvl>
    <w:lvl w:ilvl="3" w:tplc="14414662" w:tentative="1">
      <w:start w:val="1"/>
      <w:numFmt w:val="decimal"/>
      <w:lvlText w:val="%4."/>
      <w:lvlJc w:val="left"/>
      <w:pPr>
        <w:ind w:left="2880" w:hanging="360"/>
      </w:pPr>
    </w:lvl>
    <w:lvl w:ilvl="4" w:tplc="14414662" w:tentative="1">
      <w:start w:val="1"/>
      <w:numFmt w:val="lowerLetter"/>
      <w:lvlText w:val="%5."/>
      <w:lvlJc w:val="left"/>
      <w:pPr>
        <w:ind w:left="3600" w:hanging="360"/>
      </w:pPr>
    </w:lvl>
    <w:lvl w:ilvl="5" w:tplc="14414662" w:tentative="1">
      <w:start w:val="1"/>
      <w:numFmt w:val="lowerRoman"/>
      <w:lvlText w:val="%6."/>
      <w:lvlJc w:val="right"/>
      <w:pPr>
        <w:ind w:left="4320" w:hanging="180"/>
      </w:pPr>
    </w:lvl>
    <w:lvl w:ilvl="6" w:tplc="14414662" w:tentative="1">
      <w:start w:val="1"/>
      <w:numFmt w:val="decimal"/>
      <w:lvlText w:val="%7."/>
      <w:lvlJc w:val="left"/>
      <w:pPr>
        <w:ind w:left="5040" w:hanging="360"/>
      </w:pPr>
    </w:lvl>
    <w:lvl w:ilvl="7" w:tplc="14414662" w:tentative="1">
      <w:start w:val="1"/>
      <w:numFmt w:val="lowerLetter"/>
      <w:lvlText w:val="%8."/>
      <w:lvlJc w:val="left"/>
      <w:pPr>
        <w:ind w:left="5760" w:hanging="360"/>
      </w:pPr>
    </w:lvl>
    <w:lvl w:ilvl="8" w:tplc="14414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32">
    <w:multiLevelType w:val="hybridMultilevel"/>
    <w:lvl w:ilvl="0" w:tplc="860497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832">
    <w:abstractNumId w:val="8832"/>
  </w:num>
  <w:num w:numId="8833">
    <w:abstractNumId w:val="8833"/>
  </w:num>
  <w:num w:numId="8834">
    <w:abstractNumId w:val="8834"/>
  </w:num>
  <w:num w:numId="8835">
    <w:abstractNumId w:val="8835"/>
  </w:num>
  <w:num w:numId="8836">
    <w:abstractNumId w:val="8836"/>
  </w:num>
  <w:num w:numId="8837">
    <w:abstractNumId w:val="8837"/>
  </w:num>
  <w:num w:numId="8838">
    <w:abstractNumId w:val="8838"/>
  </w:num>
  <w:num w:numId="8839">
    <w:abstractNumId w:val="8839"/>
  </w:num>
  <w:num w:numId="8840">
    <w:abstractNumId w:val="8840"/>
  </w:num>
  <w:num w:numId="8841">
    <w:abstractNumId w:val="8841"/>
  </w:num>
  <w:num w:numId="8842">
    <w:abstractNumId w:val="8842"/>
  </w:num>
  <w:num w:numId="8843">
    <w:abstractNumId w:val="8843"/>
  </w:num>
  <w:num w:numId="8844">
    <w:abstractNumId w:val="8844"/>
  </w:num>
  <w:num w:numId="8845">
    <w:abstractNumId w:val="8845"/>
  </w:num>
  <w:num w:numId="8846">
    <w:abstractNumId w:val="8846"/>
  </w:num>
  <w:num w:numId="8847">
    <w:abstractNumId w:val="8847"/>
  </w:num>
  <w:num w:numId="8848">
    <w:abstractNumId w:val="8848"/>
  </w:num>
  <w:num w:numId="8849">
    <w:abstractNumId w:val="8849"/>
  </w:num>
  <w:num w:numId="8850">
    <w:abstractNumId w:val="8850"/>
  </w:num>
  <w:num w:numId="8851">
    <w:abstractNumId w:val="8851"/>
  </w:num>
  <w:num w:numId="8852">
    <w:abstractNumId w:val="8852"/>
  </w:num>
  <w:num w:numId="8853">
    <w:abstractNumId w:val="8853"/>
  </w:num>
  <w:num w:numId="8854">
    <w:abstractNumId w:val="8854"/>
  </w:num>
  <w:num w:numId="8855">
    <w:abstractNumId w:val="8855"/>
  </w:num>
  <w:num w:numId="8856">
    <w:abstractNumId w:val="8856"/>
  </w:num>
  <w:num w:numId="8857">
    <w:abstractNumId w:val="8857"/>
  </w:num>
  <w:num w:numId="8858">
    <w:abstractNumId w:val="8858"/>
  </w:num>
  <w:num w:numId="8859">
    <w:abstractNumId w:val="8859"/>
  </w:num>
  <w:num w:numId="8860">
    <w:abstractNumId w:val="8860"/>
  </w:num>
  <w:num w:numId="8861">
    <w:abstractNumId w:val="8861"/>
  </w:num>
  <w:num w:numId="8862">
    <w:abstractNumId w:val="8862"/>
  </w:num>
  <w:num w:numId="8863">
    <w:abstractNumId w:val="8863"/>
  </w:num>
  <w:num w:numId="8864">
    <w:abstractNumId w:val="8864"/>
  </w:num>
  <w:num w:numId="8865">
    <w:abstractNumId w:val="8865"/>
  </w:num>
  <w:num w:numId="8866">
    <w:abstractNumId w:val="8866"/>
  </w:num>
  <w:num w:numId="8867">
    <w:abstractNumId w:val="8867"/>
  </w:num>
  <w:num w:numId="8868">
    <w:abstractNumId w:val="8868"/>
  </w:num>
  <w:num w:numId="8869">
    <w:abstractNumId w:val="8869"/>
  </w:num>
  <w:num w:numId="8870">
    <w:abstractNumId w:val="8870"/>
  </w:num>
  <w:num w:numId="8871">
    <w:abstractNumId w:val="8871"/>
  </w:num>
  <w:num w:numId="8872">
    <w:abstractNumId w:val="8872"/>
  </w:num>
  <w:num w:numId="8873">
    <w:abstractNumId w:val="8873"/>
  </w:num>
  <w:num w:numId="8874">
    <w:abstractNumId w:val="8874"/>
  </w:num>
  <w:num w:numId="8875">
    <w:abstractNumId w:val="8875"/>
  </w:num>
  <w:num w:numId="8876">
    <w:abstractNumId w:val="8876"/>
  </w:num>
  <w:num w:numId="8877">
    <w:abstractNumId w:val="8877"/>
  </w:num>
  <w:num w:numId="8878">
    <w:abstractNumId w:val="8878"/>
  </w:num>
  <w:num w:numId="8879">
    <w:abstractNumId w:val="8879"/>
  </w:num>
  <w:num w:numId="8880">
    <w:abstractNumId w:val="8880"/>
  </w:num>
  <w:num w:numId="8881">
    <w:abstractNumId w:val="8881"/>
  </w:num>
  <w:num w:numId="8882">
    <w:abstractNumId w:val="8882"/>
  </w:num>
  <w:num w:numId="8883">
    <w:abstractNumId w:val="8883"/>
  </w:num>
  <w:num w:numId="8884">
    <w:abstractNumId w:val="8884"/>
  </w:num>
  <w:num w:numId="8885">
    <w:abstractNumId w:val="8885"/>
  </w:num>
  <w:num w:numId="8886">
    <w:abstractNumId w:val="8886"/>
  </w:num>
  <w:num w:numId="8887">
    <w:abstractNumId w:val="8887"/>
  </w:num>
  <w:num w:numId="8888">
    <w:abstractNumId w:val="8888"/>
  </w:num>
  <w:num w:numId="8889">
    <w:abstractNumId w:val="8889"/>
  </w:num>
  <w:num w:numId="8890">
    <w:abstractNumId w:val="8890"/>
  </w:num>
  <w:num w:numId="8891">
    <w:abstractNumId w:val="8891"/>
  </w:num>
  <w:num w:numId="8892">
    <w:abstractNumId w:val="8892"/>
  </w:num>
  <w:num w:numId="8893">
    <w:abstractNumId w:val="8893"/>
  </w:num>
  <w:num w:numId="8894">
    <w:abstractNumId w:val="8894"/>
  </w:num>
  <w:num w:numId="8895">
    <w:abstractNumId w:val="8895"/>
  </w:num>
  <w:num w:numId="8896">
    <w:abstractNumId w:val="8896"/>
  </w:num>
  <w:num w:numId="8897">
    <w:abstractNumId w:val="8897"/>
  </w:num>
  <w:num w:numId="8898">
    <w:abstractNumId w:val="8898"/>
  </w:num>
  <w:num w:numId="8899">
    <w:abstractNumId w:val="8899"/>
  </w:num>
  <w:num w:numId="8900">
    <w:abstractNumId w:val="8900"/>
  </w:num>
  <w:num w:numId="8901">
    <w:abstractNumId w:val="8901"/>
  </w:num>
  <w:num w:numId="8902">
    <w:abstractNumId w:val="8902"/>
  </w:num>
  <w:num w:numId="8903">
    <w:abstractNumId w:val="8903"/>
  </w:num>
  <w:num w:numId="8904">
    <w:abstractNumId w:val="8904"/>
  </w:num>
  <w:num w:numId="8905">
    <w:abstractNumId w:val="8905"/>
  </w:num>
  <w:num w:numId="8906">
    <w:abstractNumId w:val="8906"/>
  </w:num>
  <w:num w:numId="8907">
    <w:abstractNumId w:val="8907"/>
  </w:num>
  <w:num w:numId="8908">
    <w:abstractNumId w:val="8908"/>
  </w:num>
  <w:num w:numId="8909">
    <w:abstractNumId w:val="8909"/>
  </w:num>
  <w:num w:numId="8910">
    <w:abstractNumId w:val="8910"/>
  </w:num>
  <w:num w:numId="8911">
    <w:abstractNumId w:val="8911"/>
  </w:num>
  <w:num w:numId="8912">
    <w:abstractNumId w:val="8912"/>
  </w:num>
  <w:num w:numId="8913">
    <w:abstractNumId w:val="8913"/>
  </w:num>
  <w:num w:numId="8914">
    <w:abstractNumId w:val="8914"/>
  </w:num>
  <w:num w:numId="8915">
    <w:abstractNumId w:val="8915"/>
  </w:num>
  <w:num w:numId="8916">
    <w:abstractNumId w:val="8916"/>
  </w:num>
  <w:num w:numId="8917">
    <w:abstractNumId w:val="8917"/>
  </w:num>
  <w:num w:numId="8918">
    <w:abstractNumId w:val="8918"/>
  </w:num>
  <w:num w:numId="8919">
    <w:abstractNumId w:val="8919"/>
  </w:num>
  <w:num w:numId="8920">
    <w:abstractNumId w:val="8920"/>
  </w:num>
  <w:num w:numId="8921">
    <w:abstractNumId w:val="8921"/>
  </w:num>
  <w:num w:numId="8922">
    <w:abstractNumId w:val="8922"/>
  </w:num>
  <w:num w:numId="8923">
    <w:abstractNumId w:val="8923"/>
  </w:num>
  <w:num w:numId="8924">
    <w:abstractNumId w:val="8924"/>
  </w:num>
  <w:num w:numId="8925">
    <w:abstractNumId w:val="8925"/>
  </w:num>
  <w:num w:numId="8926">
    <w:abstractNumId w:val="8926"/>
  </w:num>
  <w:num w:numId="8927">
    <w:abstractNumId w:val="8927"/>
  </w:num>
  <w:num w:numId="8928">
    <w:abstractNumId w:val="8928"/>
  </w:num>
  <w:num w:numId="8929">
    <w:abstractNumId w:val="8929"/>
  </w:num>
  <w:num w:numId="8930">
    <w:abstractNumId w:val="8930"/>
  </w:num>
  <w:num w:numId="8931">
    <w:abstractNumId w:val="8931"/>
  </w:num>
  <w:num w:numId="8932">
    <w:abstractNumId w:val="8932"/>
  </w:num>
  <w:num w:numId="8933">
    <w:abstractNumId w:val="8933"/>
  </w:num>
  <w:num w:numId="8934">
    <w:abstractNumId w:val="8934"/>
  </w:num>
  <w:num w:numId="8935">
    <w:abstractNumId w:val="8935"/>
  </w:num>
  <w:num w:numId="8936">
    <w:abstractNumId w:val="8936"/>
  </w:num>
  <w:num w:numId="8937">
    <w:abstractNumId w:val="89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39412167" Type="http://schemas.openxmlformats.org/officeDocument/2006/relationships/comments" Target="comments.xml"/><Relationship Id="rId416925997" Type="http://schemas.microsoft.com/office/2011/relationships/commentsExtended" Target="commentsExtended.xml"/><Relationship Id="rId94615481" Type="http://schemas.openxmlformats.org/officeDocument/2006/relationships/image" Target="media/imgrId94615481.jpg"/><Relationship Id="rId610763ae97744cc79" Type="http://schemas.openxmlformats.org/officeDocument/2006/relationships/hyperlink" Target="https://iservice.lombardini.it/jsp/Template2/manuale.jsp?id=198&amp;parent=1000" TargetMode="External"/><Relationship Id="rId828063ae9774a095d" Type="http://schemas.openxmlformats.org/officeDocument/2006/relationships/hyperlink" Target="https://iservice.lombardini.it/jsp/Template2/manuale.jsp?id=198&amp;parent=1000" TargetMode="External"/><Relationship Id="rId508463ae9774d6443" Type="http://schemas.openxmlformats.org/officeDocument/2006/relationships/hyperlink" Target="https://iservice.lombardini.it/jsp/Template2/manuale.jsp?id=198&amp;parent=1000" TargetMode="External"/><Relationship Id="rId814963ae97752e5d6" Type="http://schemas.openxmlformats.org/officeDocument/2006/relationships/hyperlink" Target="https://iservice.lombardini.it/jsp/Template2/manuale.jsp?id=198&amp;parent=1000" TargetMode="External"/><Relationship Id="rId872763ae97752f454" Type="http://schemas.openxmlformats.org/officeDocument/2006/relationships/hyperlink" Target="https://iservice.lombardini.it/jsp/Template2/manuale.jsp?id=178&amp;parent=1000" TargetMode="External"/><Relationship Id="rId494063ae97752f7d1" Type="http://schemas.openxmlformats.org/officeDocument/2006/relationships/hyperlink" Target="https://iservice.lombardini.it/jsp/Template2/manuale.jsp?id=178&amp;parent=1000" TargetMode="External"/><Relationship Id="rId661063ae97753012c" Type="http://schemas.openxmlformats.org/officeDocument/2006/relationships/hyperlink" Target="https://iservice.lombardini.it/jsp/Template2/manuale.jsp?id=178&amp;parent=1000" TargetMode="External"/><Relationship Id="rId484963ae9775a0781" Type="http://schemas.openxmlformats.org/officeDocument/2006/relationships/hyperlink" Target="https://iservice.lombardini.it/jsp/Template2/manuale.jsp?id=198&amp;parent=1000" TargetMode="External"/><Relationship Id="rId665263ae9775eb255" Type="http://schemas.openxmlformats.org/officeDocument/2006/relationships/hyperlink" Target="https://iservice.lombardini.it/jsp/Template2/manuale.jsp?id=198&amp;parent=1000" TargetMode="External"/><Relationship Id="rId160163ae977682906" Type="http://schemas.openxmlformats.org/officeDocument/2006/relationships/hyperlink" Target="https://iservice.lombardini.it/jsp/Template2/manuale.jsp?id=198&amp;parent=1000" TargetMode="External"/><Relationship Id="rId677563ae977726edb" Type="http://schemas.openxmlformats.org/officeDocument/2006/relationships/hyperlink" Target="https://iservice.lombardini.it/jsp/Template2/manuale.jsp?id=822&amp;parent=1000" TargetMode="External"/><Relationship Id="rId153663ae97775f073" Type="http://schemas.openxmlformats.org/officeDocument/2006/relationships/hyperlink" Target="https://iservice.lombardini.it/jsp/Template2/manuale.jsp?id=180&amp;parent=1000" TargetMode="External"/><Relationship Id="rId989663ae97775f2c9" Type="http://schemas.openxmlformats.org/officeDocument/2006/relationships/hyperlink" Target="https://iservice.lombardini.it/jsp/Template2/manuale.jsp?id=181&amp;parent=1000" TargetMode="External"/><Relationship Id="rId222763ae97775f533" Type="http://schemas.openxmlformats.org/officeDocument/2006/relationships/hyperlink" Target="https://iservice.lombardini.it/jsp/Template2/manuale.jsp?id=182&amp;parent=1000" TargetMode="External"/><Relationship Id="rId473363ae97777a768" Type="http://schemas.openxmlformats.org/officeDocument/2006/relationships/hyperlink" Target="https://iservice.lombardini.it/jsp/Template2/manuale.jsp?id=283&amp;parent=1136" TargetMode="External"/><Relationship Id="rId190863ae97777b69a" Type="http://schemas.openxmlformats.org/officeDocument/2006/relationships/hyperlink" Target="https://iservice.lombardini.it/jsp/Template2/manuale.jsp?id=121&amp;parent=1000" TargetMode="External"/><Relationship Id="rId793363ae9777d3edd" Type="http://schemas.openxmlformats.org/officeDocument/2006/relationships/hyperlink" Target="https://iservice.lombardini.it/jsp/Template2/manuale.jsp?id=191&amp;parent=1000" TargetMode="External"/><Relationship Id="rId755263ae9777d449e" Type="http://schemas.openxmlformats.org/officeDocument/2006/relationships/hyperlink" Target="https://iservice.lombardini.it/jsp/Template2/manuale.jsp?id=191&amp;parent=1000" TargetMode="External"/><Relationship Id="rId678063ae9777e0b89" Type="http://schemas.openxmlformats.org/officeDocument/2006/relationships/hyperlink" Target="https://iservice.lombardini.it/jsp/Template2/manuale.jsp?id=822&amp;parent=1000" TargetMode="External"/><Relationship Id="rId801863ae9777ef657" Type="http://schemas.openxmlformats.org/officeDocument/2006/relationships/hyperlink" Target="https://iservice.lombardini.it/jsp/Template2/manuale.jsp?id=822&amp;parent=1000" TargetMode="External"/><Relationship Id="rId811863ae97780dcf1" Type="http://schemas.openxmlformats.org/officeDocument/2006/relationships/hyperlink" Target="https://iservice.lombardini.it/jsp/Template2/manuale.jsp?id=822&amp;parent=1000" TargetMode="External"/><Relationship Id="rId707463ae97780f7ee" Type="http://schemas.openxmlformats.org/officeDocument/2006/relationships/hyperlink" Target="https://iservice.lombardini.it/jsp/Template2/manuale.jsp?id=161&amp;parent=1000" TargetMode="External"/><Relationship Id="rId964063ae9778296a1" Type="http://schemas.openxmlformats.org/officeDocument/2006/relationships/hyperlink" Target="https://iservice.lombardini.it/jsp/Template2/manuale.jsp?id=198&amp;parent=1000" TargetMode="External"/><Relationship Id="rId546663ae9778438ac" Type="http://schemas.openxmlformats.org/officeDocument/2006/relationships/hyperlink" Target="https://iservice.lombardini.it/jsp/Template2/manuale.jsp?id=121&amp;parent=1000" TargetMode="External"/><Relationship Id="rId172263ae97784a795" Type="http://schemas.openxmlformats.org/officeDocument/2006/relationships/hyperlink" Target="https://iservice.lombardini.it/jsp/Template2/manuale.jsp?id=283&amp;parent=1136" TargetMode="External"/><Relationship Id="rId173463ae9778b755b" Type="http://schemas.openxmlformats.org/officeDocument/2006/relationships/hyperlink" Target="https://iservice.lombardini.it/jsp/Template2/manuale.jsp?id=121&amp;parent=1000" TargetMode="External"/><Relationship Id="rId844163ae9778b7fef" Type="http://schemas.openxmlformats.org/officeDocument/2006/relationships/hyperlink" Target="https://iservice.lombardini.it/jsp/Template2/manuale.jsp?id=121&amp;parent=1000" TargetMode="External"/><Relationship Id="rId577163ae9778c26a9" Type="http://schemas.openxmlformats.org/officeDocument/2006/relationships/hyperlink" Target="https://iservice.lombardini.it/jsp/Template2/manuale.jsp?id=283&amp;parent=1136" TargetMode="External"/><Relationship Id="rId372663ae97796f040" Type="http://schemas.openxmlformats.org/officeDocument/2006/relationships/hyperlink" Target="https://iservice.lombardini.it/jsp/Template2/manuale.jsp?id=121&amp;parent=1000" TargetMode="External"/><Relationship Id="rId536163ae977980245" Type="http://schemas.openxmlformats.org/officeDocument/2006/relationships/hyperlink" Target="https://iservice.lombardini.it/jsp/Template2/manuale.jsp?id=145&amp;parent=1000" TargetMode="External"/><Relationship Id="rId737463ae977980ca3" Type="http://schemas.openxmlformats.org/officeDocument/2006/relationships/hyperlink" Target="https://iservice.lombardini.it/jsp/Template2/manuale.jsp?id=145&amp;parent=1000" TargetMode="External"/><Relationship Id="rId469463ae97798a3ef" Type="http://schemas.openxmlformats.org/officeDocument/2006/relationships/hyperlink" Target="https://iservice.lombardini.it/jsp/Template2/manuale.jsp?id=121&amp;parent=1000" TargetMode="External"/><Relationship Id="rId567763ae97799299f" Type="http://schemas.openxmlformats.org/officeDocument/2006/relationships/hyperlink" Target="https://iservice.lombardini.it/jsp/Template2/manuale.jsp?id=822&amp;parent=1000" TargetMode="External"/><Relationship Id="rId447363ae9779db4ad" Type="http://schemas.openxmlformats.org/officeDocument/2006/relationships/hyperlink" Target="https://iservice.lombardini.it/jsp/Template2/manuale.jsp?id=162&amp;parent=1000" TargetMode="External"/><Relationship Id="rId481263ae977b188fa" Type="http://schemas.openxmlformats.org/officeDocument/2006/relationships/hyperlink" Target="https://iservice.lombardini.it/jsp/Template2/manuale.jsp?id=198&amp;parent=1000" TargetMode="External"/><Relationship Id="rId600163ae977ba1c9d" Type="http://schemas.openxmlformats.org/officeDocument/2006/relationships/hyperlink" Target="https://iservice.lombardini.it/jsp/Template4/manuale.jsp?id=822&amp;parent=1088" TargetMode="External"/><Relationship Id="rId501263ae977bbf086" Type="http://schemas.openxmlformats.org/officeDocument/2006/relationships/hyperlink" Target="https://iservice.lombardini.it/jsp/Template2/manuale.jsp?id=822&amp;parent=1000" TargetMode="External"/><Relationship Id="rId620563ae97744c275" Type="http://schemas.openxmlformats.org/officeDocument/2006/relationships/image" Target="media/imgrId620563ae97744c275.jpg"/><Relationship Id="rId846163ae9774597ca" Type="http://schemas.openxmlformats.org/officeDocument/2006/relationships/image" Target="media/imgrId846163ae9774597ca.png"/><Relationship Id="rId396963ae97746496f" Type="http://schemas.openxmlformats.org/officeDocument/2006/relationships/image" Target="media/imgrId396963ae97746496f.jpg"/><Relationship Id="rId782763ae97746ea26" Type="http://schemas.openxmlformats.org/officeDocument/2006/relationships/image" Target="media/imgrId782763ae97746ea26.jpg"/><Relationship Id="rId514563ae97747f5f4" Type="http://schemas.openxmlformats.org/officeDocument/2006/relationships/image" Target="media/imgrId514563ae97747f5f4.jpg"/><Relationship Id="rId825563ae97748c5d7" Type="http://schemas.openxmlformats.org/officeDocument/2006/relationships/image" Target="media/imgrId825563ae97748c5d7.jpg"/><Relationship Id="rId568463ae97749882b" Type="http://schemas.openxmlformats.org/officeDocument/2006/relationships/image" Target="media/imgrId568463ae97749882b.jpg"/><Relationship Id="rId811063ae97749f3aa" Type="http://schemas.openxmlformats.org/officeDocument/2006/relationships/image" Target="media/imgrId811063ae97749f3aa.jpg"/><Relationship Id="rId741463ae9774af89a" Type="http://schemas.openxmlformats.org/officeDocument/2006/relationships/image" Target="media/imgrId741463ae9774af89a.png"/><Relationship Id="rId369663ae9774ba90c" Type="http://schemas.openxmlformats.org/officeDocument/2006/relationships/image" Target="media/imgrId369663ae9774ba90c.jpg"/><Relationship Id="rId784763ae9774cdc3d" Type="http://schemas.openxmlformats.org/officeDocument/2006/relationships/image" Target="media/imgrId784763ae9774cdc3d.jpg"/><Relationship Id="rId727663ae9774d4d0e" Type="http://schemas.openxmlformats.org/officeDocument/2006/relationships/image" Target="media/imgrId727663ae9774d4d0e.jpg"/><Relationship Id="rId533863ae9774e2aaa" Type="http://schemas.openxmlformats.org/officeDocument/2006/relationships/image" Target="media/imgrId533863ae9774e2aaa.png"/><Relationship Id="rId880863ae9774f2ac5" Type="http://schemas.openxmlformats.org/officeDocument/2006/relationships/image" Target="media/imgrId880863ae9774f2ac5.png"/><Relationship Id="rId214563ae97750c298" Type="http://schemas.openxmlformats.org/officeDocument/2006/relationships/image" Target="media/imgrId214563ae97750c298.png"/><Relationship Id="rId464063ae977518f99" Type="http://schemas.openxmlformats.org/officeDocument/2006/relationships/image" Target="media/imgrId464063ae977518f99.png"/><Relationship Id="rId167063ae97752552c" Type="http://schemas.openxmlformats.org/officeDocument/2006/relationships/image" Target="media/imgrId167063ae97752552c.png"/><Relationship Id="rId513763ae97752cd6a" Type="http://schemas.openxmlformats.org/officeDocument/2006/relationships/image" Target="media/imgrId513763ae97752cd6a.jpg"/><Relationship Id="rId509363ae97753e6ac" Type="http://schemas.openxmlformats.org/officeDocument/2006/relationships/image" Target="media/imgrId509363ae97753e6ac.png"/><Relationship Id="rId725563ae97754956b" Type="http://schemas.openxmlformats.org/officeDocument/2006/relationships/image" Target="media/imgrId725563ae97754956b.jpg"/><Relationship Id="rId920463ae97755580e" Type="http://schemas.openxmlformats.org/officeDocument/2006/relationships/image" Target="media/imgrId920463ae97755580e.jpg"/><Relationship Id="rId551763ae9775615a7" Type="http://schemas.openxmlformats.org/officeDocument/2006/relationships/image" Target="media/imgrId551763ae9775615a7.jpg"/><Relationship Id="rId119863ae97756e744" Type="http://schemas.openxmlformats.org/officeDocument/2006/relationships/image" Target="media/imgrId119863ae97756e744.jpg"/><Relationship Id="rId347863ae97757abc3" Type="http://schemas.openxmlformats.org/officeDocument/2006/relationships/image" Target="media/imgrId347863ae97757abc3.jpg"/><Relationship Id="rId147163ae977586fec" Type="http://schemas.openxmlformats.org/officeDocument/2006/relationships/image" Target="media/imgrId147163ae977586fec.jpg"/><Relationship Id="rId752563ae977597d23" Type="http://schemas.openxmlformats.org/officeDocument/2006/relationships/image" Target="media/imgrId752563ae977597d23.png"/><Relationship Id="rId388063ae97759fc49" Type="http://schemas.openxmlformats.org/officeDocument/2006/relationships/image" Target="media/imgrId388063ae97759fc49.jpg"/><Relationship Id="rId701963ae9775aaaa2" Type="http://schemas.openxmlformats.org/officeDocument/2006/relationships/image" Target="media/imgrId701963ae9775aaaa2.jpg"/><Relationship Id="rId864463ae9775b6d34" Type="http://schemas.openxmlformats.org/officeDocument/2006/relationships/image" Target="media/imgrId864463ae9775b6d34.jpg"/><Relationship Id="rId114363ae9775c1d6a" Type="http://schemas.openxmlformats.org/officeDocument/2006/relationships/image" Target="media/imgrId114363ae9775c1d6a.jpg"/><Relationship Id="rId231163ae9775cb15a" Type="http://schemas.openxmlformats.org/officeDocument/2006/relationships/image" Target="media/imgrId231163ae9775cb15a.jpg"/><Relationship Id="rId497363ae9775d46cc" Type="http://schemas.openxmlformats.org/officeDocument/2006/relationships/image" Target="media/imgrId497363ae9775d46cc.jpg"/><Relationship Id="rId791563ae9775e109e" Type="http://schemas.openxmlformats.org/officeDocument/2006/relationships/image" Target="media/imgrId791563ae9775e109e.jpg"/><Relationship Id="rId353563ae9775ea72a" Type="http://schemas.openxmlformats.org/officeDocument/2006/relationships/image" Target="media/imgrId353563ae9775ea72a.jpg"/><Relationship Id="rId470763ae977601157" Type="http://schemas.openxmlformats.org/officeDocument/2006/relationships/image" Target="media/imgrId470763ae977601157.jpg"/><Relationship Id="rId879963ae97760e387" Type="http://schemas.openxmlformats.org/officeDocument/2006/relationships/image" Target="media/imgrId879963ae97760e387.jpg"/><Relationship Id="rId288763ae97761b0c5" Type="http://schemas.openxmlformats.org/officeDocument/2006/relationships/image" Target="media/imgrId288763ae97761b0c5.jpg"/><Relationship Id="rId645463ae977624ca1" Type="http://schemas.openxmlformats.org/officeDocument/2006/relationships/image" Target="media/imgrId645463ae977624ca1.jpg"/><Relationship Id="rId440563ae97762cdb1" Type="http://schemas.openxmlformats.org/officeDocument/2006/relationships/image" Target="media/imgrId440563ae97762cdb1.jpg"/><Relationship Id="rId241063ae977639944" Type="http://schemas.openxmlformats.org/officeDocument/2006/relationships/image" Target="media/imgrId241063ae977639944.jpg"/><Relationship Id="rId359563ae9776450b5" Type="http://schemas.openxmlformats.org/officeDocument/2006/relationships/image" Target="media/imgrId359563ae9776450b5.jpg"/><Relationship Id="rId539963ae977655280" Type="http://schemas.openxmlformats.org/officeDocument/2006/relationships/image" Target="media/imgrId539963ae977655280.jpg"/><Relationship Id="rId624863ae97765e891" Type="http://schemas.openxmlformats.org/officeDocument/2006/relationships/image" Target="media/imgrId624863ae97765e891.jpg"/><Relationship Id="rId557363ae97766d605" Type="http://schemas.openxmlformats.org/officeDocument/2006/relationships/image" Target="media/imgrId557363ae97766d605.jpg"/><Relationship Id="rId156063ae9776778b7" Type="http://schemas.openxmlformats.org/officeDocument/2006/relationships/image" Target="media/imgrId156063ae9776778b7.jpg"/><Relationship Id="rId447163ae977681b95" Type="http://schemas.openxmlformats.org/officeDocument/2006/relationships/image" Target="media/imgrId447163ae977681b95.jpg"/><Relationship Id="rId809963ae97768d099" Type="http://schemas.openxmlformats.org/officeDocument/2006/relationships/image" Target="media/imgrId809963ae97768d099.jpg"/><Relationship Id="rId527563ae97769acaf" Type="http://schemas.openxmlformats.org/officeDocument/2006/relationships/image" Target="media/imgrId527563ae97769acaf.jpg"/><Relationship Id="rId172963ae9776a94c9" Type="http://schemas.openxmlformats.org/officeDocument/2006/relationships/image" Target="media/imgrId172963ae9776a94c9.jpg"/><Relationship Id="rId834463ae9776b7b0e" Type="http://schemas.openxmlformats.org/officeDocument/2006/relationships/image" Target="media/imgrId834463ae9776b7b0e.jpg"/><Relationship Id="rId894463ae9776c1ea8" Type="http://schemas.openxmlformats.org/officeDocument/2006/relationships/image" Target="media/imgrId894463ae9776c1ea8.jpg"/><Relationship Id="rId481363ae9776cdc1a" Type="http://schemas.openxmlformats.org/officeDocument/2006/relationships/image" Target="media/imgrId481363ae9776cdc1a.jpg"/><Relationship Id="rId251663ae9776dcb41" Type="http://schemas.openxmlformats.org/officeDocument/2006/relationships/image" Target="media/imgrId251663ae9776dcb41.jpg"/><Relationship Id="rId529663ae9776e8787" Type="http://schemas.openxmlformats.org/officeDocument/2006/relationships/image" Target="media/imgrId529663ae9776e8787.jpg"/><Relationship Id="rId311163ae977704fff" Type="http://schemas.openxmlformats.org/officeDocument/2006/relationships/image" Target="media/imgrId311163ae977704fff.jpg"/><Relationship Id="rId642763ae97770c5df" Type="http://schemas.openxmlformats.org/officeDocument/2006/relationships/image" Target="media/imgrId642763ae97770c5df.jpg"/><Relationship Id="rId571463ae97771c044" Type="http://schemas.openxmlformats.org/officeDocument/2006/relationships/image" Target="media/imgrId571463ae97771c044.jpg"/><Relationship Id="rId796063ae977724348" Type="http://schemas.openxmlformats.org/officeDocument/2006/relationships/image" Target="media/imgrId796063ae977724348.jpg"/><Relationship Id="rId816663ae977731dfe" Type="http://schemas.openxmlformats.org/officeDocument/2006/relationships/image" Target="media/imgrId816663ae977731dfe.jpg"/><Relationship Id="rId396363ae97773b111" Type="http://schemas.openxmlformats.org/officeDocument/2006/relationships/image" Target="media/imgrId396363ae97773b111.jpg"/><Relationship Id="rId509063ae977749f42" Type="http://schemas.openxmlformats.org/officeDocument/2006/relationships/image" Target="media/imgrId509063ae977749f42.jpg"/><Relationship Id="rId128763ae977757fa4" Type="http://schemas.openxmlformats.org/officeDocument/2006/relationships/image" Target="media/imgrId128763ae977757fa4.jpg"/><Relationship Id="rId455163ae97775e1a2" Type="http://schemas.openxmlformats.org/officeDocument/2006/relationships/image" Target="media/imgrId455163ae97775e1a2.jpg"/><Relationship Id="rId974563ae97776d6e0" Type="http://schemas.openxmlformats.org/officeDocument/2006/relationships/image" Target="media/imgrId974563ae97776d6e0.jpg"/><Relationship Id="rId726463ae977778f36" Type="http://schemas.openxmlformats.org/officeDocument/2006/relationships/image" Target="media/imgrId726463ae977778f36.jpg"/><Relationship Id="rId517363ae977783f77" Type="http://schemas.openxmlformats.org/officeDocument/2006/relationships/image" Target="media/imgrId517363ae977783f77.jpg"/><Relationship Id="rId556663ae977791941" Type="http://schemas.openxmlformats.org/officeDocument/2006/relationships/image" Target="media/imgrId556663ae977791941.jpg"/><Relationship Id="rId623663ae97779b28c" Type="http://schemas.openxmlformats.org/officeDocument/2006/relationships/image" Target="media/imgrId623663ae97779b28c.jpg"/><Relationship Id="rId789263ae9777a6eb7" Type="http://schemas.openxmlformats.org/officeDocument/2006/relationships/image" Target="media/imgrId789263ae9777a6eb7.jpg"/><Relationship Id="rId852063ae9777b4025" Type="http://schemas.openxmlformats.org/officeDocument/2006/relationships/image" Target="media/imgrId852063ae9777b4025.jpg"/><Relationship Id="rId381363ae9777beb6e" Type="http://schemas.openxmlformats.org/officeDocument/2006/relationships/image" Target="media/imgrId381363ae9777beb6e.jpg"/><Relationship Id="rId812963ae9777cd183" Type="http://schemas.openxmlformats.org/officeDocument/2006/relationships/image" Target="media/imgrId812963ae9777cd183.jpg"/><Relationship Id="rId117963ae9777d3732" Type="http://schemas.openxmlformats.org/officeDocument/2006/relationships/image" Target="media/imgrId117963ae9777d3732.jpg"/><Relationship Id="rId673063ae9777df64c" Type="http://schemas.openxmlformats.org/officeDocument/2006/relationships/image" Target="media/imgrId673063ae9777df64c.jpg"/><Relationship Id="rId220063ae9777edae9" Type="http://schemas.openxmlformats.org/officeDocument/2006/relationships/image" Target="media/imgrId220063ae9777edae9.jpg"/><Relationship Id="rId854563ae977806fbd" Type="http://schemas.openxmlformats.org/officeDocument/2006/relationships/image" Target="media/imgrId854563ae977806fbd.jpg"/><Relationship Id="rId162963ae97780d3fe" Type="http://schemas.openxmlformats.org/officeDocument/2006/relationships/image" Target="media/imgrId162963ae97780d3fe.jpg"/><Relationship Id="rId244863ae97781b44e" Type="http://schemas.openxmlformats.org/officeDocument/2006/relationships/image" Target="media/imgrId244863ae97781b44e.jpg"/><Relationship Id="rId718063ae97782851c" Type="http://schemas.openxmlformats.org/officeDocument/2006/relationships/image" Target="media/imgrId718063ae97782851c.jpg"/><Relationship Id="rId448463ae9778369ac" Type="http://schemas.openxmlformats.org/officeDocument/2006/relationships/image" Target="media/imgrId448463ae9778369ac.png"/><Relationship Id="rId745263ae977840e4a" Type="http://schemas.openxmlformats.org/officeDocument/2006/relationships/image" Target="media/imgrId745263ae977840e4a.jpg"/><Relationship Id="rId555763ae9778496c7" Type="http://schemas.openxmlformats.org/officeDocument/2006/relationships/image" Target="media/imgrId555763ae9778496c7.jpg"/><Relationship Id="rId267663ae977858f77" Type="http://schemas.openxmlformats.org/officeDocument/2006/relationships/image" Target="media/imgrId267663ae977858f77.jpg"/><Relationship Id="rId357063ae9778641dd" Type="http://schemas.openxmlformats.org/officeDocument/2006/relationships/image" Target="media/imgrId357063ae9778641dd.jpg"/><Relationship Id="rId711363ae977873439" Type="http://schemas.openxmlformats.org/officeDocument/2006/relationships/image" Target="media/imgrId711363ae977873439.jpg"/><Relationship Id="rId918363ae97787cde4" Type="http://schemas.openxmlformats.org/officeDocument/2006/relationships/image" Target="media/imgrId918363ae97787cde4.jpg"/><Relationship Id="rId529763ae97788a87a" Type="http://schemas.openxmlformats.org/officeDocument/2006/relationships/image" Target="media/imgrId529763ae97788a87a.jpg"/><Relationship Id="rId141263ae9778937af" Type="http://schemas.openxmlformats.org/officeDocument/2006/relationships/image" Target="media/imgrId141263ae9778937af.jpg"/><Relationship Id="rId941563ae97789aa33" Type="http://schemas.openxmlformats.org/officeDocument/2006/relationships/image" Target="media/imgrId941563ae97789aa33.jpg"/><Relationship Id="rId368063ae9778a5154" Type="http://schemas.openxmlformats.org/officeDocument/2006/relationships/image" Target="media/imgrId368063ae9778a5154.jpg"/><Relationship Id="rId602363ae9778ad0c3" Type="http://schemas.openxmlformats.org/officeDocument/2006/relationships/image" Target="media/imgrId602363ae9778ad0c3.jpg"/><Relationship Id="rId266663ae9778b4e82" Type="http://schemas.openxmlformats.org/officeDocument/2006/relationships/image" Target="media/imgrId266663ae9778b4e82.jpg"/><Relationship Id="rId936663ae9778c19cd" Type="http://schemas.openxmlformats.org/officeDocument/2006/relationships/image" Target="media/imgrId936663ae9778c19cd.jpg"/><Relationship Id="rId881463ae9778cf572" Type="http://schemas.openxmlformats.org/officeDocument/2006/relationships/image" Target="media/imgrId881463ae9778cf572.png"/><Relationship Id="rId603363ae9778d9740" Type="http://schemas.openxmlformats.org/officeDocument/2006/relationships/image" Target="media/imgrId603363ae9778d9740.png"/><Relationship Id="rId215963ae9778e7206" Type="http://schemas.openxmlformats.org/officeDocument/2006/relationships/image" Target="media/imgrId215963ae9778e7206.png"/><Relationship Id="rId391563ae9779012e7" Type="http://schemas.openxmlformats.org/officeDocument/2006/relationships/image" Target="media/imgrId391563ae9779012e7.png"/><Relationship Id="rId756163ae97790f423" Type="http://schemas.openxmlformats.org/officeDocument/2006/relationships/image" Target="media/imgrId756163ae97790f423.png"/><Relationship Id="rId933763ae97791bf13" Type="http://schemas.openxmlformats.org/officeDocument/2006/relationships/image" Target="media/imgrId933763ae97791bf13.png"/><Relationship Id="rId250263ae977926613" Type="http://schemas.openxmlformats.org/officeDocument/2006/relationships/image" Target="media/imgrId250263ae977926613.jpg"/><Relationship Id="rId142463ae977937080" Type="http://schemas.openxmlformats.org/officeDocument/2006/relationships/image" Target="media/imgrId142463ae977937080.png"/><Relationship Id="rId776863ae977945405" Type="http://schemas.openxmlformats.org/officeDocument/2006/relationships/image" Target="media/imgrId776863ae977945405.png"/><Relationship Id="rId581563ae9779527d7" Type="http://schemas.openxmlformats.org/officeDocument/2006/relationships/image" Target="media/imgrId581563ae9779527d7.png"/><Relationship Id="rId755363ae977961f19" Type="http://schemas.openxmlformats.org/officeDocument/2006/relationships/image" Target="media/imgrId755363ae977961f19.png"/><Relationship Id="rId663863ae97796d397" Type="http://schemas.openxmlformats.org/officeDocument/2006/relationships/image" Target="media/imgrId663863ae97796d397.png"/><Relationship Id="rId703263ae97797451b" Type="http://schemas.openxmlformats.org/officeDocument/2006/relationships/image" Target="media/imgrId703263ae97797451b.png"/><Relationship Id="rId741663ae97797e1a2" Type="http://schemas.openxmlformats.org/officeDocument/2006/relationships/image" Target="media/imgrId741663ae97797e1a2.png"/><Relationship Id="rId621763ae97798963f" Type="http://schemas.openxmlformats.org/officeDocument/2006/relationships/image" Target="media/imgrId621763ae97798963f.jpg"/><Relationship Id="rId895863ae977990784" Type="http://schemas.openxmlformats.org/officeDocument/2006/relationships/image" Target="media/imgrId895863ae977990784.jpg"/><Relationship Id="rId113663ae977999ebb" Type="http://schemas.openxmlformats.org/officeDocument/2006/relationships/image" Target="media/imgrId113663ae977999ebb.jpg"/><Relationship Id="rId275363ae9779a3f43" Type="http://schemas.openxmlformats.org/officeDocument/2006/relationships/image" Target="media/imgrId275363ae9779a3f43.jpg"/><Relationship Id="rId268363ae9779acdab" Type="http://schemas.openxmlformats.org/officeDocument/2006/relationships/image" Target="media/imgrId268363ae9779acdab.jpg"/><Relationship Id="rId649663ae9779ba554" Type="http://schemas.openxmlformats.org/officeDocument/2006/relationships/image" Target="media/imgrId649663ae9779ba554.jpg"/><Relationship Id="rId419963ae9779c3749" Type="http://schemas.openxmlformats.org/officeDocument/2006/relationships/image" Target="media/imgrId419963ae9779c3749.png"/><Relationship Id="rId782963ae9779cdd49" Type="http://schemas.openxmlformats.org/officeDocument/2006/relationships/image" Target="media/imgrId782963ae9779cdd49.jpg"/><Relationship Id="rId459263ae9779d9002" Type="http://schemas.openxmlformats.org/officeDocument/2006/relationships/image" Target="media/imgrId459263ae9779d9002.jpg"/><Relationship Id="rId175463ae9779e3e08" Type="http://schemas.openxmlformats.org/officeDocument/2006/relationships/image" Target="media/imgrId175463ae9779e3e08.jpg"/><Relationship Id="rId723363ae9779ea8e4" Type="http://schemas.openxmlformats.org/officeDocument/2006/relationships/image" Target="media/imgrId723363ae9779ea8e4.jpg"/><Relationship Id="rId664563ae9779f246f" Type="http://schemas.openxmlformats.org/officeDocument/2006/relationships/image" Target="media/imgrId664563ae9779f246f.png"/><Relationship Id="rId433863ae977a087ce" Type="http://schemas.openxmlformats.org/officeDocument/2006/relationships/image" Target="media/imgrId433863ae977a087ce.png"/><Relationship Id="rId606363ae977a0fa0a" Type="http://schemas.openxmlformats.org/officeDocument/2006/relationships/image" Target="media/imgrId606363ae977a0fa0a.jpg"/><Relationship Id="rId805063ae977a16a5d" Type="http://schemas.openxmlformats.org/officeDocument/2006/relationships/image" Target="media/imgrId805063ae977a16a5d.png"/><Relationship Id="rId288763ae977a1cedd" Type="http://schemas.openxmlformats.org/officeDocument/2006/relationships/image" Target="media/imgrId288763ae977a1cedd.png"/><Relationship Id="rId622463ae977a24705" Type="http://schemas.openxmlformats.org/officeDocument/2006/relationships/image" Target="media/imgrId622463ae977a24705.jpg"/><Relationship Id="rId832663ae977a2f734" Type="http://schemas.openxmlformats.org/officeDocument/2006/relationships/image" Target="media/imgrId832663ae977a2f734.png"/><Relationship Id="rId395263ae977a368fb" Type="http://schemas.openxmlformats.org/officeDocument/2006/relationships/image" Target="media/imgrId395263ae977a368fb.png"/><Relationship Id="rId509463ae977a3cd75" Type="http://schemas.openxmlformats.org/officeDocument/2006/relationships/image" Target="media/imgrId509463ae977a3cd75.png"/><Relationship Id="rId843963ae977a45e01" Type="http://schemas.openxmlformats.org/officeDocument/2006/relationships/image" Target="media/imgrId843963ae977a45e01.jpg"/><Relationship Id="rId790563ae977a5227c" Type="http://schemas.openxmlformats.org/officeDocument/2006/relationships/image" Target="media/imgrId790563ae977a5227c.png"/><Relationship Id="rId460963ae977a5d0af" Type="http://schemas.openxmlformats.org/officeDocument/2006/relationships/image" Target="media/imgrId460963ae977a5d0af.png"/><Relationship Id="rId785563ae977a6650d" Type="http://schemas.openxmlformats.org/officeDocument/2006/relationships/image" Target="media/imgrId785563ae977a6650d.png"/><Relationship Id="rId566063ae977a6e8a3" Type="http://schemas.openxmlformats.org/officeDocument/2006/relationships/image" Target="media/imgrId566063ae977a6e8a3.png"/><Relationship Id="rId163763ae977a76beb" Type="http://schemas.openxmlformats.org/officeDocument/2006/relationships/image" Target="media/imgrId163763ae977a76beb.png"/><Relationship Id="rId737463ae977a7effd" Type="http://schemas.openxmlformats.org/officeDocument/2006/relationships/image" Target="media/imgrId737463ae977a7effd.png"/><Relationship Id="rId924763ae977a8817d" Type="http://schemas.openxmlformats.org/officeDocument/2006/relationships/image" Target="media/imgrId924763ae977a8817d.png"/><Relationship Id="rId965563ae977a8c581" Type="http://schemas.openxmlformats.org/officeDocument/2006/relationships/image" Target="media/imgrId965563ae977a8c581.jpg"/><Relationship Id="rId560963ae977a98238" Type="http://schemas.openxmlformats.org/officeDocument/2006/relationships/image" Target="media/imgrId560963ae977a98238.png"/><Relationship Id="rId982863ae977aa503c" Type="http://schemas.openxmlformats.org/officeDocument/2006/relationships/image" Target="media/imgrId982863ae977aa503c.png"/><Relationship Id="rId818363ae977aacdb0" Type="http://schemas.openxmlformats.org/officeDocument/2006/relationships/image" Target="media/imgrId818363ae977aacdb0.jpg"/><Relationship Id="rId638063ae977abae50" Type="http://schemas.openxmlformats.org/officeDocument/2006/relationships/image" Target="media/imgrId638063ae977abae50.png"/><Relationship Id="rId670663ae977ac4710" Type="http://schemas.openxmlformats.org/officeDocument/2006/relationships/image" Target="media/imgrId670663ae977ac4710.jpg"/><Relationship Id="rId430363ae977acedf0" Type="http://schemas.openxmlformats.org/officeDocument/2006/relationships/image" Target="media/imgrId430363ae977acedf0.png"/><Relationship Id="rId111763ae977ada169" Type="http://schemas.openxmlformats.org/officeDocument/2006/relationships/image" Target="media/imgrId111763ae977ada169.png"/><Relationship Id="rId455563ae977ae7b7d" Type="http://schemas.openxmlformats.org/officeDocument/2006/relationships/image" Target="media/imgrId455563ae977ae7b7d.png"/><Relationship Id="rId841763ae977af2586" Type="http://schemas.openxmlformats.org/officeDocument/2006/relationships/image" Target="media/imgrId841763ae977af2586.png"/><Relationship Id="rId503663ae977b0d6e0" Type="http://schemas.openxmlformats.org/officeDocument/2006/relationships/image" Target="media/imgrId503663ae977b0d6e0.png"/><Relationship Id="rId668563ae977b175cb" Type="http://schemas.openxmlformats.org/officeDocument/2006/relationships/image" Target="media/imgrId668563ae977b175cb.jpg"/><Relationship Id="rId121963ae977b25c20" Type="http://schemas.openxmlformats.org/officeDocument/2006/relationships/image" Target="media/imgrId121963ae977b25c20.png"/><Relationship Id="rId830463ae977b2f775" Type="http://schemas.openxmlformats.org/officeDocument/2006/relationships/image" Target="media/imgrId830463ae977b2f775.png"/><Relationship Id="rId672263ae977b39157" Type="http://schemas.openxmlformats.org/officeDocument/2006/relationships/image" Target="media/imgrId672263ae977b39157.png"/><Relationship Id="rId621563ae977b47c48" Type="http://schemas.openxmlformats.org/officeDocument/2006/relationships/image" Target="media/imgrId621563ae977b47c48.png"/><Relationship Id="rId207963ae977b5294f" Type="http://schemas.openxmlformats.org/officeDocument/2006/relationships/image" Target="media/imgrId207963ae977b5294f.png"/><Relationship Id="rId800463ae977b5cb44" Type="http://schemas.openxmlformats.org/officeDocument/2006/relationships/image" Target="media/imgrId800463ae977b5cb44.jpg"/><Relationship Id="rId166263ae977b68354" Type="http://schemas.openxmlformats.org/officeDocument/2006/relationships/image" Target="media/imgrId166263ae977b68354.png"/><Relationship Id="rId394963ae977b757e9" Type="http://schemas.openxmlformats.org/officeDocument/2006/relationships/image" Target="media/imgrId394963ae977b757e9.png"/><Relationship Id="rId989963ae977b817ed" Type="http://schemas.openxmlformats.org/officeDocument/2006/relationships/image" Target="media/imgrId989963ae977b817ed.png"/><Relationship Id="rId463363ae977b8a186" Type="http://schemas.openxmlformats.org/officeDocument/2006/relationships/image" Target="media/imgrId463363ae977b8a186.png"/><Relationship Id="rId555163ae977b92f7c" Type="http://schemas.openxmlformats.org/officeDocument/2006/relationships/image" Target="media/imgrId555163ae977b92f7c.png"/><Relationship Id="rId992663ae977b9f5ea" Type="http://schemas.openxmlformats.org/officeDocument/2006/relationships/image" Target="media/imgrId992663ae977b9f5ea.png"/><Relationship Id="rId619163ae977bab4bf" Type="http://schemas.openxmlformats.org/officeDocument/2006/relationships/image" Target="media/imgrId619163ae977bab4bf.jpg"/><Relationship Id="rId222863ae977bb6571" Type="http://schemas.openxmlformats.org/officeDocument/2006/relationships/image" Target="media/imgrId222863ae977bb6571.png"/><Relationship Id="rId173863ae977bbd179" Type="http://schemas.openxmlformats.org/officeDocument/2006/relationships/image" Target="media/imgrId173863ae977bbd179.png"/><Relationship Id="rId434763ae977bc67f0" Type="http://schemas.openxmlformats.org/officeDocument/2006/relationships/image" Target="media/imgrId434763ae977bc67f0.png"/><Relationship Id="rId293563ae977bd1f4c" Type="http://schemas.openxmlformats.org/officeDocument/2006/relationships/image" Target="media/imgrId293563ae977bd1f4c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4615481" Type="http://schemas.openxmlformats.org/officeDocument/2006/relationships/image" Target="media/imgrId9461548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