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0215183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11250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7243521" w:name="ctxt"/>
    <w:bookmarkEnd w:id="7724352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7528802" name="name545963ae9794cb04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96263ae9794cb0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67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165563ae9794cb7e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7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167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67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167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7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67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167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74028359" name="name284363ae9794e1b7f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585463ae9794e1b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41656" name="name433763ae9794e80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563ae9794e8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11663ae9794e8d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1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1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0994" name="name252063ae9794f3355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201563ae9794f3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954044" name="name793363ae9795064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1563ae979506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59563ae9795075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451625" name="name334963ae979514e2b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838463ae979514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1536" name="name580263ae9795203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3063ae9795203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54363ae9795219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16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376963" name="name872463ae97952e18d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427163ae97952e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961324" name="name302063ae97953d152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990663ae97953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63182" name="name876263ae9795444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8163ae9795444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29463ae979545a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16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6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110422" name="name188963ae979551d03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681263ae979551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254293" name="name280263ae979560c95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746263ae979560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519" name="name998163ae9795692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163ae979569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98163ae97956ac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16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464467" name="name180963ae979572c7b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633563ae979572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921439" name="name213863ae979580276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135263ae979580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838397" name="name492663ae97958b7b7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951163ae97958b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6734">
    <w:multiLevelType w:val="hybridMultilevel"/>
    <w:lvl w:ilvl="0" w:tplc="70004400">
      <w:start w:val="1"/>
      <w:numFmt w:val="decimal"/>
      <w:lvlText w:val="%1."/>
      <w:lvlJc w:val="left"/>
      <w:pPr>
        <w:ind w:left="720" w:hanging="360"/>
      </w:pPr>
    </w:lvl>
    <w:lvl w:ilvl="1" w:tplc="70004400" w:tentative="1">
      <w:start w:val="1"/>
      <w:numFmt w:val="lowerLetter"/>
      <w:lvlText w:val="%2."/>
      <w:lvlJc w:val="left"/>
      <w:pPr>
        <w:ind w:left="1440" w:hanging="360"/>
      </w:pPr>
    </w:lvl>
    <w:lvl w:ilvl="2" w:tplc="70004400" w:tentative="1">
      <w:start w:val="1"/>
      <w:numFmt w:val="lowerRoman"/>
      <w:lvlText w:val="%3."/>
      <w:lvlJc w:val="right"/>
      <w:pPr>
        <w:ind w:left="2160" w:hanging="180"/>
      </w:pPr>
    </w:lvl>
    <w:lvl w:ilvl="3" w:tplc="70004400" w:tentative="1">
      <w:start w:val="1"/>
      <w:numFmt w:val="decimal"/>
      <w:lvlText w:val="%4."/>
      <w:lvlJc w:val="left"/>
      <w:pPr>
        <w:ind w:left="2880" w:hanging="360"/>
      </w:pPr>
    </w:lvl>
    <w:lvl w:ilvl="4" w:tplc="70004400" w:tentative="1">
      <w:start w:val="1"/>
      <w:numFmt w:val="lowerLetter"/>
      <w:lvlText w:val="%5."/>
      <w:lvlJc w:val="left"/>
      <w:pPr>
        <w:ind w:left="3600" w:hanging="360"/>
      </w:pPr>
    </w:lvl>
    <w:lvl w:ilvl="5" w:tplc="70004400" w:tentative="1">
      <w:start w:val="1"/>
      <w:numFmt w:val="lowerRoman"/>
      <w:lvlText w:val="%6."/>
      <w:lvlJc w:val="right"/>
      <w:pPr>
        <w:ind w:left="4320" w:hanging="180"/>
      </w:pPr>
    </w:lvl>
    <w:lvl w:ilvl="6" w:tplc="70004400" w:tentative="1">
      <w:start w:val="1"/>
      <w:numFmt w:val="decimal"/>
      <w:lvlText w:val="%7."/>
      <w:lvlJc w:val="left"/>
      <w:pPr>
        <w:ind w:left="5040" w:hanging="360"/>
      </w:pPr>
    </w:lvl>
    <w:lvl w:ilvl="7" w:tplc="70004400" w:tentative="1">
      <w:start w:val="1"/>
      <w:numFmt w:val="lowerLetter"/>
      <w:lvlText w:val="%8."/>
      <w:lvlJc w:val="left"/>
      <w:pPr>
        <w:ind w:left="5760" w:hanging="360"/>
      </w:pPr>
    </w:lvl>
    <w:lvl w:ilvl="8" w:tplc="70004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33">
    <w:multiLevelType w:val="hybridMultilevel"/>
    <w:lvl w:ilvl="0" w:tplc="21582227">
      <w:start w:val="1"/>
      <w:numFmt w:val="decimal"/>
      <w:lvlText w:val="%1."/>
      <w:lvlJc w:val="left"/>
      <w:pPr>
        <w:ind w:left="720" w:hanging="360"/>
      </w:pPr>
    </w:lvl>
    <w:lvl w:ilvl="1" w:tplc="21582227" w:tentative="1">
      <w:start w:val="1"/>
      <w:numFmt w:val="lowerLetter"/>
      <w:lvlText w:val="%2."/>
      <w:lvlJc w:val="left"/>
      <w:pPr>
        <w:ind w:left="1440" w:hanging="360"/>
      </w:pPr>
    </w:lvl>
    <w:lvl w:ilvl="2" w:tplc="21582227" w:tentative="1">
      <w:start w:val="1"/>
      <w:numFmt w:val="lowerRoman"/>
      <w:lvlText w:val="%3."/>
      <w:lvlJc w:val="right"/>
      <w:pPr>
        <w:ind w:left="2160" w:hanging="180"/>
      </w:pPr>
    </w:lvl>
    <w:lvl w:ilvl="3" w:tplc="21582227" w:tentative="1">
      <w:start w:val="1"/>
      <w:numFmt w:val="decimal"/>
      <w:lvlText w:val="%4."/>
      <w:lvlJc w:val="left"/>
      <w:pPr>
        <w:ind w:left="2880" w:hanging="360"/>
      </w:pPr>
    </w:lvl>
    <w:lvl w:ilvl="4" w:tplc="21582227" w:tentative="1">
      <w:start w:val="1"/>
      <w:numFmt w:val="lowerLetter"/>
      <w:lvlText w:val="%5."/>
      <w:lvlJc w:val="left"/>
      <w:pPr>
        <w:ind w:left="3600" w:hanging="360"/>
      </w:pPr>
    </w:lvl>
    <w:lvl w:ilvl="5" w:tplc="21582227" w:tentative="1">
      <w:start w:val="1"/>
      <w:numFmt w:val="lowerRoman"/>
      <w:lvlText w:val="%6."/>
      <w:lvlJc w:val="right"/>
      <w:pPr>
        <w:ind w:left="4320" w:hanging="180"/>
      </w:pPr>
    </w:lvl>
    <w:lvl w:ilvl="6" w:tplc="21582227" w:tentative="1">
      <w:start w:val="1"/>
      <w:numFmt w:val="decimal"/>
      <w:lvlText w:val="%7."/>
      <w:lvlJc w:val="left"/>
      <w:pPr>
        <w:ind w:left="5040" w:hanging="360"/>
      </w:pPr>
    </w:lvl>
    <w:lvl w:ilvl="7" w:tplc="21582227" w:tentative="1">
      <w:start w:val="1"/>
      <w:numFmt w:val="lowerLetter"/>
      <w:lvlText w:val="%8."/>
      <w:lvlJc w:val="left"/>
      <w:pPr>
        <w:ind w:left="5760" w:hanging="360"/>
      </w:pPr>
    </w:lvl>
    <w:lvl w:ilvl="8" w:tplc="21582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32">
    <w:multiLevelType w:val="hybridMultilevel"/>
    <w:lvl w:ilvl="0" w:tplc="41871533">
      <w:start w:val="1"/>
      <w:numFmt w:val="decimal"/>
      <w:lvlText w:val="%1."/>
      <w:lvlJc w:val="left"/>
      <w:pPr>
        <w:ind w:left="720" w:hanging="360"/>
      </w:pPr>
    </w:lvl>
    <w:lvl w:ilvl="1" w:tplc="41871533" w:tentative="1">
      <w:start w:val="1"/>
      <w:numFmt w:val="lowerLetter"/>
      <w:lvlText w:val="%2."/>
      <w:lvlJc w:val="left"/>
      <w:pPr>
        <w:ind w:left="1440" w:hanging="360"/>
      </w:pPr>
    </w:lvl>
    <w:lvl w:ilvl="2" w:tplc="41871533" w:tentative="1">
      <w:start w:val="1"/>
      <w:numFmt w:val="lowerRoman"/>
      <w:lvlText w:val="%3."/>
      <w:lvlJc w:val="right"/>
      <w:pPr>
        <w:ind w:left="2160" w:hanging="180"/>
      </w:pPr>
    </w:lvl>
    <w:lvl w:ilvl="3" w:tplc="41871533" w:tentative="1">
      <w:start w:val="1"/>
      <w:numFmt w:val="decimal"/>
      <w:lvlText w:val="%4."/>
      <w:lvlJc w:val="left"/>
      <w:pPr>
        <w:ind w:left="2880" w:hanging="360"/>
      </w:pPr>
    </w:lvl>
    <w:lvl w:ilvl="4" w:tplc="41871533" w:tentative="1">
      <w:start w:val="1"/>
      <w:numFmt w:val="lowerLetter"/>
      <w:lvlText w:val="%5."/>
      <w:lvlJc w:val="left"/>
      <w:pPr>
        <w:ind w:left="3600" w:hanging="360"/>
      </w:pPr>
    </w:lvl>
    <w:lvl w:ilvl="5" w:tplc="41871533" w:tentative="1">
      <w:start w:val="1"/>
      <w:numFmt w:val="lowerRoman"/>
      <w:lvlText w:val="%6."/>
      <w:lvlJc w:val="right"/>
      <w:pPr>
        <w:ind w:left="4320" w:hanging="180"/>
      </w:pPr>
    </w:lvl>
    <w:lvl w:ilvl="6" w:tplc="41871533" w:tentative="1">
      <w:start w:val="1"/>
      <w:numFmt w:val="decimal"/>
      <w:lvlText w:val="%7."/>
      <w:lvlJc w:val="left"/>
      <w:pPr>
        <w:ind w:left="5040" w:hanging="360"/>
      </w:pPr>
    </w:lvl>
    <w:lvl w:ilvl="7" w:tplc="41871533" w:tentative="1">
      <w:start w:val="1"/>
      <w:numFmt w:val="lowerLetter"/>
      <w:lvlText w:val="%8."/>
      <w:lvlJc w:val="left"/>
      <w:pPr>
        <w:ind w:left="5760" w:hanging="360"/>
      </w:pPr>
    </w:lvl>
    <w:lvl w:ilvl="8" w:tplc="41871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31">
    <w:multiLevelType w:val="hybridMultilevel"/>
    <w:lvl w:ilvl="0" w:tplc="30391972">
      <w:start w:val="1"/>
      <w:numFmt w:val="decimal"/>
      <w:lvlText w:val="%1."/>
      <w:lvlJc w:val="left"/>
      <w:pPr>
        <w:ind w:left="720" w:hanging="360"/>
      </w:pPr>
    </w:lvl>
    <w:lvl w:ilvl="1" w:tplc="30391972" w:tentative="1">
      <w:start w:val="1"/>
      <w:numFmt w:val="lowerLetter"/>
      <w:lvlText w:val="%2."/>
      <w:lvlJc w:val="left"/>
      <w:pPr>
        <w:ind w:left="1440" w:hanging="360"/>
      </w:pPr>
    </w:lvl>
    <w:lvl w:ilvl="2" w:tplc="30391972" w:tentative="1">
      <w:start w:val="1"/>
      <w:numFmt w:val="lowerRoman"/>
      <w:lvlText w:val="%3."/>
      <w:lvlJc w:val="right"/>
      <w:pPr>
        <w:ind w:left="2160" w:hanging="180"/>
      </w:pPr>
    </w:lvl>
    <w:lvl w:ilvl="3" w:tplc="30391972" w:tentative="1">
      <w:start w:val="1"/>
      <w:numFmt w:val="decimal"/>
      <w:lvlText w:val="%4."/>
      <w:lvlJc w:val="left"/>
      <w:pPr>
        <w:ind w:left="2880" w:hanging="360"/>
      </w:pPr>
    </w:lvl>
    <w:lvl w:ilvl="4" w:tplc="30391972" w:tentative="1">
      <w:start w:val="1"/>
      <w:numFmt w:val="lowerLetter"/>
      <w:lvlText w:val="%5."/>
      <w:lvlJc w:val="left"/>
      <w:pPr>
        <w:ind w:left="3600" w:hanging="360"/>
      </w:pPr>
    </w:lvl>
    <w:lvl w:ilvl="5" w:tplc="30391972" w:tentative="1">
      <w:start w:val="1"/>
      <w:numFmt w:val="lowerRoman"/>
      <w:lvlText w:val="%6."/>
      <w:lvlJc w:val="right"/>
      <w:pPr>
        <w:ind w:left="4320" w:hanging="180"/>
      </w:pPr>
    </w:lvl>
    <w:lvl w:ilvl="6" w:tplc="30391972" w:tentative="1">
      <w:start w:val="1"/>
      <w:numFmt w:val="decimal"/>
      <w:lvlText w:val="%7."/>
      <w:lvlJc w:val="left"/>
      <w:pPr>
        <w:ind w:left="5040" w:hanging="360"/>
      </w:pPr>
    </w:lvl>
    <w:lvl w:ilvl="7" w:tplc="30391972" w:tentative="1">
      <w:start w:val="1"/>
      <w:numFmt w:val="lowerLetter"/>
      <w:lvlText w:val="%8."/>
      <w:lvlJc w:val="left"/>
      <w:pPr>
        <w:ind w:left="5760" w:hanging="360"/>
      </w:pPr>
    </w:lvl>
    <w:lvl w:ilvl="8" w:tplc="30391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30">
    <w:multiLevelType w:val="hybridMultilevel"/>
    <w:lvl w:ilvl="0" w:tplc="99589983">
      <w:start w:val="1"/>
      <w:numFmt w:val="decimal"/>
      <w:lvlText w:val="%1."/>
      <w:lvlJc w:val="left"/>
      <w:pPr>
        <w:ind w:left="720" w:hanging="360"/>
      </w:pPr>
    </w:lvl>
    <w:lvl w:ilvl="1" w:tplc="99589983" w:tentative="1">
      <w:start w:val="1"/>
      <w:numFmt w:val="lowerLetter"/>
      <w:lvlText w:val="%2."/>
      <w:lvlJc w:val="left"/>
      <w:pPr>
        <w:ind w:left="1440" w:hanging="360"/>
      </w:pPr>
    </w:lvl>
    <w:lvl w:ilvl="2" w:tplc="99589983" w:tentative="1">
      <w:start w:val="1"/>
      <w:numFmt w:val="lowerRoman"/>
      <w:lvlText w:val="%3."/>
      <w:lvlJc w:val="right"/>
      <w:pPr>
        <w:ind w:left="2160" w:hanging="180"/>
      </w:pPr>
    </w:lvl>
    <w:lvl w:ilvl="3" w:tplc="99589983" w:tentative="1">
      <w:start w:val="1"/>
      <w:numFmt w:val="decimal"/>
      <w:lvlText w:val="%4."/>
      <w:lvlJc w:val="left"/>
      <w:pPr>
        <w:ind w:left="2880" w:hanging="360"/>
      </w:pPr>
    </w:lvl>
    <w:lvl w:ilvl="4" w:tplc="99589983" w:tentative="1">
      <w:start w:val="1"/>
      <w:numFmt w:val="lowerLetter"/>
      <w:lvlText w:val="%5."/>
      <w:lvlJc w:val="left"/>
      <w:pPr>
        <w:ind w:left="3600" w:hanging="360"/>
      </w:pPr>
    </w:lvl>
    <w:lvl w:ilvl="5" w:tplc="99589983" w:tentative="1">
      <w:start w:val="1"/>
      <w:numFmt w:val="lowerRoman"/>
      <w:lvlText w:val="%6."/>
      <w:lvlJc w:val="right"/>
      <w:pPr>
        <w:ind w:left="4320" w:hanging="180"/>
      </w:pPr>
    </w:lvl>
    <w:lvl w:ilvl="6" w:tplc="99589983" w:tentative="1">
      <w:start w:val="1"/>
      <w:numFmt w:val="decimal"/>
      <w:lvlText w:val="%7."/>
      <w:lvlJc w:val="left"/>
      <w:pPr>
        <w:ind w:left="5040" w:hanging="360"/>
      </w:pPr>
    </w:lvl>
    <w:lvl w:ilvl="7" w:tplc="99589983" w:tentative="1">
      <w:start w:val="1"/>
      <w:numFmt w:val="lowerLetter"/>
      <w:lvlText w:val="%8."/>
      <w:lvlJc w:val="left"/>
      <w:pPr>
        <w:ind w:left="5760" w:hanging="360"/>
      </w:pPr>
    </w:lvl>
    <w:lvl w:ilvl="8" w:tplc="99589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29">
    <w:multiLevelType w:val="hybridMultilevel"/>
    <w:lvl w:ilvl="0" w:tplc="75998501">
      <w:start w:val="1"/>
      <w:numFmt w:val="decimal"/>
      <w:lvlText w:val="%1."/>
      <w:lvlJc w:val="left"/>
      <w:pPr>
        <w:ind w:left="720" w:hanging="360"/>
      </w:pPr>
    </w:lvl>
    <w:lvl w:ilvl="1" w:tplc="75998501" w:tentative="1">
      <w:start w:val="1"/>
      <w:numFmt w:val="lowerLetter"/>
      <w:lvlText w:val="%2."/>
      <w:lvlJc w:val="left"/>
      <w:pPr>
        <w:ind w:left="1440" w:hanging="360"/>
      </w:pPr>
    </w:lvl>
    <w:lvl w:ilvl="2" w:tplc="75998501" w:tentative="1">
      <w:start w:val="1"/>
      <w:numFmt w:val="lowerRoman"/>
      <w:lvlText w:val="%3."/>
      <w:lvlJc w:val="right"/>
      <w:pPr>
        <w:ind w:left="2160" w:hanging="180"/>
      </w:pPr>
    </w:lvl>
    <w:lvl w:ilvl="3" w:tplc="75998501" w:tentative="1">
      <w:start w:val="1"/>
      <w:numFmt w:val="decimal"/>
      <w:lvlText w:val="%4."/>
      <w:lvlJc w:val="left"/>
      <w:pPr>
        <w:ind w:left="2880" w:hanging="360"/>
      </w:pPr>
    </w:lvl>
    <w:lvl w:ilvl="4" w:tplc="75998501" w:tentative="1">
      <w:start w:val="1"/>
      <w:numFmt w:val="lowerLetter"/>
      <w:lvlText w:val="%5."/>
      <w:lvlJc w:val="left"/>
      <w:pPr>
        <w:ind w:left="3600" w:hanging="360"/>
      </w:pPr>
    </w:lvl>
    <w:lvl w:ilvl="5" w:tplc="75998501" w:tentative="1">
      <w:start w:val="1"/>
      <w:numFmt w:val="lowerRoman"/>
      <w:lvlText w:val="%6."/>
      <w:lvlJc w:val="right"/>
      <w:pPr>
        <w:ind w:left="4320" w:hanging="180"/>
      </w:pPr>
    </w:lvl>
    <w:lvl w:ilvl="6" w:tplc="75998501" w:tentative="1">
      <w:start w:val="1"/>
      <w:numFmt w:val="decimal"/>
      <w:lvlText w:val="%7."/>
      <w:lvlJc w:val="left"/>
      <w:pPr>
        <w:ind w:left="5040" w:hanging="360"/>
      </w:pPr>
    </w:lvl>
    <w:lvl w:ilvl="7" w:tplc="75998501" w:tentative="1">
      <w:start w:val="1"/>
      <w:numFmt w:val="lowerLetter"/>
      <w:lvlText w:val="%8."/>
      <w:lvlJc w:val="left"/>
      <w:pPr>
        <w:ind w:left="5760" w:hanging="360"/>
      </w:pPr>
    </w:lvl>
    <w:lvl w:ilvl="8" w:tplc="75998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28">
    <w:multiLevelType w:val="hybridMultilevel"/>
    <w:lvl w:ilvl="0" w:tplc="24402787">
      <w:start w:val="1"/>
      <w:numFmt w:val="decimal"/>
      <w:lvlText w:val="%1."/>
      <w:lvlJc w:val="left"/>
      <w:pPr>
        <w:ind w:left="720" w:hanging="360"/>
      </w:pPr>
    </w:lvl>
    <w:lvl w:ilvl="1" w:tplc="24402787" w:tentative="1">
      <w:start w:val="1"/>
      <w:numFmt w:val="lowerLetter"/>
      <w:lvlText w:val="%2."/>
      <w:lvlJc w:val="left"/>
      <w:pPr>
        <w:ind w:left="1440" w:hanging="360"/>
      </w:pPr>
    </w:lvl>
    <w:lvl w:ilvl="2" w:tplc="24402787" w:tentative="1">
      <w:start w:val="1"/>
      <w:numFmt w:val="lowerRoman"/>
      <w:lvlText w:val="%3."/>
      <w:lvlJc w:val="right"/>
      <w:pPr>
        <w:ind w:left="2160" w:hanging="180"/>
      </w:pPr>
    </w:lvl>
    <w:lvl w:ilvl="3" w:tplc="24402787" w:tentative="1">
      <w:start w:val="1"/>
      <w:numFmt w:val="decimal"/>
      <w:lvlText w:val="%4."/>
      <w:lvlJc w:val="left"/>
      <w:pPr>
        <w:ind w:left="2880" w:hanging="360"/>
      </w:pPr>
    </w:lvl>
    <w:lvl w:ilvl="4" w:tplc="24402787" w:tentative="1">
      <w:start w:val="1"/>
      <w:numFmt w:val="lowerLetter"/>
      <w:lvlText w:val="%5."/>
      <w:lvlJc w:val="left"/>
      <w:pPr>
        <w:ind w:left="3600" w:hanging="360"/>
      </w:pPr>
    </w:lvl>
    <w:lvl w:ilvl="5" w:tplc="24402787" w:tentative="1">
      <w:start w:val="1"/>
      <w:numFmt w:val="lowerRoman"/>
      <w:lvlText w:val="%6."/>
      <w:lvlJc w:val="right"/>
      <w:pPr>
        <w:ind w:left="4320" w:hanging="180"/>
      </w:pPr>
    </w:lvl>
    <w:lvl w:ilvl="6" w:tplc="24402787" w:tentative="1">
      <w:start w:val="1"/>
      <w:numFmt w:val="decimal"/>
      <w:lvlText w:val="%7."/>
      <w:lvlJc w:val="left"/>
      <w:pPr>
        <w:ind w:left="5040" w:hanging="360"/>
      </w:pPr>
    </w:lvl>
    <w:lvl w:ilvl="7" w:tplc="24402787" w:tentative="1">
      <w:start w:val="1"/>
      <w:numFmt w:val="lowerLetter"/>
      <w:lvlText w:val="%8."/>
      <w:lvlJc w:val="left"/>
      <w:pPr>
        <w:ind w:left="5760" w:hanging="360"/>
      </w:pPr>
    </w:lvl>
    <w:lvl w:ilvl="8" w:tplc="24402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27">
    <w:multiLevelType w:val="hybridMultilevel"/>
    <w:lvl w:ilvl="0" w:tplc="16995727">
      <w:start w:val="1"/>
      <w:numFmt w:val="decimal"/>
      <w:lvlText w:val="%1."/>
      <w:lvlJc w:val="left"/>
      <w:pPr>
        <w:ind w:left="720" w:hanging="360"/>
      </w:pPr>
    </w:lvl>
    <w:lvl w:ilvl="1" w:tplc="16995727" w:tentative="1">
      <w:start w:val="1"/>
      <w:numFmt w:val="lowerLetter"/>
      <w:lvlText w:val="%2."/>
      <w:lvlJc w:val="left"/>
      <w:pPr>
        <w:ind w:left="1440" w:hanging="360"/>
      </w:pPr>
    </w:lvl>
    <w:lvl w:ilvl="2" w:tplc="16995727" w:tentative="1">
      <w:start w:val="1"/>
      <w:numFmt w:val="lowerRoman"/>
      <w:lvlText w:val="%3."/>
      <w:lvlJc w:val="right"/>
      <w:pPr>
        <w:ind w:left="2160" w:hanging="180"/>
      </w:pPr>
    </w:lvl>
    <w:lvl w:ilvl="3" w:tplc="16995727" w:tentative="1">
      <w:start w:val="1"/>
      <w:numFmt w:val="decimal"/>
      <w:lvlText w:val="%4."/>
      <w:lvlJc w:val="left"/>
      <w:pPr>
        <w:ind w:left="2880" w:hanging="360"/>
      </w:pPr>
    </w:lvl>
    <w:lvl w:ilvl="4" w:tplc="16995727" w:tentative="1">
      <w:start w:val="1"/>
      <w:numFmt w:val="lowerLetter"/>
      <w:lvlText w:val="%5."/>
      <w:lvlJc w:val="left"/>
      <w:pPr>
        <w:ind w:left="3600" w:hanging="360"/>
      </w:pPr>
    </w:lvl>
    <w:lvl w:ilvl="5" w:tplc="16995727" w:tentative="1">
      <w:start w:val="1"/>
      <w:numFmt w:val="lowerRoman"/>
      <w:lvlText w:val="%6."/>
      <w:lvlJc w:val="right"/>
      <w:pPr>
        <w:ind w:left="4320" w:hanging="180"/>
      </w:pPr>
    </w:lvl>
    <w:lvl w:ilvl="6" w:tplc="16995727" w:tentative="1">
      <w:start w:val="1"/>
      <w:numFmt w:val="decimal"/>
      <w:lvlText w:val="%7."/>
      <w:lvlJc w:val="left"/>
      <w:pPr>
        <w:ind w:left="5040" w:hanging="360"/>
      </w:pPr>
    </w:lvl>
    <w:lvl w:ilvl="7" w:tplc="16995727" w:tentative="1">
      <w:start w:val="1"/>
      <w:numFmt w:val="lowerLetter"/>
      <w:lvlText w:val="%8."/>
      <w:lvlJc w:val="left"/>
      <w:pPr>
        <w:ind w:left="5760" w:hanging="360"/>
      </w:pPr>
    </w:lvl>
    <w:lvl w:ilvl="8" w:tplc="16995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26">
    <w:multiLevelType w:val="hybridMultilevel"/>
    <w:lvl w:ilvl="0" w:tplc="8276678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6726">
    <w:abstractNumId w:val="16726"/>
  </w:num>
  <w:num w:numId="16727">
    <w:abstractNumId w:val="16727"/>
  </w:num>
  <w:num w:numId="16728">
    <w:abstractNumId w:val="16728"/>
  </w:num>
  <w:num w:numId="16729">
    <w:abstractNumId w:val="16729"/>
  </w:num>
  <w:num w:numId="16730">
    <w:abstractNumId w:val="16730"/>
  </w:num>
  <w:num w:numId="16731">
    <w:abstractNumId w:val="16731"/>
  </w:num>
  <w:num w:numId="16732">
    <w:abstractNumId w:val="16732"/>
  </w:num>
  <w:num w:numId="16733">
    <w:abstractNumId w:val="16733"/>
  </w:num>
  <w:num w:numId="16734">
    <w:abstractNumId w:val="167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25781134" Type="http://schemas.openxmlformats.org/officeDocument/2006/relationships/comments" Target="comments.xml"/><Relationship Id="rId321001683" Type="http://schemas.microsoft.com/office/2011/relationships/commentsExtended" Target="commentsExtended.xml"/><Relationship Id="rId61125026" Type="http://schemas.openxmlformats.org/officeDocument/2006/relationships/image" Target="media/imgrId61125026.jpg"/><Relationship Id="rId165563ae9794cb7ef" Type="http://schemas.openxmlformats.org/officeDocument/2006/relationships/hyperlink" Target="https://iservice.lombardini.it/jsp/Template2/manuale.jsp?id=814&amp;parent=1545" TargetMode="External"/><Relationship Id="rId111663ae9794e8d0e" Type="http://schemas.openxmlformats.org/officeDocument/2006/relationships/hyperlink" Target="https://iservice.lombardini.it/jsp/Template2/manuale.jsp?id=283&amp;parent=1136" TargetMode="External"/><Relationship Id="rId559563ae97950752a" Type="http://schemas.openxmlformats.org/officeDocument/2006/relationships/hyperlink" Target="https://iservice.lombardini.it/jsp/Template2/man/jsp/Template2/manuale.jsp?id=198&amp;parent=1000uale.jsp?id=283&amp;parent=1136" TargetMode="External"/><Relationship Id="rId354363ae9795219bb" Type="http://schemas.openxmlformats.org/officeDocument/2006/relationships/hyperlink" Target="https://iservice.lombardini.it/jsp/Template2/manuale.jsp?id=198&amp;parent=1000" TargetMode="External"/><Relationship Id="rId529463ae979545a89" Type="http://schemas.openxmlformats.org/officeDocument/2006/relationships/hyperlink" Target="https://iservice.lombardini.it/jsp/Template2/manuale.jsp?id=198&amp;parent=1000" TargetMode="External"/><Relationship Id="rId998163ae97956ac0d" Type="http://schemas.openxmlformats.org/officeDocument/2006/relationships/hyperlink" Target="https://iservice.lombardini.it/jsp/Template2/manuale.jsp?id=198&amp;parent=1000" TargetMode="External"/><Relationship Id="rId896263ae9794cb049" Type="http://schemas.openxmlformats.org/officeDocument/2006/relationships/image" Target="media/imgrId896263ae9794cb049.jpg"/><Relationship Id="rId585463ae9794e1b78" Type="http://schemas.openxmlformats.org/officeDocument/2006/relationships/image" Target="media/imgrId585463ae9794e1b78.jpg"/><Relationship Id="rId124563ae9794e8031" Type="http://schemas.openxmlformats.org/officeDocument/2006/relationships/image" Target="media/imgrId124563ae9794e8031.jpg"/><Relationship Id="rId201563ae9794f3349" Type="http://schemas.openxmlformats.org/officeDocument/2006/relationships/image" Target="media/imgrId201563ae9794f3349.png"/><Relationship Id="rId191563ae979506459" Type="http://schemas.openxmlformats.org/officeDocument/2006/relationships/image" Target="media/imgrId191563ae979506459.jpg"/><Relationship Id="rId838463ae979514e21" Type="http://schemas.openxmlformats.org/officeDocument/2006/relationships/image" Target="media/imgrId838463ae979514e21.png"/><Relationship Id="rId973063ae97952033d" Type="http://schemas.openxmlformats.org/officeDocument/2006/relationships/image" Target="media/imgrId973063ae97952033d.jpg"/><Relationship Id="rId427163ae97952e184" Type="http://schemas.openxmlformats.org/officeDocument/2006/relationships/image" Target="media/imgrId427163ae97952e184.png"/><Relationship Id="rId990663ae97953d148" Type="http://schemas.openxmlformats.org/officeDocument/2006/relationships/image" Target="media/imgrId990663ae97953d148.png"/><Relationship Id="rId938163ae9795444c1" Type="http://schemas.openxmlformats.org/officeDocument/2006/relationships/image" Target="media/imgrId938163ae9795444c1.jpg"/><Relationship Id="rId681263ae979551cfc" Type="http://schemas.openxmlformats.org/officeDocument/2006/relationships/image" Target="media/imgrId681263ae979551cfc.png"/><Relationship Id="rId746263ae979560c8a" Type="http://schemas.openxmlformats.org/officeDocument/2006/relationships/image" Target="media/imgrId746263ae979560c8a.png"/><Relationship Id="rId465163ae979569286" Type="http://schemas.openxmlformats.org/officeDocument/2006/relationships/image" Target="media/imgrId465163ae979569286.jpg"/><Relationship Id="rId633563ae979572c77" Type="http://schemas.openxmlformats.org/officeDocument/2006/relationships/image" Target="media/imgrId633563ae979572c77.png"/><Relationship Id="rId135263ae979580272" Type="http://schemas.openxmlformats.org/officeDocument/2006/relationships/image" Target="media/imgrId135263ae979580272.png"/><Relationship Id="rId951163ae97958b7b1" Type="http://schemas.openxmlformats.org/officeDocument/2006/relationships/image" Target="media/imgrId951163ae97958b7b1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125026" Type="http://schemas.openxmlformats.org/officeDocument/2006/relationships/image" Target="media/imgrId6112502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125026" Type="http://schemas.openxmlformats.org/officeDocument/2006/relationships/image" Target="media/imgrId6112502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125026" Type="http://schemas.openxmlformats.org/officeDocument/2006/relationships/image" Target="media/imgrId6112502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125026" Type="http://schemas.openxmlformats.org/officeDocument/2006/relationships/image" Target="media/imgrId6112502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125026" Type="http://schemas.openxmlformats.org/officeDocument/2006/relationships/image" Target="media/imgrId6112502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125026" Type="http://schemas.openxmlformats.org/officeDocument/2006/relationships/image" Target="media/imgrId6112502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