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21358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637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520257" w:name="ctxt"/>
    <w:bookmarkEnd w:id="595202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4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4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4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4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4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693432" name="name698863ae97c03c8c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68463ae97c03c8b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69028610" name="name394063ae97c09b78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18263ae97c09b7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256">
    <w:multiLevelType w:val="hybridMultilevel"/>
    <w:lvl w:ilvl="0" w:tplc="18115689">
      <w:start w:val="1"/>
      <w:numFmt w:val="decimal"/>
      <w:lvlText w:val="%1."/>
      <w:lvlJc w:val="left"/>
      <w:pPr>
        <w:ind w:left="720" w:hanging="360"/>
      </w:pPr>
    </w:lvl>
    <w:lvl w:ilvl="1" w:tplc="18115689" w:tentative="1">
      <w:start w:val="1"/>
      <w:numFmt w:val="lowerLetter"/>
      <w:lvlText w:val="%2."/>
      <w:lvlJc w:val="left"/>
      <w:pPr>
        <w:ind w:left="1440" w:hanging="360"/>
      </w:pPr>
    </w:lvl>
    <w:lvl w:ilvl="2" w:tplc="18115689" w:tentative="1">
      <w:start w:val="1"/>
      <w:numFmt w:val="lowerRoman"/>
      <w:lvlText w:val="%3."/>
      <w:lvlJc w:val="right"/>
      <w:pPr>
        <w:ind w:left="2160" w:hanging="180"/>
      </w:pPr>
    </w:lvl>
    <w:lvl w:ilvl="3" w:tplc="18115689" w:tentative="1">
      <w:start w:val="1"/>
      <w:numFmt w:val="decimal"/>
      <w:lvlText w:val="%4."/>
      <w:lvlJc w:val="left"/>
      <w:pPr>
        <w:ind w:left="2880" w:hanging="360"/>
      </w:pPr>
    </w:lvl>
    <w:lvl w:ilvl="4" w:tplc="18115689" w:tentative="1">
      <w:start w:val="1"/>
      <w:numFmt w:val="lowerLetter"/>
      <w:lvlText w:val="%5."/>
      <w:lvlJc w:val="left"/>
      <w:pPr>
        <w:ind w:left="3600" w:hanging="360"/>
      </w:pPr>
    </w:lvl>
    <w:lvl w:ilvl="5" w:tplc="18115689" w:tentative="1">
      <w:start w:val="1"/>
      <w:numFmt w:val="lowerRoman"/>
      <w:lvlText w:val="%6."/>
      <w:lvlJc w:val="right"/>
      <w:pPr>
        <w:ind w:left="4320" w:hanging="180"/>
      </w:pPr>
    </w:lvl>
    <w:lvl w:ilvl="6" w:tplc="18115689" w:tentative="1">
      <w:start w:val="1"/>
      <w:numFmt w:val="decimal"/>
      <w:lvlText w:val="%7."/>
      <w:lvlJc w:val="left"/>
      <w:pPr>
        <w:ind w:left="5040" w:hanging="360"/>
      </w:pPr>
    </w:lvl>
    <w:lvl w:ilvl="7" w:tplc="18115689" w:tentative="1">
      <w:start w:val="1"/>
      <w:numFmt w:val="lowerLetter"/>
      <w:lvlText w:val="%8."/>
      <w:lvlJc w:val="left"/>
      <w:pPr>
        <w:ind w:left="5760" w:hanging="360"/>
      </w:pPr>
    </w:lvl>
    <w:lvl w:ilvl="8" w:tplc="1811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5">
    <w:multiLevelType w:val="hybridMultilevel"/>
    <w:lvl w:ilvl="0" w:tplc="92579516">
      <w:start w:val="1"/>
      <w:numFmt w:val="decimal"/>
      <w:lvlText w:val="%1."/>
      <w:lvlJc w:val="left"/>
      <w:pPr>
        <w:ind w:left="720" w:hanging="360"/>
      </w:pPr>
    </w:lvl>
    <w:lvl w:ilvl="1" w:tplc="92579516" w:tentative="1">
      <w:start w:val="1"/>
      <w:numFmt w:val="lowerLetter"/>
      <w:lvlText w:val="%2."/>
      <w:lvlJc w:val="left"/>
      <w:pPr>
        <w:ind w:left="1440" w:hanging="360"/>
      </w:pPr>
    </w:lvl>
    <w:lvl w:ilvl="2" w:tplc="92579516" w:tentative="1">
      <w:start w:val="1"/>
      <w:numFmt w:val="lowerRoman"/>
      <w:lvlText w:val="%3."/>
      <w:lvlJc w:val="right"/>
      <w:pPr>
        <w:ind w:left="2160" w:hanging="180"/>
      </w:pPr>
    </w:lvl>
    <w:lvl w:ilvl="3" w:tplc="92579516" w:tentative="1">
      <w:start w:val="1"/>
      <w:numFmt w:val="decimal"/>
      <w:lvlText w:val="%4."/>
      <w:lvlJc w:val="left"/>
      <w:pPr>
        <w:ind w:left="2880" w:hanging="360"/>
      </w:pPr>
    </w:lvl>
    <w:lvl w:ilvl="4" w:tplc="92579516" w:tentative="1">
      <w:start w:val="1"/>
      <w:numFmt w:val="lowerLetter"/>
      <w:lvlText w:val="%5."/>
      <w:lvlJc w:val="left"/>
      <w:pPr>
        <w:ind w:left="3600" w:hanging="360"/>
      </w:pPr>
    </w:lvl>
    <w:lvl w:ilvl="5" w:tplc="92579516" w:tentative="1">
      <w:start w:val="1"/>
      <w:numFmt w:val="lowerRoman"/>
      <w:lvlText w:val="%6."/>
      <w:lvlJc w:val="right"/>
      <w:pPr>
        <w:ind w:left="4320" w:hanging="180"/>
      </w:pPr>
    </w:lvl>
    <w:lvl w:ilvl="6" w:tplc="92579516" w:tentative="1">
      <w:start w:val="1"/>
      <w:numFmt w:val="decimal"/>
      <w:lvlText w:val="%7."/>
      <w:lvlJc w:val="left"/>
      <w:pPr>
        <w:ind w:left="5040" w:hanging="360"/>
      </w:pPr>
    </w:lvl>
    <w:lvl w:ilvl="7" w:tplc="92579516" w:tentative="1">
      <w:start w:val="1"/>
      <w:numFmt w:val="lowerLetter"/>
      <w:lvlText w:val="%8."/>
      <w:lvlJc w:val="left"/>
      <w:pPr>
        <w:ind w:left="5760" w:hanging="360"/>
      </w:pPr>
    </w:lvl>
    <w:lvl w:ilvl="8" w:tplc="9257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4">
    <w:multiLevelType w:val="hybridMultilevel"/>
    <w:lvl w:ilvl="0" w:tplc="71614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254">
    <w:abstractNumId w:val="4254"/>
  </w:num>
  <w:num w:numId="4255">
    <w:abstractNumId w:val="4255"/>
  </w:num>
  <w:num w:numId="4256">
    <w:abstractNumId w:val="42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9038067" Type="http://schemas.openxmlformats.org/officeDocument/2006/relationships/comments" Target="comments.xml"/><Relationship Id="rId949636337" Type="http://schemas.microsoft.com/office/2011/relationships/commentsExtended" Target="commentsExtended.xml"/><Relationship Id="rId46637180" Type="http://schemas.openxmlformats.org/officeDocument/2006/relationships/image" Target="media/imgrId46637180.jpg"/><Relationship Id="rId268463ae97c03c8b7" Type="http://schemas.openxmlformats.org/officeDocument/2006/relationships/image" Target="media/imgrId268463ae97c03c8b7.jpg"/><Relationship Id="rId118263ae97c09b77a" Type="http://schemas.openxmlformats.org/officeDocument/2006/relationships/image" Target="media/imgrId118263ae97c09b77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7180" Type="http://schemas.openxmlformats.org/officeDocument/2006/relationships/image" Target="media/imgrId466371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7180" Type="http://schemas.openxmlformats.org/officeDocument/2006/relationships/image" Target="media/imgrId466371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7180" Type="http://schemas.openxmlformats.org/officeDocument/2006/relationships/image" Target="media/imgrId466371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7180" Type="http://schemas.openxmlformats.org/officeDocument/2006/relationships/image" Target="media/imgrId466371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7180" Type="http://schemas.openxmlformats.org/officeDocument/2006/relationships/image" Target="media/imgrId466371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637180" Type="http://schemas.openxmlformats.org/officeDocument/2006/relationships/image" Target="media/imgrId466371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