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26356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295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551246" w:name="ctxt"/>
    <w:bookmarkEnd w:id="465512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2728" name="name289763aee6e213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263aee6e21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1263aee6e214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10895" name="name576263aee6e21e70e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886363aee6e21e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07481" name="name820363aee6e228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463aee6e228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40676" name="name782363aee6e233a81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805763aee6e233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02872" name="name700263aee6e238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163aee6e238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51763aee6e238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4163aee6e239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28263aee6e239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57863aee6e23a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20763aee6e23a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99472" name="name371063aee6e24a0f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77563aee6e24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9585775" name="name729863aee6e252f53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985363aee6e252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12350" name="name358063aee6e258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263aee6e258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793144" name="name150363aee6e2615d7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18563aee6e261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42146059" name="name231863aee6e26e0cc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760563aee6e26e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702371" name="name728363aee6e2765bd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203663aee6e276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347584" name="name527063aee6e27f234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421963aee6e27f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9707" name="name139963aee6e284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3aee6e284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75663aee6e285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28963aee6e285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98263aee6e286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2263aee6e286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86463aee6e286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001023" name="name969163aee6e28eef1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625463aee6e28e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857445" name="name825963aee6e299fd3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692763aee6e299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67769" name="name905963aee6e2a2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763aee6e2a2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5563aee6e2a2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53663aee6e2a3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61863aee6e2a3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1963aee6e2a3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55563aee6e2a4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003146" name="name918263aee6e2ac08e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40663aee6e2ac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94092" name="name760963aee6e2b4682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714963aee6e2b4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88801" name="name138263aee6e2b95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263aee6e2b9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68863aee6e2b9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8863aee6e2ba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68586" name="name822763aee6e2c29fd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635963aee6e2c2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5263aee6e2c4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4522999" name="name675863aee6e2d2aa7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822563aee6e2d2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8797248" name="name264363aee6e2daf9c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865263aee6e2da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4963969" name="name773863aee6e2e2c35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42563aee6e2e2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42748" name="name589363aee6e2e8d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163aee6e2e8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782828" name="name262363aee6e2f116c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988263aee6e2f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706167" name="name290663aee6e304d87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602463aee6e304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16159" name="name517263aee6e30e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3aee6e30e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692012" name="name834163aee6e31c60d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470863aee6e31c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673957" name="name437763aee6e328802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331763aee6e328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93799" name="name234563aee6e333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563aee6e333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999393" name="name120763aee6e34302d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224163aee6e343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00290" name="name407863aee6e34f239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40663aee6e34f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5392526" name="name488463aee6e358a8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62363aee6e358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47363" name="name685963aee6e362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363aee6e362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33893" name="name644363aee6e37101e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88263aee6e37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949605" name="name153563aee6e37ee96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69063aee6e37e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33956" name="name399463aee6e38f58c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16663aee6e38f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322747" name="name189163aee6e39c6b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13663aee6e39c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597982" name="name718163aee6e3a948d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54063aee6e3a9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579702" name="name158263aee6e3b35ae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11363aee6e3b3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422882" name="name620163aee6e3bf4c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45463aee6e3bf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9612" name="name666363aee6e3c9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763aee6e3c9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666933" name="name325363aee6e3d510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61963aee6e3d5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98769" name="name493763aee6e3e0771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985363aee6e3e0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75045" name="name850163aee6e3ea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063aee6e3ea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00911" name="name337363aee6e406697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92763aee6e406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36291" name="name402563aee6e40d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963aee6e40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80696" name="name647463aee6e41bb13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87563aee6e41b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936670" name="name543963aee6e425715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901863aee6e425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41791" name="name756863aee6e4318c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17263aee6e431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92976" name="name123063aee6e43faa2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72463aee6e43f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982376" name="name997563aee6e44cab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06963aee6e44c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577">
    <w:multiLevelType w:val="hybridMultilevel"/>
    <w:lvl w:ilvl="0" w:tplc="68204012">
      <w:start w:val="1"/>
      <w:numFmt w:val="decimal"/>
      <w:lvlText w:val="%1."/>
      <w:lvlJc w:val="left"/>
      <w:pPr>
        <w:ind w:left="720" w:hanging="360"/>
      </w:pPr>
    </w:lvl>
    <w:lvl w:ilvl="1" w:tplc="68204012" w:tentative="1">
      <w:start w:val="1"/>
      <w:numFmt w:val="lowerLetter"/>
      <w:lvlText w:val="%2."/>
      <w:lvlJc w:val="left"/>
      <w:pPr>
        <w:ind w:left="1440" w:hanging="360"/>
      </w:pPr>
    </w:lvl>
    <w:lvl w:ilvl="2" w:tplc="68204012" w:tentative="1">
      <w:start w:val="1"/>
      <w:numFmt w:val="lowerRoman"/>
      <w:lvlText w:val="%3."/>
      <w:lvlJc w:val="right"/>
      <w:pPr>
        <w:ind w:left="2160" w:hanging="180"/>
      </w:pPr>
    </w:lvl>
    <w:lvl w:ilvl="3" w:tplc="68204012" w:tentative="1">
      <w:start w:val="1"/>
      <w:numFmt w:val="decimal"/>
      <w:lvlText w:val="%4."/>
      <w:lvlJc w:val="left"/>
      <w:pPr>
        <w:ind w:left="2880" w:hanging="360"/>
      </w:pPr>
    </w:lvl>
    <w:lvl w:ilvl="4" w:tplc="68204012" w:tentative="1">
      <w:start w:val="1"/>
      <w:numFmt w:val="lowerLetter"/>
      <w:lvlText w:val="%5."/>
      <w:lvlJc w:val="left"/>
      <w:pPr>
        <w:ind w:left="3600" w:hanging="360"/>
      </w:pPr>
    </w:lvl>
    <w:lvl w:ilvl="5" w:tplc="68204012" w:tentative="1">
      <w:start w:val="1"/>
      <w:numFmt w:val="lowerRoman"/>
      <w:lvlText w:val="%6."/>
      <w:lvlJc w:val="right"/>
      <w:pPr>
        <w:ind w:left="4320" w:hanging="180"/>
      </w:pPr>
    </w:lvl>
    <w:lvl w:ilvl="6" w:tplc="68204012" w:tentative="1">
      <w:start w:val="1"/>
      <w:numFmt w:val="decimal"/>
      <w:lvlText w:val="%7."/>
      <w:lvlJc w:val="left"/>
      <w:pPr>
        <w:ind w:left="5040" w:hanging="360"/>
      </w:pPr>
    </w:lvl>
    <w:lvl w:ilvl="7" w:tplc="68204012" w:tentative="1">
      <w:start w:val="1"/>
      <w:numFmt w:val="lowerLetter"/>
      <w:lvlText w:val="%8."/>
      <w:lvlJc w:val="left"/>
      <w:pPr>
        <w:ind w:left="5760" w:hanging="360"/>
      </w:pPr>
    </w:lvl>
    <w:lvl w:ilvl="8" w:tplc="6820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6">
    <w:multiLevelType w:val="hybridMultilevel"/>
    <w:lvl w:ilvl="0" w:tplc="45974705">
      <w:start w:val="1"/>
      <w:numFmt w:val="decimal"/>
      <w:lvlText w:val="%1."/>
      <w:lvlJc w:val="left"/>
      <w:pPr>
        <w:ind w:left="720" w:hanging="360"/>
      </w:pPr>
    </w:lvl>
    <w:lvl w:ilvl="1" w:tplc="45974705" w:tentative="1">
      <w:start w:val="1"/>
      <w:numFmt w:val="lowerLetter"/>
      <w:lvlText w:val="%2."/>
      <w:lvlJc w:val="left"/>
      <w:pPr>
        <w:ind w:left="1440" w:hanging="360"/>
      </w:pPr>
    </w:lvl>
    <w:lvl w:ilvl="2" w:tplc="45974705" w:tentative="1">
      <w:start w:val="1"/>
      <w:numFmt w:val="lowerRoman"/>
      <w:lvlText w:val="%3."/>
      <w:lvlJc w:val="right"/>
      <w:pPr>
        <w:ind w:left="2160" w:hanging="180"/>
      </w:pPr>
    </w:lvl>
    <w:lvl w:ilvl="3" w:tplc="45974705" w:tentative="1">
      <w:start w:val="1"/>
      <w:numFmt w:val="decimal"/>
      <w:lvlText w:val="%4."/>
      <w:lvlJc w:val="left"/>
      <w:pPr>
        <w:ind w:left="2880" w:hanging="360"/>
      </w:pPr>
    </w:lvl>
    <w:lvl w:ilvl="4" w:tplc="45974705" w:tentative="1">
      <w:start w:val="1"/>
      <w:numFmt w:val="lowerLetter"/>
      <w:lvlText w:val="%5."/>
      <w:lvlJc w:val="left"/>
      <w:pPr>
        <w:ind w:left="3600" w:hanging="360"/>
      </w:pPr>
    </w:lvl>
    <w:lvl w:ilvl="5" w:tplc="45974705" w:tentative="1">
      <w:start w:val="1"/>
      <w:numFmt w:val="lowerRoman"/>
      <w:lvlText w:val="%6."/>
      <w:lvlJc w:val="right"/>
      <w:pPr>
        <w:ind w:left="4320" w:hanging="180"/>
      </w:pPr>
    </w:lvl>
    <w:lvl w:ilvl="6" w:tplc="45974705" w:tentative="1">
      <w:start w:val="1"/>
      <w:numFmt w:val="decimal"/>
      <w:lvlText w:val="%7."/>
      <w:lvlJc w:val="left"/>
      <w:pPr>
        <w:ind w:left="5040" w:hanging="360"/>
      </w:pPr>
    </w:lvl>
    <w:lvl w:ilvl="7" w:tplc="45974705" w:tentative="1">
      <w:start w:val="1"/>
      <w:numFmt w:val="lowerLetter"/>
      <w:lvlText w:val="%8."/>
      <w:lvlJc w:val="left"/>
      <w:pPr>
        <w:ind w:left="5760" w:hanging="360"/>
      </w:pPr>
    </w:lvl>
    <w:lvl w:ilvl="8" w:tplc="4597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5">
    <w:multiLevelType w:val="hybridMultilevel"/>
    <w:lvl w:ilvl="0" w:tplc="73930530">
      <w:start w:val="1"/>
      <w:numFmt w:val="decimal"/>
      <w:lvlText w:val="%1."/>
      <w:lvlJc w:val="left"/>
      <w:pPr>
        <w:ind w:left="720" w:hanging="360"/>
      </w:pPr>
    </w:lvl>
    <w:lvl w:ilvl="1" w:tplc="73930530" w:tentative="1">
      <w:start w:val="1"/>
      <w:numFmt w:val="lowerLetter"/>
      <w:lvlText w:val="%2."/>
      <w:lvlJc w:val="left"/>
      <w:pPr>
        <w:ind w:left="1440" w:hanging="360"/>
      </w:pPr>
    </w:lvl>
    <w:lvl w:ilvl="2" w:tplc="73930530" w:tentative="1">
      <w:start w:val="1"/>
      <w:numFmt w:val="lowerRoman"/>
      <w:lvlText w:val="%3."/>
      <w:lvlJc w:val="right"/>
      <w:pPr>
        <w:ind w:left="2160" w:hanging="180"/>
      </w:pPr>
    </w:lvl>
    <w:lvl w:ilvl="3" w:tplc="73930530" w:tentative="1">
      <w:start w:val="1"/>
      <w:numFmt w:val="decimal"/>
      <w:lvlText w:val="%4."/>
      <w:lvlJc w:val="left"/>
      <w:pPr>
        <w:ind w:left="2880" w:hanging="360"/>
      </w:pPr>
    </w:lvl>
    <w:lvl w:ilvl="4" w:tplc="73930530" w:tentative="1">
      <w:start w:val="1"/>
      <w:numFmt w:val="lowerLetter"/>
      <w:lvlText w:val="%5."/>
      <w:lvlJc w:val="left"/>
      <w:pPr>
        <w:ind w:left="3600" w:hanging="360"/>
      </w:pPr>
    </w:lvl>
    <w:lvl w:ilvl="5" w:tplc="73930530" w:tentative="1">
      <w:start w:val="1"/>
      <w:numFmt w:val="lowerRoman"/>
      <w:lvlText w:val="%6."/>
      <w:lvlJc w:val="right"/>
      <w:pPr>
        <w:ind w:left="4320" w:hanging="180"/>
      </w:pPr>
    </w:lvl>
    <w:lvl w:ilvl="6" w:tplc="73930530" w:tentative="1">
      <w:start w:val="1"/>
      <w:numFmt w:val="decimal"/>
      <w:lvlText w:val="%7."/>
      <w:lvlJc w:val="left"/>
      <w:pPr>
        <w:ind w:left="5040" w:hanging="360"/>
      </w:pPr>
    </w:lvl>
    <w:lvl w:ilvl="7" w:tplc="73930530" w:tentative="1">
      <w:start w:val="1"/>
      <w:numFmt w:val="lowerLetter"/>
      <w:lvlText w:val="%8."/>
      <w:lvlJc w:val="left"/>
      <w:pPr>
        <w:ind w:left="5760" w:hanging="360"/>
      </w:pPr>
    </w:lvl>
    <w:lvl w:ilvl="8" w:tplc="7393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4">
    <w:multiLevelType w:val="hybridMultilevel"/>
    <w:lvl w:ilvl="0" w:tplc="40437842">
      <w:start w:val="1"/>
      <w:numFmt w:val="decimal"/>
      <w:lvlText w:val="%1."/>
      <w:lvlJc w:val="left"/>
      <w:pPr>
        <w:ind w:left="720" w:hanging="360"/>
      </w:pPr>
    </w:lvl>
    <w:lvl w:ilvl="1" w:tplc="40437842" w:tentative="1">
      <w:start w:val="1"/>
      <w:numFmt w:val="lowerLetter"/>
      <w:lvlText w:val="%2."/>
      <w:lvlJc w:val="left"/>
      <w:pPr>
        <w:ind w:left="1440" w:hanging="360"/>
      </w:pPr>
    </w:lvl>
    <w:lvl w:ilvl="2" w:tplc="40437842" w:tentative="1">
      <w:start w:val="1"/>
      <w:numFmt w:val="lowerRoman"/>
      <w:lvlText w:val="%3."/>
      <w:lvlJc w:val="right"/>
      <w:pPr>
        <w:ind w:left="2160" w:hanging="180"/>
      </w:pPr>
    </w:lvl>
    <w:lvl w:ilvl="3" w:tplc="40437842" w:tentative="1">
      <w:start w:val="1"/>
      <w:numFmt w:val="decimal"/>
      <w:lvlText w:val="%4."/>
      <w:lvlJc w:val="left"/>
      <w:pPr>
        <w:ind w:left="2880" w:hanging="360"/>
      </w:pPr>
    </w:lvl>
    <w:lvl w:ilvl="4" w:tplc="40437842" w:tentative="1">
      <w:start w:val="1"/>
      <w:numFmt w:val="lowerLetter"/>
      <w:lvlText w:val="%5."/>
      <w:lvlJc w:val="left"/>
      <w:pPr>
        <w:ind w:left="3600" w:hanging="360"/>
      </w:pPr>
    </w:lvl>
    <w:lvl w:ilvl="5" w:tplc="40437842" w:tentative="1">
      <w:start w:val="1"/>
      <w:numFmt w:val="lowerRoman"/>
      <w:lvlText w:val="%6."/>
      <w:lvlJc w:val="right"/>
      <w:pPr>
        <w:ind w:left="4320" w:hanging="180"/>
      </w:pPr>
    </w:lvl>
    <w:lvl w:ilvl="6" w:tplc="40437842" w:tentative="1">
      <w:start w:val="1"/>
      <w:numFmt w:val="decimal"/>
      <w:lvlText w:val="%7."/>
      <w:lvlJc w:val="left"/>
      <w:pPr>
        <w:ind w:left="5040" w:hanging="360"/>
      </w:pPr>
    </w:lvl>
    <w:lvl w:ilvl="7" w:tplc="40437842" w:tentative="1">
      <w:start w:val="1"/>
      <w:numFmt w:val="lowerLetter"/>
      <w:lvlText w:val="%8."/>
      <w:lvlJc w:val="left"/>
      <w:pPr>
        <w:ind w:left="5760" w:hanging="360"/>
      </w:pPr>
    </w:lvl>
    <w:lvl w:ilvl="8" w:tplc="4043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3">
    <w:multiLevelType w:val="hybridMultilevel"/>
    <w:lvl w:ilvl="0" w:tplc="82713938">
      <w:start w:val="1"/>
      <w:numFmt w:val="decimal"/>
      <w:lvlText w:val="%1."/>
      <w:lvlJc w:val="left"/>
      <w:pPr>
        <w:ind w:left="720" w:hanging="360"/>
      </w:pPr>
    </w:lvl>
    <w:lvl w:ilvl="1" w:tplc="82713938" w:tentative="1">
      <w:start w:val="1"/>
      <w:numFmt w:val="lowerLetter"/>
      <w:lvlText w:val="%2."/>
      <w:lvlJc w:val="left"/>
      <w:pPr>
        <w:ind w:left="1440" w:hanging="360"/>
      </w:pPr>
    </w:lvl>
    <w:lvl w:ilvl="2" w:tplc="82713938" w:tentative="1">
      <w:start w:val="1"/>
      <w:numFmt w:val="lowerRoman"/>
      <w:lvlText w:val="%3."/>
      <w:lvlJc w:val="right"/>
      <w:pPr>
        <w:ind w:left="2160" w:hanging="180"/>
      </w:pPr>
    </w:lvl>
    <w:lvl w:ilvl="3" w:tplc="82713938" w:tentative="1">
      <w:start w:val="1"/>
      <w:numFmt w:val="decimal"/>
      <w:lvlText w:val="%4."/>
      <w:lvlJc w:val="left"/>
      <w:pPr>
        <w:ind w:left="2880" w:hanging="360"/>
      </w:pPr>
    </w:lvl>
    <w:lvl w:ilvl="4" w:tplc="82713938" w:tentative="1">
      <w:start w:val="1"/>
      <w:numFmt w:val="lowerLetter"/>
      <w:lvlText w:val="%5."/>
      <w:lvlJc w:val="left"/>
      <w:pPr>
        <w:ind w:left="3600" w:hanging="360"/>
      </w:pPr>
    </w:lvl>
    <w:lvl w:ilvl="5" w:tplc="82713938" w:tentative="1">
      <w:start w:val="1"/>
      <w:numFmt w:val="lowerRoman"/>
      <w:lvlText w:val="%6."/>
      <w:lvlJc w:val="right"/>
      <w:pPr>
        <w:ind w:left="4320" w:hanging="180"/>
      </w:pPr>
    </w:lvl>
    <w:lvl w:ilvl="6" w:tplc="82713938" w:tentative="1">
      <w:start w:val="1"/>
      <w:numFmt w:val="decimal"/>
      <w:lvlText w:val="%7."/>
      <w:lvlJc w:val="left"/>
      <w:pPr>
        <w:ind w:left="5040" w:hanging="360"/>
      </w:pPr>
    </w:lvl>
    <w:lvl w:ilvl="7" w:tplc="82713938" w:tentative="1">
      <w:start w:val="1"/>
      <w:numFmt w:val="lowerLetter"/>
      <w:lvlText w:val="%8."/>
      <w:lvlJc w:val="left"/>
      <w:pPr>
        <w:ind w:left="5760" w:hanging="360"/>
      </w:pPr>
    </w:lvl>
    <w:lvl w:ilvl="8" w:tplc="8271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2">
    <w:multiLevelType w:val="hybridMultilevel"/>
    <w:lvl w:ilvl="0" w:tplc="70681264">
      <w:start w:val="1"/>
      <w:numFmt w:val="decimal"/>
      <w:lvlText w:val="%1."/>
      <w:lvlJc w:val="left"/>
      <w:pPr>
        <w:ind w:left="720" w:hanging="360"/>
      </w:pPr>
    </w:lvl>
    <w:lvl w:ilvl="1" w:tplc="70681264" w:tentative="1">
      <w:start w:val="1"/>
      <w:numFmt w:val="lowerLetter"/>
      <w:lvlText w:val="%2."/>
      <w:lvlJc w:val="left"/>
      <w:pPr>
        <w:ind w:left="1440" w:hanging="360"/>
      </w:pPr>
    </w:lvl>
    <w:lvl w:ilvl="2" w:tplc="70681264" w:tentative="1">
      <w:start w:val="1"/>
      <w:numFmt w:val="lowerRoman"/>
      <w:lvlText w:val="%3."/>
      <w:lvlJc w:val="right"/>
      <w:pPr>
        <w:ind w:left="2160" w:hanging="180"/>
      </w:pPr>
    </w:lvl>
    <w:lvl w:ilvl="3" w:tplc="70681264" w:tentative="1">
      <w:start w:val="1"/>
      <w:numFmt w:val="decimal"/>
      <w:lvlText w:val="%4."/>
      <w:lvlJc w:val="left"/>
      <w:pPr>
        <w:ind w:left="2880" w:hanging="360"/>
      </w:pPr>
    </w:lvl>
    <w:lvl w:ilvl="4" w:tplc="70681264" w:tentative="1">
      <w:start w:val="1"/>
      <w:numFmt w:val="lowerLetter"/>
      <w:lvlText w:val="%5."/>
      <w:lvlJc w:val="left"/>
      <w:pPr>
        <w:ind w:left="3600" w:hanging="360"/>
      </w:pPr>
    </w:lvl>
    <w:lvl w:ilvl="5" w:tplc="70681264" w:tentative="1">
      <w:start w:val="1"/>
      <w:numFmt w:val="lowerRoman"/>
      <w:lvlText w:val="%6."/>
      <w:lvlJc w:val="right"/>
      <w:pPr>
        <w:ind w:left="4320" w:hanging="180"/>
      </w:pPr>
    </w:lvl>
    <w:lvl w:ilvl="6" w:tplc="70681264" w:tentative="1">
      <w:start w:val="1"/>
      <w:numFmt w:val="decimal"/>
      <w:lvlText w:val="%7."/>
      <w:lvlJc w:val="left"/>
      <w:pPr>
        <w:ind w:left="5040" w:hanging="360"/>
      </w:pPr>
    </w:lvl>
    <w:lvl w:ilvl="7" w:tplc="70681264" w:tentative="1">
      <w:start w:val="1"/>
      <w:numFmt w:val="lowerLetter"/>
      <w:lvlText w:val="%8."/>
      <w:lvlJc w:val="left"/>
      <w:pPr>
        <w:ind w:left="5760" w:hanging="360"/>
      </w:pPr>
    </w:lvl>
    <w:lvl w:ilvl="8" w:tplc="7068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1">
    <w:multiLevelType w:val="hybridMultilevel"/>
    <w:lvl w:ilvl="0" w:tplc="11452182">
      <w:start w:val="1"/>
      <w:numFmt w:val="decimal"/>
      <w:lvlText w:val="%1."/>
      <w:lvlJc w:val="left"/>
      <w:pPr>
        <w:ind w:left="720" w:hanging="360"/>
      </w:pPr>
    </w:lvl>
    <w:lvl w:ilvl="1" w:tplc="11452182" w:tentative="1">
      <w:start w:val="1"/>
      <w:numFmt w:val="lowerLetter"/>
      <w:lvlText w:val="%2."/>
      <w:lvlJc w:val="left"/>
      <w:pPr>
        <w:ind w:left="1440" w:hanging="360"/>
      </w:pPr>
    </w:lvl>
    <w:lvl w:ilvl="2" w:tplc="11452182" w:tentative="1">
      <w:start w:val="1"/>
      <w:numFmt w:val="lowerRoman"/>
      <w:lvlText w:val="%3."/>
      <w:lvlJc w:val="right"/>
      <w:pPr>
        <w:ind w:left="2160" w:hanging="180"/>
      </w:pPr>
    </w:lvl>
    <w:lvl w:ilvl="3" w:tplc="11452182" w:tentative="1">
      <w:start w:val="1"/>
      <w:numFmt w:val="decimal"/>
      <w:lvlText w:val="%4."/>
      <w:lvlJc w:val="left"/>
      <w:pPr>
        <w:ind w:left="2880" w:hanging="360"/>
      </w:pPr>
    </w:lvl>
    <w:lvl w:ilvl="4" w:tplc="11452182" w:tentative="1">
      <w:start w:val="1"/>
      <w:numFmt w:val="lowerLetter"/>
      <w:lvlText w:val="%5."/>
      <w:lvlJc w:val="left"/>
      <w:pPr>
        <w:ind w:left="3600" w:hanging="360"/>
      </w:pPr>
    </w:lvl>
    <w:lvl w:ilvl="5" w:tplc="11452182" w:tentative="1">
      <w:start w:val="1"/>
      <w:numFmt w:val="lowerRoman"/>
      <w:lvlText w:val="%6."/>
      <w:lvlJc w:val="right"/>
      <w:pPr>
        <w:ind w:left="4320" w:hanging="180"/>
      </w:pPr>
    </w:lvl>
    <w:lvl w:ilvl="6" w:tplc="11452182" w:tentative="1">
      <w:start w:val="1"/>
      <w:numFmt w:val="decimal"/>
      <w:lvlText w:val="%7."/>
      <w:lvlJc w:val="left"/>
      <w:pPr>
        <w:ind w:left="5040" w:hanging="360"/>
      </w:pPr>
    </w:lvl>
    <w:lvl w:ilvl="7" w:tplc="11452182" w:tentative="1">
      <w:start w:val="1"/>
      <w:numFmt w:val="lowerLetter"/>
      <w:lvlText w:val="%8."/>
      <w:lvlJc w:val="left"/>
      <w:pPr>
        <w:ind w:left="5760" w:hanging="360"/>
      </w:pPr>
    </w:lvl>
    <w:lvl w:ilvl="8" w:tplc="11452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0">
    <w:multiLevelType w:val="hybridMultilevel"/>
    <w:lvl w:ilvl="0" w:tplc="51564991">
      <w:start w:val="1"/>
      <w:numFmt w:val="decimal"/>
      <w:lvlText w:val="%1."/>
      <w:lvlJc w:val="left"/>
      <w:pPr>
        <w:ind w:left="720" w:hanging="360"/>
      </w:pPr>
    </w:lvl>
    <w:lvl w:ilvl="1" w:tplc="51564991" w:tentative="1">
      <w:start w:val="1"/>
      <w:numFmt w:val="lowerLetter"/>
      <w:lvlText w:val="%2."/>
      <w:lvlJc w:val="left"/>
      <w:pPr>
        <w:ind w:left="1440" w:hanging="360"/>
      </w:pPr>
    </w:lvl>
    <w:lvl w:ilvl="2" w:tplc="51564991" w:tentative="1">
      <w:start w:val="1"/>
      <w:numFmt w:val="lowerRoman"/>
      <w:lvlText w:val="%3."/>
      <w:lvlJc w:val="right"/>
      <w:pPr>
        <w:ind w:left="2160" w:hanging="180"/>
      </w:pPr>
    </w:lvl>
    <w:lvl w:ilvl="3" w:tplc="51564991" w:tentative="1">
      <w:start w:val="1"/>
      <w:numFmt w:val="decimal"/>
      <w:lvlText w:val="%4."/>
      <w:lvlJc w:val="left"/>
      <w:pPr>
        <w:ind w:left="2880" w:hanging="360"/>
      </w:pPr>
    </w:lvl>
    <w:lvl w:ilvl="4" w:tplc="51564991" w:tentative="1">
      <w:start w:val="1"/>
      <w:numFmt w:val="lowerLetter"/>
      <w:lvlText w:val="%5."/>
      <w:lvlJc w:val="left"/>
      <w:pPr>
        <w:ind w:left="3600" w:hanging="360"/>
      </w:pPr>
    </w:lvl>
    <w:lvl w:ilvl="5" w:tplc="51564991" w:tentative="1">
      <w:start w:val="1"/>
      <w:numFmt w:val="lowerRoman"/>
      <w:lvlText w:val="%6."/>
      <w:lvlJc w:val="right"/>
      <w:pPr>
        <w:ind w:left="4320" w:hanging="180"/>
      </w:pPr>
    </w:lvl>
    <w:lvl w:ilvl="6" w:tplc="51564991" w:tentative="1">
      <w:start w:val="1"/>
      <w:numFmt w:val="decimal"/>
      <w:lvlText w:val="%7."/>
      <w:lvlJc w:val="left"/>
      <w:pPr>
        <w:ind w:left="5040" w:hanging="360"/>
      </w:pPr>
    </w:lvl>
    <w:lvl w:ilvl="7" w:tplc="51564991" w:tentative="1">
      <w:start w:val="1"/>
      <w:numFmt w:val="lowerLetter"/>
      <w:lvlText w:val="%8."/>
      <w:lvlJc w:val="left"/>
      <w:pPr>
        <w:ind w:left="5760" w:hanging="360"/>
      </w:pPr>
    </w:lvl>
    <w:lvl w:ilvl="8" w:tplc="5156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9">
    <w:multiLevelType w:val="hybridMultilevel"/>
    <w:lvl w:ilvl="0" w:tplc="70881527">
      <w:start w:val="1"/>
      <w:numFmt w:val="decimal"/>
      <w:lvlText w:val="%1."/>
      <w:lvlJc w:val="left"/>
      <w:pPr>
        <w:ind w:left="720" w:hanging="360"/>
      </w:pPr>
    </w:lvl>
    <w:lvl w:ilvl="1" w:tplc="70881527" w:tentative="1">
      <w:start w:val="1"/>
      <w:numFmt w:val="lowerLetter"/>
      <w:lvlText w:val="%2."/>
      <w:lvlJc w:val="left"/>
      <w:pPr>
        <w:ind w:left="1440" w:hanging="360"/>
      </w:pPr>
    </w:lvl>
    <w:lvl w:ilvl="2" w:tplc="70881527" w:tentative="1">
      <w:start w:val="1"/>
      <w:numFmt w:val="lowerRoman"/>
      <w:lvlText w:val="%3."/>
      <w:lvlJc w:val="right"/>
      <w:pPr>
        <w:ind w:left="2160" w:hanging="180"/>
      </w:pPr>
    </w:lvl>
    <w:lvl w:ilvl="3" w:tplc="70881527" w:tentative="1">
      <w:start w:val="1"/>
      <w:numFmt w:val="decimal"/>
      <w:lvlText w:val="%4."/>
      <w:lvlJc w:val="left"/>
      <w:pPr>
        <w:ind w:left="2880" w:hanging="360"/>
      </w:pPr>
    </w:lvl>
    <w:lvl w:ilvl="4" w:tplc="70881527" w:tentative="1">
      <w:start w:val="1"/>
      <w:numFmt w:val="lowerLetter"/>
      <w:lvlText w:val="%5."/>
      <w:lvlJc w:val="left"/>
      <w:pPr>
        <w:ind w:left="3600" w:hanging="360"/>
      </w:pPr>
    </w:lvl>
    <w:lvl w:ilvl="5" w:tplc="70881527" w:tentative="1">
      <w:start w:val="1"/>
      <w:numFmt w:val="lowerRoman"/>
      <w:lvlText w:val="%6."/>
      <w:lvlJc w:val="right"/>
      <w:pPr>
        <w:ind w:left="4320" w:hanging="180"/>
      </w:pPr>
    </w:lvl>
    <w:lvl w:ilvl="6" w:tplc="70881527" w:tentative="1">
      <w:start w:val="1"/>
      <w:numFmt w:val="decimal"/>
      <w:lvlText w:val="%7."/>
      <w:lvlJc w:val="left"/>
      <w:pPr>
        <w:ind w:left="5040" w:hanging="360"/>
      </w:pPr>
    </w:lvl>
    <w:lvl w:ilvl="7" w:tplc="70881527" w:tentative="1">
      <w:start w:val="1"/>
      <w:numFmt w:val="lowerLetter"/>
      <w:lvlText w:val="%8."/>
      <w:lvlJc w:val="left"/>
      <w:pPr>
        <w:ind w:left="5760" w:hanging="360"/>
      </w:pPr>
    </w:lvl>
    <w:lvl w:ilvl="8" w:tplc="7088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8">
    <w:multiLevelType w:val="hybridMultilevel"/>
    <w:lvl w:ilvl="0" w:tplc="96680718">
      <w:start w:val="1"/>
      <w:numFmt w:val="decimal"/>
      <w:lvlText w:val="%1."/>
      <w:lvlJc w:val="left"/>
      <w:pPr>
        <w:ind w:left="720" w:hanging="360"/>
      </w:pPr>
    </w:lvl>
    <w:lvl w:ilvl="1" w:tplc="96680718" w:tentative="1">
      <w:start w:val="1"/>
      <w:numFmt w:val="lowerLetter"/>
      <w:lvlText w:val="%2."/>
      <w:lvlJc w:val="left"/>
      <w:pPr>
        <w:ind w:left="1440" w:hanging="360"/>
      </w:pPr>
    </w:lvl>
    <w:lvl w:ilvl="2" w:tplc="96680718" w:tentative="1">
      <w:start w:val="1"/>
      <w:numFmt w:val="lowerRoman"/>
      <w:lvlText w:val="%3."/>
      <w:lvlJc w:val="right"/>
      <w:pPr>
        <w:ind w:left="2160" w:hanging="180"/>
      </w:pPr>
    </w:lvl>
    <w:lvl w:ilvl="3" w:tplc="96680718" w:tentative="1">
      <w:start w:val="1"/>
      <w:numFmt w:val="decimal"/>
      <w:lvlText w:val="%4."/>
      <w:lvlJc w:val="left"/>
      <w:pPr>
        <w:ind w:left="2880" w:hanging="360"/>
      </w:pPr>
    </w:lvl>
    <w:lvl w:ilvl="4" w:tplc="96680718" w:tentative="1">
      <w:start w:val="1"/>
      <w:numFmt w:val="lowerLetter"/>
      <w:lvlText w:val="%5."/>
      <w:lvlJc w:val="left"/>
      <w:pPr>
        <w:ind w:left="3600" w:hanging="360"/>
      </w:pPr>
    </w:lvl>
    <w:lvl w:ilvl="5" w:tplc="96680718" w:tentative="1">
      <w:start w:val="1"/>
      <w:numFmt w:val="lowerRoman"/>
      <w:lvlText w:val="%6."/>
      <w:lvlJc w:val="right"/>
      <w:pPr>
        <w:ind w:left="4320" w:hanging="180"/>
      </w:pPr>
    </w:lvl>
    <w:lvl w:ilvl="6" w:tplc="96680718" w:tentative="1">
      <w:start w:val="1"/>
      <w:numFmt w:val="decimal"/>
      <w:lvlText w:val="%7."/>
      <w:lvlJc w:val="left"/>
      <w:pPr>
        <w:ind w:left="5040" w:hanging="360"/>
      </w:pPr>
    </w:lvl>
    <w:lvl w:ilvl="7" w:tplc="96680718" w:tentative="1">
      <w:start w:val="1"/>
      <w:numFmt w:val="lowerLetter"/>
      <w:lvlText w:val="%8."/>
      <w:lvlJc w:val="left"/>
      <w:pPr>
        <w:ind w:left="5760" w:hanging="360"/>
      </w:pPr>
    </w:lvl>
    <w:lvl w:ilvl="8" w:tplc="9668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7">
    <w:multiLevelType w:val="hybridMultilevel"/>
    <w:lvl w:ilvl="0" w:tplc="56434372">
      <w:start w:val="1"/>
      <w:numFmt w:val="decimal"/>
      <w:lvlText w:val="%1."/>
      <w:lvlJc w:val="left"/>
      <w:pPr>
        <w:ind w:left="720" w:hanging="360"/>
      </w:pPr>
    </w:lvl>
    <w:lvl w:ilvl="1" w:tplc="56434372" w:tentative="1">
      <w:start w:val="1"/>
      <w:numFmt w:val="lowerLetter"/>
      <w:lvlText w:val="%2."/>
      <w:lvlJc w:val="left"/>
      <w:pPr>
        <w:ind w:left="1440" w:hanging="360"/>
      </w:pPr>
    </w:lvl>
    <w:lvl w:ilvl="2" w:tplc="56434372" w:tentative="1">
      <w:start w:val="1"/>
      <w:numFmt w:val="lowerRoman"/>
      <w:lvlText w:val="%3."/>
      <w:lvlJc w:val="right"/>
      <w:pPr>
        <w:ind w:left="2160" w:hanging="180"/>
      </w:pPr>
    </w:lvl>
    <w:lvl w:ilvl="3" w:tplc="56434372" w:tentative="1">
      <w:start w:val="1"/>
      <w:numFmt w:val="decimal"/>
      <w:lvlText w:val="%4."/>
      <w:lvlJc w:val="left"/>
      <w:pPr>
        <w:ind w:left="2880" w:hanging="360"/>
      </w:pPr>
    </w:lvl>
    <w:lvl w:ilvl="4" w:tplc="56434372" w:tentative="1">
      <w:start w:val="1"/>
      <w:numFmt w:val="lowerLetter"/>
      <w:lvlText w:val="%5."/>
      <w:lvlJc w:val="left"/>
      <w:pPr>
        <w:ind w:left="3600" w:hanging="360"/>
      </w:pPr>
    </w:lvl>
    <w:lvl w:ilvl="5" w:tplc="56434372" w:tentative="1">
      <w:start w:val="1"/>
      <w:numFmt w:val="lowerRoman"/>
      <w:lvlText w:val="%6."/>
      <w:lvlJc w:val="right"/>
      <w:pPr>
        <w:ind w:left="4320" w:hanging="180"/>
      </w:pPr>
    </w:lvl>
    <w:lvl w:ilvl="6" w:tplc="56434372" w:tentative="1">
      <w:start w:val="1"/>
      <w:numFmt w:val="decimal"/>
      <w:lvlText w:val="%7."/>
      <w:lvlJc w:val="left"/>
      <w:pPr>
        <w:ind w:left="5040" w:hanging="360"/>
      </w:pPr>
    </w:lvl>
    <w:lvl w:ilvl="7" w:tplc="56434372" w:tentative="1">
      <w:start w:val="1"/>
      <w:numFmt w:val="lowerLetter"/>
      <w:lvlText w:val="%8."/>
      <w:lvlJc w:val="left"/>
      <w:pPr>
        <w:ind w:left="5760" w:hanging="360"/>
      </w:pPr>
    </w:lvl>
    <w:lvl w:ilvl="8" w:tplc="5643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6">
    <w:multiLevelType w:val="hybridMultilevel"/>
    <w:lvl w:ilvl="0" w:tplc="82009691">
      <w:start w:val="1"/>
      <w:numFmt w:val="decimal"/>
      <w:lvlText w:val="%1."/>
      <w:lvlJc w:val="left"/>
      <w:pPr>
        <w:ind w:left="720" w:hanging="360"/>
      </w:pPr>
    </w:lvl>
    <w:lvl w:ilvl="1" w:tplc="82009691" w:tentative="1">
      <w:start w:val="1"/>
      <w:numFmt w:val="lowerLetter"/>
      <w:lvlText w:val="%2."/>
      <w:lvlJc w:val="left"/>
      <w:pPr>
        <w:ind w:left="1440" w:hanging="360"/>
      </w:pPr>
    </w:lvl>
    <w:lvl w:ilvl="2" w:tplc="82009691" w:tentative="1">
      <w:start w:val="1"/>
      <w:numFmt w:val="lowerRoman"/>
      <w:lvlText w:val="%3."/>
      <w:lvlJc w:val="right"/>
      <w:pPr>
        <w:ind w:left="2160" w:hanging="180"/>
      </w:pPr>
    </w:lvl>
    <w:lvl w:ilvl="3" w:tplc="82009691" w:tentative="1">
      <w:start w:val="1"/>
      <w:numFmt w:val="decimal"/>
      <w:lvlText w:val="%4."/>
      <w:lvlJc w:val="left"/>
      <w:pPr>
        <w:ind w:left="2880" w:hanging="360"/>
      </w:pPr>
    </w:lvl>
    <w:lvl w:ilvl="4" w:tplc="82009691" w:tentative="1">
      <w:start w:val="1"/>
      <w:numFmt w:val="lowerLetter"/>
      <w:lvlText w:val="%5."/>
      <w:lvlJc w:val="left"/>
      <w:pPr>
        <w:ind w:left="3600" w:hanging="360"/>
      </w:pPr>
    </w:lvl>
    <w:lvl w:ilvl="5" w:tplc="82009691" w:tentative="1">
      <w:start w:val="1"/>
      <w:numFmt w:val="lowerRoman"/>
      <w:lvlText w:val="%6."/>
      <w:lvlJc w:val="right"/>
      <w:pPr>
        <w:ind w:left="4320" w:hanging="180"/>
      </w:pPr>
    </w:lvl>
    <w:lvl w:ilvl="6" w:tplc="82009691" w:tentative="1">
      <w:start w:val="1"/>
      <w:numFmt w:val="decimal"/>
      <w:lvlText w:val="%7."/>
      <w:lvlJc w:val="left"/>
      <w:pPr>
        <w:ind w:left="5040" w:hanging="360"/>
      </w:pPr>
    </w:lvl>
    <w:lvl w:ilvl="7" w:tplc="82009691" w:tentative="1">
      <w:start w:val="1"/>
      <w:numFmt w:val="lowerLetter"/>
      <w:lvlText w:val="%8."/>
      <w:lvlJc w:val="left"/>
      <w:pPr>
        <w:ind w:left="5760" w:hanging="360"/>
      </w:pPr>
    </w:lvl>
    <w:lvl w:ilvl="8" w:tplc="8200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5">
    <w:multiLevelType w:val="hybridMultilevel"/>
    <w:lvl w:ilvl="0" w:tplc="16449226">
      <w:start w:val="1"/>
      <w:numFmt w:val="decimal"/>
      <w:lvlText w:val="%1."/>
      <w:lvlJc w:val="left"/>
      <w:pPr>
        <w:ind w:left="720" w:hanging="360"/>
      </w:pPr>
    </w:lvl>
    <w:lvl w:ilvl="1" w:tplc="16449226" w:tentative="1">
      <w:start w:val="1"/>
      <w:numFmt w:val="lowerLetter"/>
      <w:lvlText w:val="%2."/>
      <w:lvlJc w:val="left"/>
      <w:pPr>
        <w:ind w:left="1440" w:hanging="360"/>
      </w:pPr>
    </w:lvl>
    <w:lvl w:ilvl="2" w:tplc="16449226" w:tentative="1">
      <w:start w:val="1"/>
      <w:numFmt w:val="lowerRoman"/>
      <w:lvlText w:val="%3."/>
      <w:lvlJc w:val="right"/>
      <w:pPr>
        <w:ind w:left="2160" w:hanging="180"/>
      </w:pPr>
    </w:lvl>
    <w:lvl w:ilvl="3" w:tplc="16449226" w:tentative="1">
      <w:start w:val="1"/>
      <w:numFmt w:val="decimal"/>
      <w:lvlText w:val="%4."/>
      <w:lvlJc w:val="left"/>
      <w:pPr>
        <w:ind w:left="2880" w:hanging="360"/>
      </w:pPr>
    </w:lvl>
    <w:lvl w:ilvl="4" w:tplc="16449226" w:tentative="1">
      <w:start w:val="1"/>
      <w:numFmt w:val="lowerLetter"/>
      <w:lvlText w:val="%5."/>
      <w:lvlJc w:val="left"/>
      <w:pPr>
        <w:ind w:left="3600" w:hanging="360"/>
      </w:pPr>
    </w:lvl>
    <w:lvl w:ilvl="5" w:tplc="16449226" w:tentative="1">
      <w:start w:val="1"/>
      <w:numFmt w:val="lowerRoman"/>
      <w:lvlText w:val="%6."/>
      <w:lvlJc w:val="right"/>
      <w:pPr>
        <w:ind w:left="4320" w:hanging="180"/>
      </w:pPr>
    </w:lvl>
    <w:lvl w:ilvl="6" w:tplc="16449226" w:tentative="1">
      <w:start w:val="1"/>
      <w:numFmt w:val="decimal"/>
      <w:lvlText w:val="%7."/>
      <w:lvlJc w:val="left"/>
      <w:pPr>
        <w:ind w:left="5040" w:hanging="360"/>
      </w:pPr>
    </w:lvl>
    <w:lvl w:ilvl="7" w:tplc="16449226" w:tentative="1">
      <w:start w:val="1"/>
      <w:numFmt w:val="lowerLetter"/>
      <w:lvlText w:val="%8."/>
      <w:lvlJc w:val="left"/>
      <w:pPr>
        <w:ind w:left="5760" w:hanging="360"/>
      </w:pPr>
    </w:lvl>
    <w:lvl w:ilvl="8" w:tplc="1644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4">
    <w:multiLevelType w:val="hybridMultilevel"/>
    <w:lvl w:ilvl="0" w:tplc="43471145">
      <w:start w:val="1"/>
      <w:numFmt w:val="decimal"/>
      <w:lvlText w:val="%1."/>
      <w:lvlJc w:val="left"/>
      <w:pPr>
        <w:ind w:left="720" w:hanging="360"/>
      </w:pPr>
    </w:lvl>
    <w:lvl w:ilvl="1" w:tplc="43471145" w:tentative="1">
      <w:start w:val="1"/>
      <w:numFmt w:val="lowerLetter"/>
      <w:lvlText w:val="%2."/>
      <w:lvlJc w:val="left"/>
      <w:pPr>
        <w:ind w:left="1440" w:hanging="360"/>
      </w:pPr>
    </w:lvl>
    <w:lvl w:ilvl="2" w:tplc="43471145" w:tentative="1">
      <w:start w:val="1"/>
      <w:numFmt w:val="lowerRoman"/>
      <w:lvlText w:val="%3."/>
      <w:lvlJc w:val="right"/>
      <w:pPr>
        <w:ind w:left="2160" w:hanging="180"/>
      </w:pPr>
    </w:lvl>
    <w:lvl w:ilvl="3" w:tplc="43471145" w:tentative="1">
      <w:start w:val="1"/>
      <w:numFmt w:val="decimal"/>
      <w:lvlText w:val="%4."/>
      <w:lvlJc w:val="left"/>
      <w:pPr>
        <w:ind w:left="2880" w:hanging="360"/>
      </w:pPr>
    </w:lvl>
    <w:lvl w:ilvl="4" w:tplc="43471145" w:tentative="1">
      <w:start w:val="1"/>
      <w:numFmt w:val="lowerLetter"/>
      <w:lvlText w:val="%5."/>
      <w:lvlJc w:val="left"/>
      <w:pPr>
        <w:ind w:left="3600" w:hanging="360"/>
      </w:pPr>
    </w:lvl>
    <w:lvl w:ilvl="5" w:tplc="43471145" w:tentative="1">
      <w:start w:val="1"/>
      <w:numFmt w:val="lowerRoman"/>
      <w:lvlText w:val="%6."/>
      <w:lvlJc w:val="right"/>
      <w:pPr>
        <w:ind w:left="4320" w:hanging="180"/>
      </w:pPr>
    </w:lvl>
    <w:lvl w:ilvl="6" w:tplc="43471145" w:tentative="1">
      <w:start w:val="1"/>
      <w:numFmt w:val="decimal"/>
      <w:lvlText w:val="%7."/>
      <w:lvlJc w:val="left"/>
      <w:pPr>
        <w:ind w:left="5040" w:hanging="360"/>
      </w:pPr>
    </w:lvl>
    <w:lvl w:ilvl="7" w:tplc="43471145" w:tentative="1">
      <w:start w:val="1"/>
      <w:numFmt w:val="lowerLetter"/>
      <w:lvlText w:val="%8."/>
      <w:lvlJc w:val="left"/>
      <w:pPr>
        <w:ind w:left="5760" w:hanging="360"/>
      </w:pPr>
    </w:lvl>
    <w:lvl w:ilvl="8" w:tplc="4347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3">
    <w:multiLevelType w:val="hybridMultilevel"/>
    <w:lvl w:ilvl="0" w:tplc="65616490">
      <w:start w:val="1"/>
      <w:numFmt w:val="decimal"/>
      <w:lvlText w:val="%1."/>
      <w:lvlJc w:val="left"/>
      <w:pPr>
        <w:ind w:left="720" w:hanging="360"/>
      </w:pPr>
    </w:lvl>
    <w:lvl w:ilvl="1" w:tplc="65616490" w:tentative="1">
      <w:start w:val="1"/>
      <w:numFmt w:val="lowerLetter"/>
      <w:lvlText w:val="%2."/>
      <w:lvlJc w:val="left"/>
      <w:pPr>
        <w:ind w:left="1440" w:hanging="360"/>
      </w:pPr>
    </w:lvl>
    <w:lvl w:ilvl="2" w:tplc="65616490" w:tentative="1">
      <w:start w:val="1"/>
      <w:numFmt w:val="lowerRoman"/>
      <w:lvlText w:val="%3."/>
      <w:lvlJc w:val="right"/>
      <w:pPr>
        <w:ind w:left="2160" w:hanging="180"/>
      </w:pPr>
    </w:lvl>
    <w:lvl w:ilvl="3" w:tplc="65616490" w:tentative="1">
      <w:start w:val="1"/>
      <w:numFmt w:val="decimal"/>
      <w:lvlText w:val="%4."/>
      <w:lvlJc w:val="left"/>
      <w:pPr>
        <w:ind w:left="2880" w:hanging="360"/>
      </w:pPr>
    </w:lvl>
    <w:lvl w:ilvl="4" w:tplc="65616490" w:tentative="1">
      <w:start w:val="1"/>
      <w:numFmt w:val="lowerLetter"/>
      <w:lvlText w:val="%5."/>
      <w:lvlJc w:val="left"/>
      <w:pPr>
        <w:ind w:left="3600" w:hanging="360"/>
      </w:pPr>
    </w:lvl>
    <w:lvl w:ilvl="5" w:tplc="65616490" w:tentative="1">
      <w:start w:val="1"/>
      <w:numFmt w:val="lowerRoman"/>
      <w:lvlText w:val="%6."/>
      <w:lvlJc w:val="right"/>
      <w:pPr>
        <w:ind w:left="4320" w:hanging="180"/>
      </w:pPr>
    </w:lvl>
    <w:lvl w:ilvl="6" w:tplc="65616490" w:tentative="1">
      <w:start w:val="1"/>
      <w:numFmt w:val="decimal"/>
      <w:lvlText w:val="%7."/>
      <w:lvlJc w:val="left"/>
      <w:pPr>
        <w:ind w:left="5040" w:hanging="360"/>
      </w:pPr>
    </w:lvl>
    <w:lvl w:ilvl="7" w:tplc="65616490" w:tentative="1">
      <w:start w:val="1"/>
      <w:numFmt w:val="lowerLetter"/>
      <w:lvlText w:val="%8."/>
      <w:lvlJc w:val="left"/>
      <w:pPr>
        <w:ind w:left="5760" w:hanging="360"/>
      </w:pPr>
    </w:lvl>
    <w:lvl w:ilvl="8" w:tplc="6561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2">
    <w:multiLevelType w:val="hybridMultilevel"/>
    <w:lvl w:ilvl="0" w:tplc="57993817">
      <w:start w:val="1"/>
      <w:numFmt w:val="decimal"/>
      <w:lvlText w:val="%1."/>
      <w:lvlJc w:val="left"/>
      <w:pPr>
        <w:ind w:left="720" w:hanging="360"/>
      </w:pPr>
    </w:lvl>
    <w:lvl w:ilvl="1" w:tplc="57993817" w:tentative="1">
      <w:start w:val="1"/>
      <w:numFmt w:val="lowerLetter"/>
      <w:lvlText w:val="%2."/>
      <w:lvlJc w:val="left"/>
      <w:pPr>
        <w:ind w:left="1440" w:hanging="360"/>
      </w:pPr>
    </w:lvl>
    <w:lvl w:ilvl="2" w:tplc="57993817" w:tentative="1">
      <w:start w:val="1"/>
      <w:numFmt w:val="lowerRoman"/>
      <w:lvlText w:val="%3."/>
      <w:lvlJc w:val="right"/>
      <w:pPr>
        <w:ind w:left="2160" w:hanging="180"/>
      </w:pPr>
    </w:lvl>
    <w:lvl w:ilvl="3" w:tplc="57993817" w:tentative="1">
      <w:start w:val="1"/>
      <w:numFmt w:val="decimal"/>
      <w:lvlText w:val="%4."/>
      <w:lvlJc w:val="left"/>
      <w:pPr>
        <w:ind w:left="2880" w:hanging="360"/>
      </w:pPr>
    </w:lvl>
    <w:lvl w:ilvl="4" w:tplc="57993817" w:tentative="1">
      <w:start w:val="1"/>
      <w:numFmt w:val="lowerLetter"/>
      <w:lvlText w:val="%5."/>
      <w:lvlJc w:val="left"/>
      <w:pPr>
        <w:ind w:left="3600" w:hanging="360"/>
      </w:pPr>
    </w:lvl>
    <w:lvl w:ilvl="5" w:tplc="57993817" w:tentative="1">
      <w:start w:val="1"/>
      <w:numFmt w:val="lowerRoman"/>
      <w:lvlText w:val="%6."/>
      <w:lvlJc w:val="right"/>
      <w:pPr>
        <w:ind w:left="4320" w:hanging="180"/>
      </w:pPr>
    </w:lvl>
    <w:lvl w:ilvl="6" w:tplc="57993817" w:tentative="1">
      <w:start w:val="1"/>
      <w:numFmt w:val="decimal"/>
      <w:lvlText w:val="%7."/>
      <w:lvlJc w:val="left"/>
      <w:pPr>
        <w:ind w:left="5040" w:hanging="360"/>
      </w:pPr>
    </w:lvl>
    <w:lvl w:ilvl="7" w:tplc="57993817" w:tentative="1">
      <w:start w:val="1"/>
      <w:numFmt w:val="lowerLetter"/>
      <w:lvlText w:val="%8."/>
      <w:lvlJc w:val="left"/>
      <w:pPr>
        <w:ind w:left="5760" w:hanging="360"/>
      </w:pPr>
    </w:lvl>
    <w:lvl w:ilvl="8" w:tplc="5799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1">
    <w:multiLevelType w:val="hybridMultilevel"/>
    <w:lvl w:ilvl="0" w:tplc="14604522">
      <w:start w:val="1"/>
      <w:numFmt w:val="decimal"/>
      <w:lvlText w:val="%1."/>
      <w:lvlJc w:val="left"/>
      <w:pPr>
        <w:ind w:left="720" w:hanging="360"/>
      </w:pPr>
    </w:lvl>
    <w:lvl w:ilvl="1" w:tplc="14604522" w:tentative="1">
      <w:start w:val="1"/>
      <w:numFmt w:val="lowerLetter"/>
      <w:lvlText w:val="%2."/>
      <w:lvlJc w:val="left"/>
      <w:pPr>
        <w:ind w:left="1440" w:hanging="360"/>
      </w:pPr>
    </w:lvl>
    <w:lvl w:ilvl="2" w:tplc="14604522" w:tentative="1">
      <w:start w:val="1"/>
      <w:numFmt w:val="lowerRoman"/>
      <w:lvlText w:val="%3."/>
      <w:lvlJc w:val="right"/>
      <w:pPr>
        <w:ind w:left="2160" w:hanging="180"/>
      </w:pPr>
    </w:lvl>
    <w:lvl w:ilvl="3" w:tplc="14604522" w:tentative="1">
      <w:start w:val="1"/>
      <w:numFmt w:val="decimal"/>
      <w:lvlText w:val="%4."/>
      <w:lvlJc w:val="left"/>
      <w:pPr>
        <w:ind w:left="2880" w:hanging="360"/>
      </w:pPr>
    </w:lvl>
    <w:lvl w:ilvl="4" w:tplc="14604522" w:tentative="1">
      <w:start w:val="1"/>
      <w:numFmt w:val="lowerLetter"/>
      <w:lvlText w:val="%5."/>
      <w:lvlJc w:val="left"/>
      <w:pPr>
        <w:ind w:left="3600" w:hanging="360"/>
      </w:pPr>
    </w:lvl>
    <w:lvl w:ilvl="5" w:tplc="14604522" w:tentative="1">
      <w:start w:val="1"/>
      <w:numFmt w:val="lowerRoman"/>
      <w:lvlText w:val="%6."/>
      <w:lvlJc w:val="right"/>
      <w:pPr>
        <w:ind w:left="4320" w:hanging="180"/>
      </w:pPr>
    </w:lvl>
    <w:lvl w:ilvl="6" w:tplc="14604522" w:tentative="1">
      <w:start w:val="1"/>
      <w:numFmt w:val="decimal"/>
      <w:lvlText w:val="%7."/>
      <w:lvlJc w:val="left"/>
      <w:pPr>
        <w:ind w:left="5040" w:hanging="360"/>
      </w:pPr>
    </w:lvl>
    <w:lvl w:ilvl="7" w:tplc="14604522" w:tentative="1">
      <w:start w:val="1"/>
      <w:numFmt w:val="lowerLetter"/>
      <w:lvlText w:val="%8."/>
      <w:lvlJc w:val="left"/>
      <w:pPr>
        <w:ind w:left="5760" w:hanging="360"/>
      </w:pPr>
    </w:lvl>
    <w:lvl w:ilvl="8" w:tplc="1460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0">
    <w:multiLevelType w:val="hybridMultilevel"/>
    <w:lvl w:ilvl="0" w:tplc="91703297">
      <w:start w:val="1"/>
      <w:numFmt w:val="decimal"/>
      <w:lvlText w:val="%1."/>
      <w:lvlJc w:val="left"/>
      <w:pPr>
        <w:ind w:left="720" w:hanging="360"/>
      </w:pPr>
    </w:lvl>
    <w:lvl w:ilvl="1" w:tplc="91703297" w:tentative="1">
      <w:start w:val="1"/>
      <w:numFmt w:val="lowerLetter"/>
      <w:lvlText w:val="%2."/>
      <w:lvlJc w:val="left"/>
      <w:pPr>
        <w:ind w:left="1440" w:hanging="360"/>
      </w:pPr>
    </w:lvl>
    <w:lvl w:ilvl="2" w:tplc="91703297" w:tentative="1">
      <w:start w:val="1"/>
      <w:numFmt w:val="lowerRoman"/>
      <w:lvlText w:val="%3."/>
      <w:lvlJc w:val="right"/>
      <w:pPr>
        <w:ind w:left="2160" w:hanging="180"/>
      </w:pPr>
    </w:lvl>
    <w:lvl w:ilvl="3" w:tplc="91703297" w:tentative="1">
      <w:start w:val="1"/>
      <w:numFmt w:val="decimal"/>
      <w:lvlText w:val="%4."/>
      <w:lvlJc w:val="left"/>
      <w:pPr>
        <w:ind w:left="2880" w:hanging="360"/>
      </w:pPr>
    </w:lvl>
    <w:lvl w:ilvl="4" w:tplc="91703297" w:tentative="1">
      <w:start w:val="1"/>
      <w:numFmt w:val="lowerLetter"/>
      <w:lvlText w:val="%5."/>
      <w:lvlJc w:val="left"/>
      <w:pPr>
        <w:ind w:left="3600" w:hanging="360"/>
      </w:pPr>
    </w:lvl>
    <w:lvl w:ilvl="5" w:tplc="91703297" w:tentative="1">
      <w:start w:val="1"/>
      <w:numFmt w:val="lowerRoman"/>
      <w:lvlText w:val="%6."/>
      <w:lvlJc w:val="right"/>
      <w:pPr>
        <w:ind w:left="4320" w:hanging="180"/>
      </w:pPr>
    </w:lvl>
    <w:lvl w:ilvl="6" w:tplc="91703297" w:tentative="1">
      <w:start w:val="1"/>
      <w:numFmt w:val="decimal"/>
      <w:lvlText w:val="%7."/>
      <w:lvlJc w:val="left"/>
      <w:pPr>
        <w:ind w:left="5040" w:hanging="360"/>
      </w:pPr>
    </w:lvl>
    <w:lvl w:ilvl="7" w:tplc="91703297" w:tentative="1">
      <w:start w:val="1"/>
      <w:numFmt w:val="lowerLetter"/>
      <w:lvlText w:val="%8."/>
      <w:lvlJc w:val="left"/>
      <w:pPr>
        <w:ind w:left="5760" w:hanging="360"/>
      </w:pPr>
    </w:lvl>
    <w:lvl w:ilvl="8" w:tplc="9170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9">
    <w:multiLevelType w:val="hybridMultilevel"/>
    <w:lvl w:ilvl="0" w:tplc="20936744">
      <w:start w:val="1"/>
      <w:numFmt w:val="decimal"/>
      <w:lvlText w:val="%1."/>
      <w:lvlJc w:val="left"/>
      <w:pPr>
        <w:ind w:left="720" w:hanging="360"/>
      </w:pPr>
    </w:lvl>
    <w:lvl w:ilvl="1" w:tplc="20936744" w:tentative="1">
      <w:start w:val="1"/>
      <w:numFmt w:val="lowerLetter"/>
      <w:lvlText w:val="%2."/>
      <w:lvlJc w:val="left"/>
      <w:pPr>
        <w:ind w:left="1440" w:hanging="360"/>
      </w:pPr>
    </w:lvl>
    <w:lvl w:ilvl="2" w:tplc="20936744" w:tentative="1">
      <w:start w:val="1"/>
      <w:numFmt w:val="lowerRoman"/>
      <w:lvlText w:val="%3."/>
      <w:lvlJc w:val="right"/>
      <w:pPr>
        <w:ind w:left="2160" w:hanging="180"/>
      </w:pPr>
    </w:lvl>
    <w:lvl w:ilvl="3" w:tplc="20936744" w:tentative="1">
      <w:start w:val="1"/>
      <w:numFmt w:val="decimal"/>
      <w:lvlText w:val="%4."/>
      <w:lvlJc w:val="left"/>
      <w:pPr>
        <w:ind w:left="2880" w:hanging="360"/>
      </w:pPr>
    </w:lvl>
    <w:lvl w:ilvl="4" w:tplc="20936744" w:tentative="1">
      <w:start w:val="1"/>
      <w:numFmt w:val="lowerLetter"/>
      <w:lvlText w:val="%5."/>
      <w:lvlJc w:val="left"/>
      <w:pPr>
        <w:ind w:left="3600" w:hanging="360"/>
      </w:pPr>
    </w:lvl>
    <w:lvl w:ilvl="5" w:tplc="20936744" w:tentative="1">
      <w:start w:val="1"/>
      <w:numFmt w:val="lowerRoman"/>
      <w:lvlText w:val="%6."/>
      <w:lvlJc w:val="right"/>
      <w:pPr>
        <w:ind w:left="4320" w:hanging="180"/>
      </w:pPr>
    </w:lvl>
    <w:lvl w:ilvl="6" w:tplc="20936744" w:tentative="1">
      <w:start w:val="1"/>
      <w:numFmt w:val="decimal"/>
      <w:lvlText w:val="%7."/>
      <w:lvlJc w:val="left"/>
      <w:pPr>
        <w:ind w:left="5040" w:hanging="360"/>
      </w:pPr>
    </w:lvl>
    <w:lvl w:ilvl="7" w:tplc="20936744" w:tentative="1">
      <w:start w:val="1"/>
      <w:numFmt w:val="lowerLetter"/>
      <w:lvlText w:val="%8."/>
      <w:lvlJc w:val="left"/>
      <w:pPr>
        <w:ind w:left="5760" w:hanging="360"/>
      </w:pPr>
    </w:lvl>
    <w:lvl w:ilvl="8" w:tplc="2093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8">
    <w:multiLevelType w:val="hybridMultilevel"/>
    <w:lvl w:ilvl="0" w:tplc="13424411">
      <w:start w:val="1"/>
      <w:numFmt w:val="decimal"/>
      <w:lvlText w:val="%1."/>
      <w:lvlJc w:val="left"/>
      <w:pPr>
        <w:ind w:left="720" w:hanging="360"/>
      </w:pPr>
    </w:lvl>
    <w:lvl w:ilvl="1" w:tplc="13424411" w:tentative="1">
      <w:start w:val="1"/>
      <w:numFmt w:val="lowerLetter"/>
      <w:lvlText w:val="%2."/>
      <w:lvlJc w:val="left"/>
      <w:pPr>
        <w:ind w:left="1440" w:hanging="360"/>
      </w:pPr>
    </w:lvl>
    <w:lvl w:ilvl="2" w:tplc="13424411" w:tentative="1">
      <w:start w:val="1"/>
      <w:numFmt w:val="lowerRoman"/>
      <w:lvlText w:val="%3."/>
      <w:lvlJc w:val="right"/>
      <w:pPr>
        <w:ind w:left="2160" w:hanging="180"/>
      </w:pPr>
    </w:lvl>
    <w:lvl w:ilvl="3" w:tplc="13424411" w:tentative="1">
      <w:start w:val="1"/>
      <w:numFmt w:val="decimal"/>
      <w:lvlText w:val="%4."/>
      <w:lvlJc w:val="left"/>
      <w:pPr>
        <w:ind w:left="2880" w:hanging="360"/>
      </w:pPr>
    </w:lvl>
    <w:lvl w:ilvl="4" w:tplc="13424411" w:tentative="1">
      <w:start w:val="1"/>
      <w:numFmt w:val="lowerLetter"/>
      <w:lvlText w:val="%5."/>
      <w:lvlJc w:val="left"/>
      <w:pPr>
        <w:ind w:left="3600" w:hanging="360"/>
      </w:pPr>
    </w:lvl>
    <w:lvl w:ilvl="5" w:tplc="13424411" w:tentative="1">
      <w:start w:val="1"/>
      <w:numFmt w:val="lowerRoman"/>
      <w:lvlText w:val="%6."/>
      <w:lvlJc w:val="right"/>
      <w:pPr>
        <w:ind w:left="4320" w:hanging="180"/>
      </w:pPr>
    </w:lvl>
    <w:lvl w:ilvl="6" w:tplc="13424411" w:tentative="1">
      <w:start w:val="1"/>
      <w:numFmt w:val="decimal"/>
      <w:lvlText w:val="%7."/>
      <w:lvlJc w:val="left"/>
      <w:pPr>
        <w:ind w:left="5040" w:hanging="360"/>
      </w:pPr>
    </w:lvl>
    <w:lvl w:ilvl="7" w:tplc="13424411" w:tentative="1">
      <w:start w:val="1"/>
      <w:numFmt w:val="lowerLetter"/>
      <w:lvlText w:val="%8."/>
      <w:lvlJc w:val="left"/>
      <w:pPr>
        <w:ind w:left="5760" w:hanging="360"/>
      </w:pPr>
    </w:lvl>
    <w:lvl w:ilvl="8" w:tplc="1342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7">
    <w:multiLevelType w:val="hybridMultilevel"/>
    <w:lvl w:ilvl="0" w:tplc="10817605">
      <w:start w:val="1"/>
      <w:numFmt w:val="decimal"/>
      <w:lvlText w:val="%1."/>
      <w:lvlJc w:val="left"/>
      <w:pPr>
        <w:ind w:left="720" w:hanging="360"/>
      </w:pPr>
    </w:lvl>
    <w:lvl w:ilvl="1" w:tplc="10817605" w:tentative="1">
      <w:start w:val="1"/>
      <w:numFmt w:val="lowerLetter"/>
      <w:lvlText w:val="%2."/>
      <w:lvlJc w:val="left"/>
      <w:pPr>
        <w:ind w:left="1440" w:hanging="360"/>
      </w:pPr>
    </w:lvl>
    <w:lvl w:ilvl="2" w:tplc="10817605" w:tentative="1">
      <w:start w:val="1"/>
      <w:numFmt w:val="lowerRoman"/>
      <w:lvlText w:val="%3."/>
      <w:lvlJc w:val="right"/>
      <w:pPr>
        <w:ind w:left="2160" w:hanging="180"/>
      </w:pPr>
    </w:lvl>
    <w:lvl w:ilvl="3" w:tplc="10817605" w:tentative="1">
      <w:start w:val="1"/>
      <w:numFmt w:val="decimal"/>
      <w:lvlText w:val="%4."/>
      <w:lvlJc w:val="left"/>
      <w:pPr>
        <w:ind w:left="2880" w:hanging="360"/>
      </w:pPr>
    </w:lvl>
    <w:lvl w:ilvl="4" w:tplc="10817605" w:tentative="1">
      <w:start w:val="1"/>
      <w:numFmt w:val="lowerLetter"/>
      <w:lvlText w:val="%5."/>
      <w:lvlJc w:val="left"/>
      <w:pPr>
        <w:ind w:left="3600" w:hanging="360"/>
      </w:pPr>
    </w:lvl>
    <w:lvl w:ilvl="5" w:tplc="10817605" w:tentative="1">
      <w:start w:val="1"/>
      <w:numFmt w:val="lowerRoman"/>
      <w:lvlText w:val="%6."/>
      <w:lvlJc w:val="right"/>
      <w:pPr>
        <w:ind w:left="4320" w:hanging="180"/>
      </w:pPr>
    </w:lvl>
    <w:lvl w:ilvl="6" w:tplc="10817605" w:tentative="1">
      <w:start w:val="1"/>
      <w:numFmt w:val="decimal"/>
      <w:lvlText w:val="%7."/>
      <w:lvlJc w:val="left"/>
      <w:pPr>
        <w:ind w:left="5040" w:hanging="360"/>
      </w:pPr>
    </w:lvl>
    <w:lvl w:ilvl="7" w:tplc="10817605" w:tentative="1">
      <w:start w:val="1"/>
      <w:numFmt w:val="lowerLetter"/>
      <w:lvlText w:val="%8."/>
      <w:lvlJc w:val="left"/>
      <w:pPr>
        <w:ind w:left="5760" w:hanging="360"/>
      </w:pPr>
    </w:lvl>
    <w:lvl w:ilvl="8" w:tplc="1081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6">
    <w:multiLevelType w:val="hybridMultilevel"/>
    <w:lvl w:ilvl="0" w:tplc="15910836">
      <w:start w:val="1"/>
      <w:numFmt w:val="decimal"/>
      <w:lvlText w:val="%1."/>
      <w:lvlJc w:val="left"/>
      <w:pPr>
        <w:ind w:left="720" w:hanging="360"/>
      </w:pPr>
    </w:lvl>
    <w:lvl w:ilvl="1" w:tplc="15910836" w:tentative="1">
      <w:start w:val="1"/>
      <w:numFmt w:val="lowerLetter"/>
      <w:lvlText w:val="%2."/>
      <w:lvlJc w:val="left"/>
      <w:pPr>
        <w:ind w:left="1440" w:hanging="360"/>
      </w:pPr>
    </w:lvl>
    <w:lvl w:ilvl="2" w:tplc="15910836" w:tentative="1">
      <w:start w:val="1"/>
      <w:numFmt w:val="lowerRoman"/>
      <w:lvlText w:val="%3."/>
      <w:lvlJc w:val="right"/>
      <w:pPr>
        <w:ind w:left="2160" w:hanging="180"/>
      </w:pPr>
    </w:lvl>
    <w:lvl w:ilvl="3" w:tplc="15910836" w:tentative="1">
      <w:start w:val="1"/>
      <w:numFmt w:val="decimal"/>
      <w:lvlText w:val="%4."/>
      <w:lvlJc w:val="left"/>
      <w:pPr>
        <w:ind w:left="2880" w:hanging="360"/>
      </w:pPr>
    </w:lvl>
    <w:lvl w:ilvl="4" w:tplc="15910836" w:tentative="1">
      <w:start w:val="1"/>
      <w:numFmt w:val="lowerLetter"/>
      <w:lvlText w:val="%5."/>
      <w:lvlJc w:val="left"/>
      <w:pPr>
        <w:ind w:left="3600" w:hanging="360"/>
      </w:pPr>
    </w:lvl>
    <w:lvl w:ilvl="5" w:tplc="15910836" w:tentative="1">
      <w:start w:val="1"/>
      <w:numFmt w:val="lowerRoman"/>
      <w:lvlText w:val="%6."/>
      <w:lvlJc w:val="right"/>
      <w:pPr>
        <w:ind w:left="4320" w:hanging="180"/>
      </w:pPr>
    </w:lvl>
    <w:lvl w:ilvl="6" w:tplc="15910836" w:tentative="1">
      <w:start w:val="1"/>
      <w:numFmt w:val="decimal"/>
      <w:lvlText w:val="%7."/>
      <w:lvlJc w:val="left"/>
      <w:pPr>
        <w:ind w:left="5040" w:hanging="360"/>
      </w:pPr>
    </w:lvl>
    <w:lvl w:ilvl="7" w:tplc="15910836" w:tentative="1">
      <w:start w:val="1"/>
      <w:numFmt w:val="lowerLetter"/>
      <w:lvlText w:val="%8."/>
      <w:lvlJc w:val="left"/>
      <w:pPr>
        <w:ind w:left="5760" w:hanging="360"/>
      </w:pPr>
    </w:lvl>
    <w:lvl w:ilvl="8" w:tplc="1591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5">
    <w:multiLevelType w:val="hybridMultilevel"/>
    <w:lvl w:ilvl="0" w:tplc="74271481">
      <w:start w:val="1"/>
      <w:numFmt w:val="decimal"/>
      <w:lvlText w:val="%1."/>
      <w:lvlJc w:val="left"/>
      <w:pPr>
        <w:ind w:left="720" w:hanging="360"/>
      </w:pPr>
    </w:lvl>
    <w:lvl w:ilvl="1" w:tplc="74271481" w:tentative="1">
      <w:start w:val="1"/>
      <w:numFmt w:val="lowerLetter"/>
      <w:lvlText w:val="%2."/>
      <w:lvlJc w:val="left"/>
      <w:pPr>
        <w:ind w:left="1440" w:hanging="360"/>
      </w:pPr>
    </w:lvl>
    <w:lvl w:ilvl="2" w:tplc="74271481" w:tentative="1">
      <w:start w:val="1"/>
      <w:numFmt w:val="lowerRoman"/>
      <w:lvlText w:val="%3."/>
      <w:lvlJc w:val="right"/>
      <w:pPr>
        <w:ind w:left="2160" w:hanging="180"/>
      </w:pPr>
    </w:lvl>
    <w:lvl w:ilvl="3" w:tplc="74271481" w:tentative="1">
      <w:start w:val="1"/>
      <w:numFmt w:val="decimal"/>
      <w:lvlText w:val="%4."/>
      <w:lvlJc w:val="left"/>
      <w:pPr>
        <w:ind w:left="2880" w:hanging="360"/>
      </w:pPr>
    </w:lvl>
    <w:lvl w:ilvl="4" w:tplc="74271481" w:tentative="1">
      <w:start w:val="1"/>
      <w:numFmt w:val="lowerLetter"/>
      <w:lvlText w:val="%5."/>
      <w:lvlJc w:val="left"/>
      <w:pPr>
        <w:ind w:left="3600" w:hanging="360"/>
      </w:pPr>
    </w:lvl>
    <w:lvl w:ilvl="5" w:tplc="74271481" w:tentative="1">
      <w:start w:val="1"/>
      <w:numFmt w:val="lowerRoman"/>
      <w:lvlText w:val="%6."/>
      <w:lvlJc w:val="right"/>
      <w:pPr>
        <w:ind w:left="4320" w:hanging="180"/>
      </w:pPr>
    </w:lvl>
    <w:lvl w:ilvl="6" w:tplc="74271481" w:tentative="1">
      <w:start w:val="1"/>
      <w:numFmt w:val="decimal"/>
      <w:lvlText w:val="%7."/>
      <w:lvlJc w:val="left"/>
      <w:pPr>
        <w:ind w:left="5040" w:hanging="360"/>
      </w:pPr>
    </w:lvl>
    <w:lvl w:ilvl="7" w:tplc="74271481" w:tentative="1">
      <w:start w:val="1"/>
      <w:numFmt w:val="lowerLetter"/>
      <w:lvlText w:val="%8."/>
      <w:lvlJc w:val="left"/>
      <w:pPr>
        <w:ind w:left="5760" w:hanging="360"/>
      </w:pPr>
    </w:lvl>
    <w:lvl w:ilvl="8" w:tplc="7427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4">
    <w:multiLevelType w:val="hybridMultilevel"/>
    <w:lvl w:ilvl="0" w:tplc="61644111">
      <w:start w:val="1"/>
      <w:numFmt w:val="decimal"/>
      <w:lvlText w:val="%1."/>
      <w:lvlJc w:val="left"/>
      <w:pPr>
        <w:ind w:left="720" w:hanging="360"/>
      </w:pPr>
    </w:lvl>
    <w:lvl w:ilvl="1" w:tplc="61644111" w:tentative="1">
      <w:start w:val="1"/>
      <w:numFmt w:val="lowerLetter"/>
      <w:lvlText w:val="%2."/>
      <w:lvlJc w:val="left"/>
      <w:pPr>
        <w:ind w:left="1440" w:hanging="360"/>
      </w:pPr>
    </w:lvl>
    <w:lvl w:ilvl="2" w:tplc="61644111" w:tentative="1">
      <w:start w:val="1"/>
      <w:numFmt w:val="lowerRoman"/>
      <w:lvlText w:val="%3."/>
      <w:lvlJc w:val="right"/>
      <w:pPr>
        <w:ind w:left="2160" w:hanging="180"/>
      </w:pPr>
    </w:lvl>
    <w:lvl w:ilvl="3" w:tplc="61644111" w:tentative="1">
      <w:start w:val="1"/>
      <w:numFmt w:val="decimal"/>
      <w:lvlText w:val="%4."/>
      <w:lvlJc w:val="left"/>
      <w:pPr>
        <w:ind w:left="2880" w:hanging="360"/>
      </w:pPr>
    </w:lvl>
    <w:lvl w:ilvl="4" w:tplc="61644111" w:tentative="1">
      <w:start w:val="1"/>
      <w:numFmt w:val="lowerLetter"/>
      <w:lvlText w:val="%5."/>
      <w:lvlJc w:val="left"/>
      <w:pPr>
        <w:ind w:left="3600" w:hanging="360"/>
      </w:pPr>
    </w:lvl>
    <w:lvl w:ilvl="5" w:tplc="61644111" w:tentative="1">
      <w:start w:val="1"/>
      <w:numFmt w:val="lowerRoman"/>
      <w:lvlText w:val="%6."/>
      <w:lvlJc w:val="right"/>
      <w:pPr>
        <w:ind w:left="4320" w:hanging="180"/>
      </w:pPr>
    </w:lvl>
    <w:lvl w:ilvl="6" w:tplc="61644111" w:tentative="1">
      <w:start w:val="1"/>
      <w:numFmt w:val="decimal"/>
      <w:lvlText w:val="%7."/>
      <w:lvlJc w:val="left"/>
      <w:pPr>
        <w:ind w:left="5040" w:hanging="360"/>
      </w:pPr>
    </w:lvl>
    <w:lvl w:ilvl="7" w:tplc="61644111" w:tentative="1">
      <w:start w:val="1"/>
      <w:numFmt w:val="lowerLetter"/>
      <w:lvlText w:val="%8."/>
      <w:lvlJc w:val="left"/>
      <w:pPr>
        <w:ind w:left="5760" w:hanging="360"/>
      </w:pPr>
    </w:lvl>
    <w:lvl w:ilvl="8" w:tplc="6164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3">
    <w:multiLevelType w:val="hybridMultilevel"/>
    <w:lvl w:ilvl="0" w:tplc="87269477">
      <w:start w:val="1"/>
      <w:numFmt w:val="decimal"/>
      <w:lvlText w:val="%1."/>
      <w:lvlJc w:val="left"/>
      <w:pPr>
        <w:ind w:left="720" w:hanging="360"/>
      </w:pPr>
    </w:lvl>
    <w:lvl w:ilvl="1" w:tplc="87269477" w:tentative="1">
      <w:start w:val="1"/>
      <w:numFmt w:val="lowerLetter"/>
      <w:lvlText w:val="%2."/>
      <w:lvlJc w:val="left"/>
      <w:pPr>
        <w:ind w:left="1440" w:hanging="360"/>
      </w:pPr>
    </w:lvl>
    <w:lvl w:ilvl="2" w:tplc="87269477" w:tentative="1">
      <w:start w:val="1"/>
      <w:numFmt w:val="lowerRoman"/>
      <w:lvlText w:val="%3."/>
      <w:lvlJc w:val="right"/>
      <w:pPr>
        <w:ind w:left="2160" w:hanging="180"/>
      </w:pPr>
    </w:lvl>
    <w:lvl w:ilvl="3" w:tplc="87269477" w:tentative="1">
      <w:start w:val="1"/>
      <w:numFmt w:val="decimal"/>
      <w:lvlText w:val="%4."/>
      <w:lvlJc w:val="left"/>
      <w:pPr>
        <w:ind w:left="2880" w:hanging="360"/>
      </w:pPr>
    </w:lvl>
    <w:lvl w:ilvl="4" w:tplc="87269477" w:tentative="1">
      <w:start w:val="1"/>
      <w:numFmt w:val="lowerLetter"/>
      <w:lvlText w:val="%5."/>
      <w:lvlJc w:val="left"/>
      <w:pPr>
        <w:ind w:left="3600" w:hanging="360"/>
      </w:pPr>
    </w:lvl>
    <w:lvl w:ilvl="5" w:tplc="87269477" w:tentative="1">
      <w:start w:val="1"/>
      <w:numFmt w:val="lowerRoman"/>
      <w:lvlText w:val="%6."/>
      <w:lvlJc w:val="right"/>
      <w:pPr>
        <w:ind w:left="4320" w:hanging="180"/>
      </w:pPr>
    </w:lvl>
    <w:lvl w:ilvl="6" w:tplc="87269477" w:tentative="1">
      <w:start w:val="1"/>
      <w:numFmt w:val="decimal"/>
      <w:lvlText w:val="%7."/>
      <w:lvlJc w:val="left"/>
      <w:pPr>
        <w:ind w:left="5040" w:hanging="360"/>
      </w:pPr>
    </w:lvl>
    <w:lvl w:ilvl="7" w:tplc="87269477" w:tentative="1">
      <w:start w:val="1"/>
      <w:numFmt w:val="lowerLetter"/>
      <w:lvlText w:val="%8."/>
      <w:lvlJc w:val="left"/>
      <w:pPr>
        <w:ind w:left="5760" w:hanging="360"/>
      </w:pPr>
    </w:lvl>
    <w:lvl w:ilvl="8" w:tplc="8726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2">
    <w:multiLevelType w:val="hybridMultilevel"/>
    <w:lvl w:ilvl="0" w:tplc="95745120">
      <w:start w:val="1"/>
      <w:numFmt w:val="decimal"/>
      <w:lvlText w:val="%1."/>
      <w:lvlJc w:val="left"/>
      <w:pPr>
        <w:ind w:left="720" w:hanging="360"/>
      </w:pPr>
    </w:lvl>
    <w:lvl w:ilvl="1" w:tplc="95745120" w:tentative="1">
      <w:start w:val="1"/>
      <w:numFmt w:val="lowerLetter"/>
      <w:lvlText w:val="%2."/>
      <w:lvlJc w:val="left"/>
      <w:pPr>
        <w:ind w:left="1440" w:hanging="360"/>
      </w:pPr>
    </w:lvl>
    <w:lvl w:ilvl="2" w:tplc="95745120" w:tentative="1">
      <w:start w:val="1"/>
      <w:numFmt w:val="lowerRoman"/>
      <w:lvlText w:val="%3."/>
      <w:lvlJc w:val="right"/>
      <w:pPr>
        <w:ind w:left="2160" w:hanging="180"/>
      </w:pPr>
    </w:lvl>
    <w:lvl w:ilvl="3" w:tplc="95745120" w:tentative="1">
      <w:start w:val="1"/>
      <w:numFmt w:val="decimal"/>
      <w:lvlText w:val="%4."/>
      <w:lvlJc w:val="left"/>
      <w:pPr>
        <w:ind w:left="2880" w:hanging="360"/>
      </w:pPr>
    </w:lvl>
    <w:lvl w:ilvl="4" w:tplc="95745120" w:tentative="1">
      <w:start w:val="1"/>
      <w:numFmt w:val="lowerLetter"/>
      <w:lvlText w:val="%5."/>
      <w:lvlJc w:val="left"/>
      <w:pPr>
        <w:ind w:left="3600" w:hanging="360"/>
      </w:pPr>
    </w:lvl>
    <w:lvl w:ilvl="5" w:tplc="95745120" w:tentative="1">
      <w:start w:val="1"/>
      <w:numFmt w:val="lowerRoman"/>
      <w:lvlText w:val="%6."/>
      <w:lvlJc w:val="right"/>
      <w:pPr>
        <w:ind w:left="4320" w:hanging="180"/>
      </w:pPr>
    </w:lvl>
    <w:lvl w:ilvl="6" w:tplc="95745120" w:tentative="1">
      <w:start w:val="1"/>
      <w:numFmt w:val="decimal"/>
      <w:lvlText w:val="%7."/>
      <w:lvlJc w:val="left"/>
      <w:pPr>
        <w:ind w:left="5040" w:hanging="360"/>
      </w:pPr>
    </w:lvl>
    <w:lvl w:ilvl="7" w:tplc="95745120" w:tentative="1">
      <w:start w:val="1"/>
      <w:numFmt w:val="lowerLetter"/>
      <w:lvlText w:val="%8."/>
      <w:lvlJc w:val="left"/>
      <w:pPr>
        <w:ind w:left="5760" w:hanging="360"/>
      </w:pPr>
    </w:lvl>
    <w:lvl w:ilvl="8" w:tplc="9574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1">
    <w:multiLevelType w:val="hybridMultilevel"/>
    <w:lvl w:ilvl="0" w:tplc="66783640">
      <w:start w:val="1"/>
      <w:numFmt w:val="decimal"/>
      <w:lvlText w:val="%1."/>
      <w:lvlJc w:val="left"/>
      <w:pPr>
        <w:ind w:left="720" w:hanging="360"/>
      </w:pPr>
    </w:lvl>
    <w:lvl w:ilvl="1" w:tplc="66783640" w:tentative="1">
      <w:start w:val="1"/>
      <w:numFmt w:val="lowerLetter"/>
      <w:lvlText w:val="%2."/>
      <w:lvlJc w:val="left"/>
      <w:pPr>
        <w:ind w:left="1440" w:hanging="360"/>
      </w:pPr>
    </w:lvl>
    <w:lvl w:ilvl="2" w:tplc="66783640" w:tentative="1">
      <w:start w:val="1"/>
      <w:numFmt w:val="lowerRoman"/>
      <w:lvlText w:val="%3."/>
      <w:lvlJc w:val="right"/>
      <w:pPr>
        <w:ind w:left="2160" w:hanging="180"/>
      </w:pPr>
    </w:lvl>
    <w:lvl w:ilvl="3" w:tplc="66783640" w:tentative="1">
      <w:start w:val="1"/>
      <w:numFmt w:val="decimal"/>
      <w:lvlText w:val="%4."/>
      <w:lvlJc w:val="left"/>
      <w:pPr>
        <w:ind w:left="2880" w:hanging="360"/>
      </w:pPr>
    </w:lvl>
    <w:lvl w:ilvl="4" w:tplc="66783640" w:tentative="1">
      <w:start w:val="1"/>
      <w:numFmt w:val="lowerLetter"/>
      <w:lvlText w:val="%5."/>
      <w:lvlJc w:val="left"/>
      <w:pPr>
        <w:ind w:left="3600" w:hanging="360"/>
      </w:pPr>
    </w:lvl>
    <w:lvl w:ilvl="5" w:tplc="66783640" w:tentative="1">
      <w:start w:val="1"/>
      <w:numFmt w:val="lowerRoman"/>
      <w:lvlText w:val="%6."/>
      <w:lvlJc w:val="right"/>
      <w:pPr>
        <w:ind w:left="4320" w:hanging="180"/>
      </w:pPr>
    </w:lvl>
    <w:lvl w:ilvl="6" w:tplc="66783640" w:tentative="1">
      <w:start w:val="1"/>
      <w:numFmt w:val="decimal"/>
      <w:lvlText w:val="%7."/>
      <w:lvlJc w:val="left"/>
      <w:pPr>
        <w:ind w:left="5040" w:hanging="360"/>
      </w:pPr>
    </w:lvl>
    <w:lvl w:ilvl="7" w:tplc="66783640" w:tentative="1">
      <w:start w:val="1"/>
      <w:numFmt w:val="lowerLetter"/>
      <w:lvlText w:val="%8."/>
      <w:lvlJc w:val="left"/>
      <w:pPr>
        <w:ind w:left="5760" w:hanging="360"/>
      </w:pPr>
    </w:lvl>
    <w:lvl w:ilvl="8" w:tplc="66783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0">
    <w:multiLevelType w:val="hybridMultilevel"/>
    <w:lvl w:ilvl="0" w:tplc="51141970">
      <w:start w:val="1"/>
      <w:numFmt w:val="decimal"/>
      <w:lvlText w:val="%1."/>
      <w:lvlJc w:val="left"/>
      <w:pPr>
        <w:ind w:left="720" w:hanging="360"/>
      </w:pPr>
    </w:lvl>
    <w:lvl w:ilvl="1" w:tplc="51141970" w:tentative="1">
      <w:start w:val="1"/>
      <w:numFmt w:val="lowerLetter"/>
      <w:lvlText w:val="%2."/>
      <w:lvlJc w:val="left"/>
      <w:pPr>
        <w:ind w:left="1440" w:hanging="360"/>
      </w:pPr>
    </w:lvl>
    <w:lvl w:ilvl="2" w:tplc="51141970" w:tentative="1">
      <w:start w:val="1"/>
      <w:numFmt w:val="lowerRoman"/>
      <w:lvlText w:val="%3."/>
      <w:lvlJc w:val="right"/>
      <w:pPr>
        <w:ind w:left="2160" w:hanging="180"/>
      </w:pPr>
    </w:lvl>
    <w:lvl w:ilvl="3" w:tplc="51141970" w:tentative="1">
      <w:start w:val="1"/>
      <w:numFmt w:val="decimal"/>
      <w:lvlText w:val="%4."/>
      <w:lvlJc w:val="left"/>
      <w:pPr>
        <w:ind w:left="2880" w:hanging="360"/>
      </w:pPr>
    </w:lvl>
    <w:lvl w:ilvl="4" w:tplc="51141970" w:tentative="1">
      <w:start w:val="1"/>
      <w:numFmt w:val="lowerLetter"/>
      <w:lvlText w:val="%5."/>
      <w:lvlJc w:val="left"/>
      <w:pPr>
        <w:ind w:left="3600" w:hanging="360"/>
      </w:pPr>
    </w:lvl>
    <w:lvl w:ilvl="5" w:tplc="51141970" w:tentative="1">
      <w:start w:val="1"/>
      <w:numFmt w:val="lowerRoman"/>
      <w:lvlText w:val="%6."/>
      <w:lvlJc w:val="right"/>
      <w:pPr>
        <w:ind w:left="4320" w:hanging="180"/>
      </w:pPr>
    </w:lvl>
    <w:lvl w:ilvl="6" w:tplc="51141970" w:tentative="1">
      <w:start w:val="1"/>
      <w:numFmt w:val="decimal"/>
      <w:lvlText w:val="%7."/>
      <w:lvlJc w:val="left"/>
      <w:pPr>
        <w:ind w:left="5040" w:hanging="360"/>
      </w:pPr>
    </w:lvl>
    <w:lvl w:ilvl="7" w:tplc="51141970" w:tentative="1">
      <w:start w:val="1"/>
      <w:numFmt w:val="lowerLetter"/>
      <w:lvlText w:val="%8."/>
      <w:lvlJc w:val="left"/>
      <w:pPr>
        <w:ind w:left="5760" w:hanging="360"/>
      </w:pPr>
    </w:lvl>
    <w:lvl w:ilvl="8" w:tplc="51141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9">
    <w:multiLevelType w:val="hybridMultilevel"/>
    <w:lvl w:ilvl="0" w:tplc="17423443">
      <w:start w:val="1"/>
      <w:numFmt w:val="decimal"/>
      <w:lvlText w:val="%1."/>
      <w:lvlJc w:val="left"/>
      <w:pPr>
        <w:ind w:left="720" w:hanging="360"/>
      </w:pPr>
    </w:lvl>
    <w:lvl w:ilvl="1" w:tplc="17423443" w:tentative="1">
      <w:start w:val="1"/>
      <w:numFmt w:val="lowerLetter"/>
      <w:lvlText w:val="%2."/>
      <w:lvlJc w:val="left"/>
      <w:pPr>
        <w:ind w:left="1440" w:hanging="360"/>
      </w:pPr>
    </w:lvl>
    <w:lvl w:ilvl="2" w:tplc="17423443" w:tentative="1">
      <w:start w:val="1"/>
      <w:numFmt w:val="lowerRoman"/>
      <w:lvlText w:val="%3."/>
      <w:lvlJc w:val="right"/>
      <w:pPr>
        <w:ind w:left="2160" w:hanging="180"/>
      </w:pPr>
    </w:lvl>
    <w:lvl w:ilvl="3" w:tplc="17423443" w:tentative="1">
      <w:start w:val="1"/>
      <w:numFmt w:val="decimal"/>
      <w:lvlText w:val="%4."/>
      <w:lvlJc w:val="left"/>
      <w:pPr>
        <w:ind w:left="2880" w:hanging="360"/>
      </w:pPr>
    </w:lvl>
    <w:lvl w:ilvl="4" w:tplc="17423443" w:tentative="1">
      <w:start w:val="1"/>
      <w:numFmt w:val="lowerLetter"/>
      <w:lvlText w:val="%5."/>
      <w:lvlJc w:val="left"/>
      <w:pPr>
        <w:ind w:left="3600" w:hanging="360"/>
      </w:pPr>
    </w:lvl>
    <w:lvl w:ilvl="5" w:tplc="17423443" w:tentative="1">
      <w:start w:val="1"/>
      <w:numFmt w:val="lowerRoman"/>
      <w:lvlText w:val="%6."/>
      <w:lvlJc w:val="right"/>
      <w:pPr>
        <w:ind w:left="4320" w:hanging="180"/>
      </w:pPr>
    </w:lvl>
    <w:lvl w:ilvl="6" w:tplc="17423443" w:tentative="1">
      <w:start w:val="1"/>
      <w:numFmt w:val="decimal"/>
      <w:lvlText w:val="%7."/>
      <w:lvlJc w:val="left"/>
      <w:pPr>
        <w:ind w:left="5040" w:hanging="360"/>
      </w:pPr>
    </w:lvl>
    <w:lvl w:ilvl="7" w:tplc="17423443" w:tentative="1">
      <w:start w:val="1"/>
      <w:numFmt w:val="lowerLetter"/>
      <w:lvlText w:val="%8."/>
      <w:lvlJc w:val="left"/>
      <w:pPr>
        <w:ind w:left="5760" w:hanging="360"/>
      </w:pPr>
    </w:lvl>
    <w:lvl w:ilvl="8" w:tplc="1742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8">
    <w:multiLevelType w:val="hybridMultilevel"/>
    <w:lvl w:ilvl="0" w:tplc="80882023">
      <w:start w:val="1"/>
      <w:numFmt w:val="decimal"/>
      <w:lvlText w:val="%1."/>
      <w:lvlJc w:val="left"/>
      <w:pPr>
        <w:ind w:left="720" w:hanging="360"/>
      </w:pPr>
    </w:lvl>
    <w:lvl w:ilvl="1" w:tplc="80882023" w:tentative="1">
      <w:start w:val="1"/>
      <w:numFmt w:val="lowerLetter"/>
      <w:lvlText w:val="%2."/>
      <w:lvlJc w:val="left"/>
      <w:pPr>
        <w:ind w:left="1440" w:hanging="360"/>
      </w:pPr>
    </w:lvl>
    <w:lvl w:ilvl="2" w:tplc="80882023" w:tentative="1">
      <w:start w:val="1"/>
      <w:numFmt w:val="lowerRoman"/>
      <w:lvlText w:val="%3."/>
      <w:lvlJc w:val="right"/>
      <w:pPr>
        <w:ind w:left="2160" w:hanging="180"/>
      </w:pPr>
    </w:lvl>
    <w:lvl w:ilvl="3" w:tplc="80882023" w:tentative="1">
      <w:start w:val="1"/>
      <w:numFmt w:val="decimal"/>
      <w:lvlText w:val="%4."/>
      <w:lvlJc w:val="left"/>
      <w:pPr>
        <w:ind w:left="2880" w:hanging="360"/>
      </w:pPr>
    </w:lvl>
    <w:lvl w:ilvl="4" w:tplc="80882023" w:tentative="1">
      <w:start w:val="1"/>
      <w:numFmt w:val="lowerLetter"/>
      <w:lvlText w:val="%5."/>
      <w:lvlJc w:val="left"/>
      <w:pPr>
        <w:ind w:left="3600" w:hanging="360"/>
      </w:pPr>
    </w:lvl>
    <w:lvl w:ilvl="5" w:tplc="80882023" w:tentative="1">
      <w:start w:val="1"/>
      <w:numFmt w:val="lowerRoman"/>
      <w:lvlText w:val="%6."/>
      <w:lvlJc w:val="right"/>
      <w:pPr>
        <w:ind w:left="4320" w:hanging="180"/>
      </w:pPr>
    </w:lvl>
    <w:lvl w:ilvl="6" w:tplc="80882023" w:tentative="1">
      <w:start w:val="1"/>
      <w:numFmt w:val="decimal"/>
      <w:lvlText w:val="%7."/>
      <w:lvlJc w:val="left"/>
      <w:pPr>
        <w:ind w:left="5040" w:hanging="360"/>
      </w:pPr>
    </w:lvl>
    <w:lvl w:ilvl="7" w:tplc="80882023" w:tentative="1">
      <w:start w:val="1"/>
      <w:numFmt w:val="lowerLetter"/>
      <w:lvlText w:val="%8."/>
      <w:lvlJc w:val="left"/>
      <w:pPr>
        <w:ind w:left="5760" w:hanging="360"/>
      </w:pPr>
    </w:lvl>
    <w:lvl w:ilvl="8" w:tplc="8088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7">
    <w:multiLevelType w:val="hybridMultilevel"/>
    <w:lvl w:ilvl="0" w:tplc="28730359">
      <w:start w:val="1"/>
      <w:numFmt w:val="decimal"/>
      <w:lvlText w:val="%1."/>
      <w:lvlJc w:val="left"/>
      <w:pPr>
        <w:ind w:left="720" w:hanging="360"/>
      </w:pPr>
    </w:lvl>
    <w:lvl w:ilvl="1" w:tplc="28730359" w:tentative="1">
      <w:start w:val="1"/>
      <w:numFmt w:val="lowerLetter"/>
      <w:lvlText w:val="%2."/>
      <w:lvlJc w:val="left"/>
      <w:pPr>
        <w:ind w:left="1440" w:hanging="360"/>
      </w:pPr>
    </w:lvl>
    <w:lvl w:ilvl="2" w:tplc="28730359" w:tentative="1">
      <w:start w:val="1"/>
      <w:numFmt w:val="lowerRoman"/>
      <w:lvlText w:val="%3."/>
      <w:lvlJc w:val="right"/>
      <w:pPr>
        <w:ind w:left="2160" w:hanging="180"/>
      </w:pPr>
    </w:lvl>
    <w:lvl w:ilvl="3" w:tplc="28730359" w:tentative="1">
      <w:start w:val="1"/>
      <w:numFmt w:val="decimal"/>
      <w:lvlText w:val="%4."/>
      <w:lvlJc w:val="left"/>
      <w:pPr>
        <w:ind w:left="2880" w:hanging="360"/>
      </w:pPr>
    </w:lvl>
    <w:lvl w:ilvl="4" w:tplc="28730359" w:tentative="1">
      <w:start w:val="1"/>
      <w:numFmt w:val="lowerLetter"/>
      <w:lvlText w:val="%5."/>
      <w:lvlJc w:val="left"/>
      <w:pPr>
        <w:ind w:left="3600" w:hanging="360"/>
      </w:pPr>
    </w:lvl>
    <w:lvl w:ilvl="5" w:tplc="28730359" w:tentative="1">
      <w:start w:val="1"/>
      <w:numFmt w:val="lowerRoman"/>
      <w:lvlText w:val="%6."/>
      <w:lvlJc w:val="right"/>
      <w:pPr>
        <w:ind w:left="4320" w:hanging="180"/>
      </w:pPr>
    </w:lvl>
    <w:lvl w:ilvl="6" w:tplc="28730359" w:tentative="1">
      <w:start w:val="1"/>
      <w:numFmt w:val="decimal"/>
      <w:lvlText w:val="%7."/>
      <w:lvlJc w:val="left"/>
      <w:pPr>
        <w:ind w:left="5040" w:hanging="360"/>
      </w:pPr>
    </w:lvl>
    <w:lvl w:ilvl="7" w:tplc="28730359" w:tentative="1">
      <w:start w:val="1"/>
      <w:numFmt w:val="lowerLetter"/>
      <w:lvlText w:val="%8."/>
      <w:lvlJc w:val="left"/>
      <w:pPr>
        <w:ind w:left="5760" w:hanging="360"/>
      </w:pPr>
    </w:lvl>
    <w:lvl w:ilvl="8" w:tplc="2873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6">
    <w:multiLevelType w:val="hybridMultilevel"/>
    <w:lvl w:ilvl="0" w:tplc="57471149">
      <w:start w:val="1"/>
      <w:numFmt w:val="decimal"/>
      <w:lvlText w:val="%1."/>
      <w:lvlJc w:val="left"/>
      <w:pPr>
        <w:ind w:left="720" w:hanging="360"/>
      </w:pPr>
    </w:lvl>
    <w:lvl w:ilvl="1" w:tplc="57471149" w:tentative="1">
      <w:start w:val="1"/>
      <w:numFmt w:val="lowerLetter"/>
      <w:lvlText w:val="%2."/>
      <w:lvlJc w:val="left"/>
      <w:pPr>
        <w:ind w:left="1440" w:hanging="360"/>
      </w:pPr>
    </w:lvl>
    <w:lvl w:ilvl="2" w:tplc="57471149" w:tentative="1">
      <w:start w:val="1"/>
      <w:numFmt w:val="lowerRoman"/>
      <w:lvlText w:val="%3."/>
      <w:lvlJc w:val="right"/>
      <w:pPr>
        <w:ind w:left="2160" w:hanging="180"/>
      </w:pPr>
    </w:lvl>
    <w:lvl w:ilvl="3" w:tplc="57471149" w:tentative="1">
      <w:start w:val="1"/>
      <w:numFmt w:val="decimal"/>
      <w:lvlText w:val="%4."/>
      <w:lvlJc w:val="left"/>
      <w:pPr>
        <w:ind w:left="2880" w:hanging="360"/>
      </w:pPr>
    </w:lvl>
    <w:lvl w:ilvl="4" w:tplc="57471149" w:tentative="1">
      <w:start w:val="1"/>
      <w:numFmt w:val="lowerLetter"/>
      <w:lvlText w:val="%5."/>
      <w:lvlJc w:val="left"/>
      <w:pPr>
        <w:ind w:left="3600" w:hanging="360"/>
      </w:pPr>
    </w:lvl>
    <w:lvl w:ilvl="5" w:tplc="57471149" w:tentative="1">
      <w:start w:val="1"/>
      <w:numFmt w:val="lowerRoman"/>
      <w:lvlText w:val="%6."/>
      <w:lvlJc w:val="right"/>
      <w:pPr>
        <w:ind w:left="4320" w:hanging="180"/>
      </w:pPr>
    </w:lvl>
    <w:lvl w:ilvl="6" w:tplc="57471149" w:tentative="1">
      <w:start w:val="1"/>
      <w:numFmt w:val="decimal"/>
      <w:lvlText w:val="%7."/>
      <w:lvlJc w:val="left"/>
      <w:pPr>
        <w:ind w:left="5040" w:hanging="360"/>
      </w:pPr>
    </w:lvl>
    <w:lvl w:ilvl="7" w:tplc="57471149" w:tentative="1">
      <w:start w:val="1"/>
      <w:numFmt w:val="lowerLetter"/>
      <w:lvlText w:val="%8."/>
      <w:lvlJc w:val="left"/>
      <w:pPr>
        <w:ind w:left="5760" w:hanging="360"/>
      </w:pPr>
    </w:lvl>
    <w:lvl w:ilvl="8" w:tplc="5747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5">
    <w:multiLevelType w:val="hybridMultilevel"/>
    <w:lvl w:ilvl="0" w:tplc="98829392">
      <w:start w:val="1"/>
      <w:numFmt w:val="decimal"/>
      <w:lvlText w:val="%1."/>
      <w:lvlJc w:val="left"/>
      <w:pPr>
        <w:ind w:left="720" w:hanging="360"/>
      </w:pPr>
    </w:lvl>
    <w:lvl w:ilvl="1" w:tplc="98829392" w:tentative="1">
      <w:start w:val="1"/>
      <w:numFmt w:val="lowerLetter"/>
      <w:lvlText w:val="%2."/>
      <w:lvlJc w:val="left"/>
      <w:pPr>
        <w:ind w:left="1440" w:hanging="360"/>
      </w:pPr>
    </w:lvl>
    <w:lvl w:ilvl="2" w:tplc="98829392" w:tentative="1">
      <w:start w:val="1"/>
      <w:numFmt w:val="lowerRoman"/>
      <w:lvlText w:val="%3."/>
      <w:lvlJc w:val="right"/>
      <w:pPr>
        <w:ind w:left="2160" w:hanging="180"/>
      </w:pPr>
    </w:lvl>
    <w:lvl w:ilvl="3" w:tplc="98829392" w:tentative="1">
      <w:start w:val="1"/>
      <w:numFmt w:val="decimal"/>
      <w:lvlText w:val="%4."/>
      <w:lvlJc w:val="left"/>
      <w:pPr>
        <w:ind w:left="2880" w:hanging="360"/>
      </w:pPr>
    </w:lvl>
    <w:lvl w:ilvl="4" w:tplc="98829392" w:tentative="1">
      <w:start w:val="1"/>
      <w:numFmt w:val="lowerLetter"/>
      <w:lvlText w:val="%5."/>
      <w:lvlJc w:val="left"/>
      <w:pPr>
        <w:ind w:left="3600" w:hanging="360"/>
      </w:pPr>
    </w:lvl>
    <w:lvl w:ilvl="5" w:tplc="98829392" w:tentative="1">
      <w:start w:val="1"/>
      <w:numFmt w:val="lowerRoman"/>
      <w:lvlText w:val="%6."/>
      <w:lvlJc w:val="right"/>
      <w:pPr>
        <w:ind w:left="4320" w:hanging="180"/>
      </w:pPr>
    </w:lvl>
    <w:lvl w:ilvl="6" w:tplc="98829392" w:tentative="1">
      <w:start w:val="1"/>
      <w:numFmt w:val="decimal"/>
      <w:lvlText w:val="%7."/>
      <w:lvlJc w:val="left"/>
      <w:pPr>
        <w:ind w:left="5040" w:hanging="360"/>
      </w:pPr>
    </w:lvl>
    <w:lvl w:ilvl="7" w:tplc="98829392" w:tentative="1">
      <w:start w:val="1"/>
      <w:numFmt w:val="lowerLetter"/>
      <w:lvlText w:val="%8."/>
      <w:lvlJc w:val="left"/>
      <w:pPr>
        <w:ind w:left="5760" w:hanging="360"/>
      </w:pPr>
    </w:lvl>
    <w:lvl w:ilvl="8" w:tplc="9882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4">
    <w:multiLevelType w:val="hybridMultilevel"/>
    <w:lvl w:ilvl="0" w:tplc="70335558">
      <w:start w:val="1"/>
      <w:numFmt w:val="decimal"/>
      <w:lvlText w:val="%1."/>
      <w:lvlJc w:val="left"/>
      <w:pPr>
        <w:ind w:left="720" w:hanging="360"/>
      </w:pPr>
    </w:lvl>
    <w:lvl w:ilvl="1" w:tplc="70335558" w:tentative="1">
      <w:start w:val="1"/>
      <w:numFmt w:val="lowerLetter"/>
      <w:lvlText w:val="%2."/>
      <w:lvlJc w:val="left"/>
      <w:pPr>
        <w:ind w:left="1440" w:hanging="360"/>
      </w:pPr>
    </w:lvl>
    <w:lvl w:ilvl="2" w:tplc="70335558" w:tentative="1">
      <w:start w:val="1"/>
      <w:numFmt w:val="lowerRoman"/>
      <w:lvlText w:val="%3."/>
      <w:lvlJc w:val="right"/>
      <w:pPr>
        <w:ind w:left="2160" w:hanging="180"/>
      </w:pPr>
    </w:lvl>
    <w:lvl w:ilvl="3" w:tplc="70335558" w:tentative="1">
      <w:start w:val="1"/>
      <w:numFmt w:val="decimal"/>
      <w:lvlText w:val="%4."/>
      <w:lvlJc w:val="left"/>
      <w:pPr>
        <w:ind w:left="2880" w:hanging="360"/>
      </w:pPr>
    </w:lvl>
    <w:lvl w:ilvl="4" w:tplc="70335558" w:tentative="1">
      <w:start w:val="1"/>
      <w:numFmt w:val="lowerLetter"/>
      <w:lvlText w:val="%5."/>
      <w:lvlJc w:val="left"/>
      <w:pPr>
        <w:ind w:left="3600" w:hanging="360"/>
      </w:pPr>
    </w:lvl>
    <w:lvl w:ilvl="5" w:tplc="70335558" w:tentative="1">
      <w:start w:val="1"/>
      <w:numFmt w:val="lowerRoman"/>
      <w:lvlText w:val="%6."/>
      <w:lvlJc w:val="right"/>
      <w:pPr>
        <w:ind w:left="4320" w:hanging="180"/>
      </w:pPr>
    </w:lvl>
    <w:lvl w:ilvl="6" w:tplc="70335558" w:tentative="1">
      <w:start w:val="1"/>
      <w:numFmt w:val="decimal"/>
      <w:lvlText w:val="%7."/>
      <w:lvlJc w:val="left"/>
      <w:pPr>
        <w:ind w:left="5040" w:hanging="360"/>
      </w:pPr>
    </w:lvl>
    <w:lvl w:ilvl="7" w:tplc="70335558" w:tentative="1">
      <w:start w:val="1"/>
      <w:numFmt w:val="lowerLetter"/>
      <w:lvlText w:val="%8."/>
      <w:lvlJc w:val="left"/>
      <w:pPr>
        <w:ind w:left="5760" w:hanging="360"/>
      </w:pPr>
    </w:lvl>
    <w:lvl w:ilvl="8" w:tplc="7033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3">
    <w:multiLevelType w:val="hybridMultilevel"/>
    <w:lvl w:ilvl="0" w:tplc="788352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543">
    <w:abstractNumId w:val="29543"/>
  </w:num>
  <w:num w:numId="29544">
    <w:abstractNumId w:val="29544"/>
  </w:num>
  <w:num w:numId="29545">
    <w:abstractNumId w:val="29545"/>
  </w:num>
  <w:num w:numId="29546">
    <w:abstractNumId w:val="29546"/>
  </w:num>
  <w:num w:numId="29547">
    <w:abstractNumId w:val="29547"/>
  </w:num>
  <w:num w:numId="29548">
    <w:abstractNumId w:val="29548"/>
  </w:num>
  <w:num w:numId="29549">
    <w:abstractNumId w:val="29549"/>
  </w:num>
  <w:num w:numId="29550">
    <w:abstractNumId w:val="29550"/>
  </w:num>
  <w:num w:numId="29551">
    <w:abstractNumId w:val="29551"/>
  </w:num>
  <w:num w:numId="29552">
    <w:abstractNumId w:val="29552"/>
  </w:num>
  <w:num w:numId="29553">
    <w:abstractNumId w:val="29553"/>
  </w:num>
  <w:num w:numId="29554">
    <w:abstractNumId w:val="29554"/>
  </w:num>
  <w:num w:numId="29555">
    <w:abstractNumId w:val="29555"/>
  </w:num>
  <w:num w:numId="29556">
    <w:abstractNumId w:val="29556"/>
  </w:num>
  <w:num w:numId="29557">
    <w:abstractNumId w:val="29557"/>
  </w:num>
  <w:num w:numId="29558">
    <w:abstractNumId w:val="29558"/>
  </w:num>
  <w:num w:numId="29559">
    <w:abstractNumId w:val="29559"/>
  </w:num>
  <w:num w:numId="29560">
    <w:abstractNumId w:val="29560"/>
  </w:num>
  <w:num w:numId="29561">
    <w:abstractNumId w:val="29561"/>
  </w:num>
  <w:num w:numId="29562">
    <w:abstractNumId w:val="29562"/>
  </w:num>
  <w:num w:numId="29563">
    <w:abstractNumId w:val="29563"/>
  </w:num>
  <w:num w:numId="29564">
    <w:abstractNumId w:val="29564"/>
  </w:num>
  <w:num w:numId="29565">
    <w:abstractNumId w:val="29565"/>
  </w:num>
  <w:num w:numId="29566">
    <w:abstractNumId w:val="29566"/>
  </w:num>
  <w:num w:numId="29567">
    <w:abstractNumId w:val="29567"/>
  </w:num>
  <w:num w:numId="29568">
    <w:abstractNumId w:val="29568"/>
  </w:num>
  <w:num w:numId="29569">
    <w:abstractNumId w:val="29569"/>
  </w:num>
  <w:num w:numId="29570">
    <w:abstractNumId w:val="29570"/>
  </w:num>
  <w:num w:numId="29571">
    <w:abstractNumId w:val="29571"/>
  </w:num>
  <w:num w:numId="29572">
    <w:abstractNumId w:val="29572"/>
  </w:num>
  <w:num w:numId="29573">
    <w:abstractNumId w:val="29573"/>
  </w:num>
  <w:num w:numId="29574">
    <w:abstractNumId w:val="29574"/>
  </w:num>
  <w:num w:numId="29575">
    <w:abstractNumId w:val="29575"/>
  </w:num>
  <w:num w:numId="29576">
    <w:abstractNumId w:val="29576"/>
  </w:num>
  <w:num w:numId="29577">
    <w:abstractNumId w:val="295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4680408" Type="http://schemas.openxmlformats.org/officeDocument/2006/relationships/comments" Target="comments.xml"/><Relationship Id="rId611117850" Type="http://schemas.microsoft.com/office/2011/relationships/commentsExtended" Target="commentsExtended.xml"/><Relationship Id="rId65295264" Type="http://schemas.openxmlformats.org/officeDocument/2006/relationships/image" Target="media/imgrId65295264.jpg"/><Relationship Id="rId611263aee6e214487" Type="http://schemas.openxmlformats.org/officeDocument/2006/relationships/hyperlink" Target="https://iservice.lombardini.it/jsp/Template2/manuale.jsp?id=642&amp;parent=1273&amp;txts=3.3.2" TargetMode="External"/><Relationship Id="rId751763aee6e238f71" Type="http://schemas.openxmlformats.org/officeDocument/2006/relationships/hyperlink" Target="https://iservice.lombardini.it/jsp/Template2/manuale.jsp?id=642&amp;parent=1273&amp;txts=3.3.2" TargetMode="External"/><Relationship Id="rId304163aee6e23963d" Type="http://schemas.openxmlformats.org/officeDocument/2006/relationships/hyperlink" Target="https://iservice.lombardini.it/jsp/Template2/manuale.jsp?id=593&amp;parent=1273" TargetMode="External"/><Relationship Id="rId428263aee6e239bd7" Type="http://schemas.openxmlformats.org/officeDocument/2006/relationships/hyperlink" Target="https://iservice.lombardini.it/jsp/Template2/manuale.jsp?id=585&amp;parent=1273" TargetMode="External"/><Relationship Id="rId957863aee6e23a037" Type="http://schemas.openxmlformats.org/officeDocument/2006/relationships/hyperlink" Target="https://iservice.lombardini.it/jsp/Template2/manuale.jsp?id=602&amp;parent=1273" TargetMode="External"/><Relationship Id="rId220763aee6e23a35a" Type="http://schemas.openxmlformats.org/officeDocument/2006/relationships/hyperlink" Target="https://iservice.lombardini.it/jsp/Template2/manuale.jsp?id=602&amp;parent=1273" TargetMode="External"/><Relationship Id="rId175663aee6e28545b" Type="http://schemas.openxmlformats.org/officeDocument/2006/relationships/hyperlink" Target="https://iservice.lombardini.it/jsp/Template2/manuale.jsp?id=642&amp;parent=1273&amp;txts=3.3.2" TargetMode="External"/><Relationship Id="rId728963aee6e285bdc" Type="http://schemas.openxmlformats.org/officeDocument/2006/relationships/hyperlink" Target="https://iservice.lombardini.it/jsp/Template2/manuale.jsp?id=593&amp;parent=1273" TargetMode="External"/><Relationship Id="rId798263aee6e286220" Type="http://schemas.openxmlformats.org/officeDocument/2006/relationships/hyperlink" Target="https://iservice.lombardini.it/jsp/Template2/manuale.jsp?id=585&amp;parent=1273" TargetMode="External"/><Relationship Id="rId312263aee6e2866ce" Type="http://schemas.openxmlformats.org/officeDocument/2006/relationships/hyperlink" Target="https://iservice.lombardini.it/jsp/Template2/manuale.jsp?id=602&amp;parent=1273" TargetMode="External"/><Relationship Id="rId686463aee6e286a79" Type="http://schemas.openxmlformats.org/officeDocument/2006/relationships/hyperlink" Target="https://iservice.lombardini.it/jsp/Template2/manuale.jsp?id=602&amp;parent=1273" TargetMode="External"/><Relationship Id="rId325563aee6e2a29e0" Type="http://schemas.openxmlformats.org/officeDocument/2006/relationships/hyperlink" Target="https://iservice.lombardini.it/jsp/Template2/manuale.jsp?id=642&amp;parent=1273&amp;txts=3.3.2" TargetMode="External"/><Relationship Id="rId253663aee6e2a31ee" Type="http://schemas.openxmlformats.org/officeDocument/2006/relationships/hyperlink" Target="https://iservice.lombardini.it/jsp/Template2/manuale.jsp?id=593&amp;parent=1273" TargetMode="External"/><Relationship Id="rId861863aee6e2a3870" Type="http://schemas.openxmlformats.org/officeDocument/2006/relationships/hyperlink" Target="https://iservice.lombardini.it/jsp/Template2/manuale.jsp?id=585&amp;parent=1273" TargetMode="External"/><Relationship Id="rId761963aee6e2a3da4" Type="http://schemas.openxmlformats.org/officeDocument/2006/relationships/hyperlink" Target="https://iservice.lombardini.it/jsp/Template2/manuale.jsp?id=602&amp;parent=1273" TargetMode="External"/><Relationship Id="rId355563aee6e2a418f" Type="http://schemas.openxmlformats.org/officeDocument/2006/relationships/hyperlink" Target="https://iservice.lombardini.it/jsp/Template2/manuale.jsp?id=602&amp;parent=1273" TargetMode="External"/><Relationship Id="rId568863aee6e2b9cc2" Type="http://schemas.openxmlformats.org/officeDocument/2006/relationships/hyperlink" Target="https://iservice.lombardini.it/jsp/Template2/manuale.jsp?id=642&amp;parent=1273&amp;txts=3.3.2" TargetMode="External"/><Relationship Id="rId938863aee6e2ba295" Type="http://schemas.openxmlformats.org/officeDocument/2006/relationships/hyperlink" Target="https://iservice.lombardini.it/jsp/Template2/manuale.jsp?id=640&amp;parent=1273" TargetMode="External"/><Relationship Id="rId855263aee6e2c4915" Type="http://schemas.openxmlformats.org/officeDocument/2006/relationships/hyperlink" Target="https://iservice.lombardini.it/jsp/Template2/manuale.jsp?id=640&amp;parent=1273" TargetMode="External"/><Relationship Id="rId167263aee6e213abb" Type="http://schemas.openxmlformats.org/officeDocument/2006/relationships/image" Target="media/imgrId167263aee6e213abb.jpg"/><Relationship Id="rId886363aee6e21e707" Type="http://schemas.openxmlformats.org/officeDocument/2006/relationships/image" Target="media/imgrId886363aee6e21e707.jpg"/><Relationship Id="rId442463aee6e2280ae" Type="http://schemas.openxmlformats.org/officeDocument/2006/relationships/image" Target="media/imgrId442463aee6e2280ae.jpg"/><Relationship Id="rId805763aee6e233a7d" Type="http://schemas.openxmlformats.org/officeDocument/2006/relationships/image" Target="media/imgrId805763aee6e233a7d.jpg"/><Relationship Id="rId432163aee6e23873f" Type="http://schemas.openxmlformats.org/officeDocument/2006/relationships/image" Target="media/imgrId432163aee6e23873f.jpg"/><Relationship Id="rId277563aee6e24a0ef" Type="http://schemas.openxmlformats.org/officeDocument/2006/relationships/image" Target="media/imgrId277563aee6e24a0ef.jpg"/><Relationship Id="rId985363aee6e252f4e" Type="http://schemas.openxmlformats.org/officeDocument/2006/relationships/image" Target="media/imgrId985363aee6e252f4e.jpg"/><Relationship Id="rId178263aee6e2581bd" Type="http://schemas.openxmlformats.org/officeDocument/2006/relationships/image" Target="media/imgrId178263aee6e2581bd.jpg"/><Relationship Id="rId218563aee6e2615d3" Type="http://schemas.openxmlformats.org/officeDocument/2006/relationships/image" Target="media/imgrId218563aee6e2615d3.jpg"/><Relationship Id="rId760563aee6e26e0c7" Type="http://schemas.openxmlformats.org/officeDocument/2006/relationships/image" Target="media/imgrId760563aee6e26e0c7.jpg"/><Relationship Id="rId203663aee6e2765b9" Type="http://schemas.openxmlformats.org/officeDocument/2006/relationships/image" Target="media/imgrId203663aee6e2765b9.png"/><Relationship Id="rId421963aee6e27f22f" Type="http://schemas.openxmlformats.org/officeDocument/2006/relationships/image" Target="media/imgrId421963aee6e27f22f.png"/><Relationship Id="rId357363aee6e284bfb" Type="http://schemas.openxmlformats.org/officeDocument/2006/relationships/image" Target="media/imgrId357363aee6e284bfb.jpg"/><Relationship Id="rId625463aee6e28eeed" Type="http://schemas.openxmlformats.org/officeDocument/2006/relationships/image" Target="media/imgrId625463aee6e28eeed.jpg"/><Relationship Id="rId692763aee6e299fce" Type="http://schemas.openxmlformats.org/officeDocument/2006/relationships/image" Target="media/imgrId692763aee6e299fce.jpg"/><Relationship Id="rId207763aee6e2a208a" Type="http://schemas.openxmlformats.org/officeDocument/2006/relationships/image" Target="media/imgrId207763aee6e2a208a.jpg"/><Relationship Id="rId540663aee6e2ac089" Type="http://schemas.openxmlformats.org/officeDocument/2006/relationships/image" Target="media/imgrId540663aee6e2ac089.jpg"/><Relationship Id="rId714963aee6e2b467d" Type="http://schemas.openxmlformats.org/officeDocument/2006/relationships/image" Target="media/imgrId714963aee6e2b467d.jpg"/><Relationship Id="rId394263aee6e2b9542" Type="http://schemas.openxmlformats.org/officeDocument/2006/relationships/image" Target="media/imgrId394263aee6e2b9542.jpg"/><Relationship Id="rId635963aee6e2c29f8" Type="http://schemas.openxmlformats.org/officeDocument/2006/relationships/image" Target="media/imgrId635963aee6e2c29f8.jpg"/><Relationship Id="rId822563aee6e2d2aa2" Type="http://schemas.openxmlformats.org/officeDocument/2006/relationships/image" Target="media/imgrId822563aee6e2d2aa2.jpg"/><Relationship Id="rId865263aee6e2daf97" Type="http://schemas.openxmlformats.org/officeDocument/2006/relationships/image" Target="media/imgrId865263aee6e2daf97.png"/><Relationship Id="rId942563aee6e2e2c31" Type="http://schemas.openxmlformats.org/officeDocument/2006/relationships/image" Target="media/imgrId942563aee6e2e2c31.png"/><Relationship Id="rId706163aee6e2e8d57" Type="http://schemas.openxmlformats.org/officeDocument/2006/relationships/image" Target="media/imgrId706163aee6e2e8d57.jpg"/><Relationship Id="rId988263aee6e2f1168" Type="http://schemas.openxmlformats.org/officeDocument/2006/relationships/image" Target="media/imgrId988263aee6e2f1168.png"/><Relationship Id="rId602463aee6e304d82" Type="http://schemas.openxmlformats.org/officeDocument/2006/relationships/image" Target="media/imgrId602463aee6e304d82.png"/><Relationship Id="rId142363aee6e30e0aa" Type="http://schemas.openxmlformats.org/officeDocument/2006/relationships/image" Target="media/imgrId142363aee6e30e0aa.jpg"/><Relationship Id="rId470863aee6e31c609" Type="http://schemas.openxmlformats.org/officeDocument/2006/relationships/image" Target="media/imgrId470863aee6e31c609.png"/><Relationship Id="rId331763aee6e3287f9" Type="http://schemas.openxmlformats.org/officeDocument/2006/relationships/image" Target="media/imgrId331763aee6e3287f9.png"/><Relationship Id="rId773563aee6e33376a" Type="http://schemas.openxmlformats.org/officeDocument/2006/relationships/image" Target="media/imgrId773563aee6e33376a.jpg"/><Relationship Id="rId224163aee6e343026" Type="http://schemas.openxmlformats.org/officeDocument/2006/relationships/image" Target="media/imgrId224163aee6e343026.png"/><Relationship Id="rId240663aee6e34f232" Type="http://schemas.openxmlformats.org/officeDocument/2006/relationships/image" Target="media/imgrId240663aee6e34f232.png"/><Relationship Id="rId862363aee6e358a7f" Type="http://schemas.openxmlformats.org/officeDocument/2006/relationships/image" Target="media/imgrId862363aee6e358a7f.png"/><Relationship Id="rId412363aee6e362f75" Type="http://schemas.openxmlformats.org/officeDocument/2006/relationships/image" Target="media/imgrId412363aee6e362f75.jpg"/><Relationship Id="rId588263aee6e371019" Type="http://schemas.openxmlformats.org/officeDocument/2006/relationships/image" Target="media/imgrId588263aee6e371019.png"/><Relationship Id="rId969063aee6e37ee90" Type="http://schemas.openxmlformats.org/officeDocument/2006/relationships/image" Target="media/imgrId969063aee6e37ee90.png"/><Relationship Id="rId316663aee6e38f585" Type="http://schemas.openxmlformats.org/officeDocument/2006/relationships/image" Target="media/imgrId316663aee6e38f585.png"/><Relationship Id="rId313663aee6e39c6ab" Type="http://schemas.openxmlformats.org/officeDocument/2006/relationships/image" Target="media/imgrId313663aee6e39c6ab.png"/><Relationship Id="rId454063aee6e3a9488" Type="http://schemas.openxmlformats.org/officeDocument/2006/relationships/image" Target="media/imgrId454063aee6e3a9488.png"/><Relationship Id="rId811363aee6e3b35a6" Type="http://schemas.openxmlformats.org/officeDocument/2006/relationships/image" Target="media/imgrId811363aee6e3b35a6.png"/><Relationship Id="rId145463aee6e3bf4bb" Type="http://schemas.openxmlformats.org/officeDocument/2006/relationships/image" Target="media/imgrId145463aee6e3bf4bb.png"/><Relationship Id="rId377763aee6e3c947b" Type="http://schemas.openxmlformats.org/officeDocument/2006/relationships/image" Target="media/imgrId377763aee6e3c947b.jpg"/><Relationship Id="rId261963aee6e3d50fd" Type="http://schemas.openxmlformats.org/officeDocument/2006/relationships/image" Target="media/imgrId261963aee6e3d50fd.png"/><Relationship Id="rId985363aee6e3e076b" Type="http://schemas.openxmlformats.org/officeDocument/2006/relationships/image" Target="media/imgrId985363aee6e3e076b.png"/><Relationship Id="rId717063aee6e3ea727" Type="http://schemas.openxmlformats.org/officeDocument/2006/relationships/image" Target="media/imgrId717063aee6e3ea727.jpg"/><Relationship Id="rId992763aee6e40668a" Type="http://schemas.openxmlformats.org/officeDocument/2006/relationships/image" Target="media/imgrId992763aee6e40668a.png"/><Relationship Id="rId691963aee6e40d244" Type="http://schemas.openxmlformats.org/officeDocument/2006/relationships/image" Target="media/imgrId691963aee6e40d244.jpg"/><Relationship Id="rId387563aee6e41bb0b" Type="http://schemas.openxmlformats.org/officeDocument/2006/relationships/image" Target="media/imgrId387563aee6e41bb0b.png"/><Relationship Id="rId901863aee6e42570d" Type="http://schemas.openxmlformats.org/officeDocument/2006/relationships/image" Target="media/imgrId901863aee6e42570d.png"/><Relationship Id="rId517263aee6e4318c8" Type="http://schemas.openxmlformats.org/officeDocument/2006/relationships/image" Target="media/imgrId517263aee6e4318c8.png"/><Relationship Id="rId572463aee6e43fa99" Type="http://schemas.openxmlformats.org/officeDocument/2006/relationships/image" Target="media/imgrId572463aee6e43fa99.png"/><Relationship Id="rId706963aee6e44cab9" Type="http://schemas.openxmlformats.org/officeDocument/2006/relationships/image" Target="media/imgrId706963aee6e44cab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95264" Type="http://schemas.openxmlformats.org/officeDocument/2006/relationships/image" Target="media/imgrId652952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95264" Type="http://schemas.openxmlformats.org/officeDocument/2006/relationships/image" Target="media/imgrId652952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95264" Type="http://schemas.openxmlformats.org/officeDocument/2006/relationships/image" Target="media/imgrId652952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95264" Type="http://schemas.openxmlformats.org/officeDocument/2006/relationships/image" Target="media/imgrId652952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95264" Type="http://schemas.openxmlformats.org/officeDocument/2006/relationships/image" Target="media/imgrId652952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95264" Type="http://schemas.openxmlformats.org/officeDocument/2006/relationships/image" Target="media/imgrId652952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