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148532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1440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2505150" w:name="ctxt"/>
    <w:bookmarkEnd w:id="8250515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15545170"/>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15545170"/>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15545170"/>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15545170"/>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15545170"/>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1554517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15545170"/>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15545170"/>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15545170"/>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15545170"/>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57045ee861434513f" w:history="1">
        <w:r>
          <w:rPr>
            <w:b/>
            <w:bCs/>
            <w:color w:val="0000FF"/>
            <w:sz w:val="20"/>
            <w:szCs w:val="20"/>
            <w:u w:val="single"/>
          </w:rPr>
          <w:br/>
          <w:t xml:space="preserve">www.kohlerengines.com</w:t>
        </w:r>
      </w:hyperlink>
      <w:r>
        <w:rPr>
          <w:color w:val="00274C"/>
          <w:sz w:val="20"/>
          <w:szCs w:val="20"/>
        </w:rPr>
        <w:t xml:space="preserve"> &amp; </w:t>
      </w:r>
      <w:hyperlink r:id="rId78985ee8614345183" w:history="1">
        <w:r>
          <w:rPr>
            <w:b/>
            <w:bCs/>
            <w:color w:val="0000FF"/>
            <w:sz w:val="20"/>
            <w:szCs w:val="20"/>
          </w:rPr>
          <w:t xml:space="preserve">dealers.kohlerpower.it</w:t>
        </w:r>
      </w:hyperlink>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91015ee861434520a"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57375426" name="name15255ee861439fb79"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72315ee861439fb71"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92623122" name="name70725ee86143c1ffe"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60775ee86143c1ff6"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44603796" w:name="__mcenew"/>
      <w:bookmarkEnd w:id="44603796"/>
      <w:r>
        <w:drawing>
          <wp:inline distT="0" distB="0" distL="0" distR="0">
            <wp:extent cx="3765600" cy="1411200"/>
            <wp:docPr id="28926685" name="name92015ee86143d4528"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79345ee86143d4520"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44904805" name="name66475ee86143eeec7"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9505ee86143eeebf"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29169503" name="name24525ee8614411aed"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38575ee8614411ae5"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2400"/>
            <wp:docPr id="30912064" name="name13235ee86144349c1"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60315ee86144349b9"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54212" name="name88835ee86144453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65ee86144453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15545170"/>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15545170"/>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15545170"/>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15545170"/>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04446" name="name78955ee861445ce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95ee861445ce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45170"/>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15545170"/>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15545170"/>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64385ee861445dc0b"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15545170"/>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15545170"/>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15545170"/>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14771" name="name80405ee861446bf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95ee861446bfe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45170"/>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15545170"/>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86703" name="name52715ee8614483b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475ee8614483b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45170"/>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15545170"/>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1554517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1554517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15545170"/>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15545170"/>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15545170"/>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15545170"/>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15545170"/>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15545170"/>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51280500" name="name22805ee86144ab3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505ee86144ab3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5545170"/>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5545170"/>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15545170"/>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15545170"/>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1554517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15545170"/>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1554517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1554517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15545170"/>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15545170"/>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1554517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554517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15545170"/>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15545170"/>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15545170"/>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15545170"/>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15545170"/>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5545170"/>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15545170"/>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15545170"/>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15545170"/>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15545170"/>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1554517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554517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15545170"/>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15545170"/>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15545170"/>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15545170"/>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15545170"/>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15545170"/>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15545170"/>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15545170"/>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5545170"/>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5545170"/>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15545170"/>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15545170"/>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5545170"/>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15545170"/>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15545170"/>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5545170"/>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26372" name="name78945ee86144c54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45ee86144c54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45170"/>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15545170"/>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15545170"/>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15545170"/>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64821258" name="name33605ee86144eb27f"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4555ee86144eb277"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15545170"/>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15545170"/>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15545170"/>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15545170"/>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46250596" name="name94055ee861450db2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8505ee861450db2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64991273" name="name99475ee861451d88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0315ee861451d880"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42383119" name="name80165ee86145573b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1785ee86145573af"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67300622" name="name46095ee861457706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1705ee861457705a"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5253532" name="name10915ee8614594b2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3315ee8614594b20"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26372454" name="name98505ee86145a9f2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805ee86145a9f19"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8498066" name="name29245ee86145bd3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565ee86145bd3f4"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98987901" name="name70955ee86145d081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325ee86145d0813"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51003206" name="name85195ee86145e5d1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5075ee86145e5d13"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97276267" name="name93365ee861460321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7515ee8614603219"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54885442" name="name62755ee8614612ab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0195ee8614612ab5"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272643" name="name71765ee86146219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35ee86146219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408015" name="name53425ee861463496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4505ee861463496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8681663" name="name82945ee86146966d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1655ee86146966d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3972516" name="name83225ee86146a6fd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4645ee86146a6f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687162" name="name39475ee86146b85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015ee86146b85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166479" name="name34495ee86146cd2d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3105ee86146cd2d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351084" name="name33945ee86146e3a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15ee86146e3a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939918" name="name80185ee8614702a5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685ee8614702a4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975885" name="name80955ee86147148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145ee86147148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959512" name="name67605ee861472dd4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7935ee861472dd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128099" name="name87085ee861473ef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675ee861473efd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795195" name="name29445ee861474e55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1205ee861474e55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975101" name="name13955ee861475ed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185ee861475ed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761896" name="name64555ee861477083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0855ee861477082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32051" name="name84215ee8614781c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845ee8614781c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04268" name="name94125ee861479107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5315ee861479106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324447" name="name27265ee86147a1d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855ee86147a1d1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870643" name="name59465ee86147b689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8735ee86147b689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906607" name="name91565ee86147da4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45ee86147da4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232800"/>
            <wp:docPr id="12585014" name="name64825ee861480f76b"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82245ee861480f763"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15545170"/>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21590" name="name77825ee861481f7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75ee861481f7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45170"/>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15545170"/>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15545172"/>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4745ee8614820051" w:history="1">
              <w:r>
                <w:rPr>
                  <w:b/>
                  <w:bCs/>
                  <w:color w:val="0000FF"/>
                  <w:position w:val="-2"/>
                  <w:sz w:val="20"/>
                  <w:szCs w:val="20"/>
                </w:rPr>
                <w:t xml:space="preserve">Par. 4.5</w:t>
              </w:r>
            </w:hyperlink>
            <w:r>
              <w:rPr>
                <w:color w:val="00274C"/>
                <w:position w:val="-2"/>
                <w:sz w:val="20"/>
                <w:szCs w:val="20"/>
              </w:rPr>
              <w:t xml:space="preserve"> e </w:t>
            </w:r>
            <w:hyperlink r:id="rId85155ee861482008c" w:history="1">
              <w:r>
                <w:rPr>
                  <w:b/>
                  <w:bCs/>
                  <w:color w:val="0000FF"/>
                  <w:position w:val="-2"/>
                  <w:sz w:val="20"/>
                  <w:szCs w:val="20"/>
                </w:rPr>
                <w:t xml:space="preserve">Par. 4.6</w:t>
              </w:r>
            </w:hyperlink>
            <w:r>
              <w:rPr>
                <w:color w:val="00274C"/>
                <w:position w:val="-2"/>
                <w:sz w:val="20"/>
                <w:szCs w:val="20"/>
              </w:rPr>
              <w:t xml:space="preserve"> ).</w:t>
            </w:r>
          </w:p>
          <w:p>
            <w:pPr>
              <w:numPr>
                <w:ilvl w:val="0"/>
                <w:numId w:val="15545172"/>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15545172"/>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15545172"/>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87979" name="name10455ee861482d1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45ee861482d1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41745ee861482daf5"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15545170"/>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17265ee861482db76"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82155489" name="name98945ee861484ea5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3145ee861484ea4f"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47541" name="name88205ee86148619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105ee86148619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15545170"/>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15545173"/>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15545173"/>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15545173"/>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04183" name="name40905ee86148716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05ee86148716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 Prima di eseguire l'operazione vedere il </w:t>
      </w:r>
      <w:hyperlink r:id="rId82515ee861487216c"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97412" name="name22885ee86148815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55ee86148815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45170"/>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15545170"/>
        </w:numPr>
        <w:spacing w:before="0" w:after="0" w:line="240" w:lineRule="auto"/>
        <w:jc w:val="left"/>
        <w:rPr>
          <w:color w:val="00274C"/>
          <w:sz w:val="20"/>
          <w:szCs w:val="20"/>
        </w:rPr>
      </w:pPr>
      <w:r>
        <w:rPr>
          <w:color w:val="00274C"/>
          <w:sz w:val="20"/>
          <w:szCs w:val="20"/>
        </w:rPr>
        <w:t xml:space="preserve">Gli unici carburanti ammessi sono quelli riportati in </w:t>
      </w:r>
      <w:hyperlink r:id="rId71535ee8614881c0b" w:history="1">
        <w:r>
          <w:rPr>
            <w:b/>
            <w:bCs/>
            <w:color w:val="0000FF"/>
            <w:sz w:val="20"/>
            <w:szCs w:val="20"/>
          </w:rPr>
          <w:t xml:space="preserve">Tab. 2.3</w:t>
        </w:r>
      </w:hyperlink>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15545170"/>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15545170"/>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15545170"/>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15545170"/>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15545170"/>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17005ee8614881d1a"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51734" name="name39595ee861488f3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95ee861488f3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Per le avvertenze di sicurezze vedere </w:t>
            </w:r>
            <w:hyperlink r:id="rId97115ee861489009e" w:history="1">
              <w:r>
                <w:rPr>
                  <w:b/>
                  <w:bCs/>
                  <w:color w:val="0000FF"/>
                  <w:position w:val="-2"/>
                  <w:sz w:val="20"/>
                  <w:szCs w:val="20"/>
                </w:rPr>
                <w:t xml:space="preserve">Par. 2.4</w:t>
              </w:r>
            </w:hyperlink>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005ee861489011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1554517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1554517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0605ee86148909bc" w:history="1">
              <w:r>
                <w:rPr>
                  <w:b/>
                  <w:bCs/>
                  <w:color w:val="0000FF"/>
                  <w:position w:val="-2"/>
                  <w:sz w:val="20"/>
                  <w:szCs w:val="20"/>
                </w:rPr>
                <w:t xml:space="preserve">Tab. 2.1</w:t>
              </w:r>
            </w:hyperlink>
            <w:r>
              <w:rPr>
                <w:color w:val="00274C"/>
                <w:position w:val="-2"/>
                <w:sz w:val="20"/>
                <w:szCs w:val="20"/>
              </w:rPr>
              <w:t xml:space="preserve"> e </w:t>
            </w:r>
            <w:hyperlink r:id="rId47925ee86148909f6"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10105693" name="name68745ee861490048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0655ee8614900480"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5545175"/>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15545175"/>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1554517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554517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29090409" name="name52155ee861491bf38"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8465ee861491bf3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7595ee861491ce28"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81307" name="name74155ee861492aa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65ee861492aa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Prima di eseguire l’operazione vedere  </w:t>
            </w:r>
            <w:hyperlink r:id="rId95125ee861492b2ca"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57592" name="name25575ee861495292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295ee86149529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15545170"/>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15545170"/>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15545170"/>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68031" name="name27305ee861496251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995ee86149625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15545176"/>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1554517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15545176"/>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15545176"/>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15545176"/>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15545176"/>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78800" name="name82095ee861497960b"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6895ee86149796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0154834" name="name55155ee861498ea91"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3955ee861498ea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445971" name="name73175ee86149ab4d4"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62205ee86149ab4d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755ee86149abc08"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15545170"/>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77275ee86149abdd4" w:history="1">
        <w:r>
          <w:rPr>
            <w:b/>
            <w:bCs/>
            <w:color w:val="0000FF"/>
            <w:sz w:val="20"/>
            <w:szCs w:val="20"/>
          </w:rPr>
          <w:t xml:space="preserve">Tab. 5.1 e Tab. 5.2</w:t>
        </w:r>
      </w:hyperlink>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15545170"/>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15545170"/>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15854" name="name72665ee86149babf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585ee86149bab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45170"/>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15545170"/>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15545170"/>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0573" name="name23815ee86149cad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35ee86149cac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Prima di eseguire l'operazione vedere il  </w:t>
      </w:r>
      <w:hyperlink r:id="rId88005ee86149cb86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99719" name="name94305ee86149dda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15ee86149dda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45170"/>
        </w:numPr>
        <w:spacing w:before="0" w:after="0" w:line="240" w:lineRule="auto"/>
        <w:jc w:val="left"/>
        <w:rPr>
          <w:color w:val="00274C"/>
          <w:sz w:val="20"/>
          <w:szCs w:val="20"/>
        </w:rPr>
      </w:pPr>
      <w:r>
        <w:rPr>
          <w:color w:val="00274C"/>
          <w:sz w:val="20"/>
          <w:szCs w:val="20"/>
        </w:rPr>
        <w:t xml:space="preserve">Per le avvertenze di sicurezza vedere </w:t>
      </w:r>
      <w:hyperlink r:id="rId50695ee86149ddfc5"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2595ee86149de678"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6255ee86149de808"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495ee86149de986"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1265ee86149deb1a"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2875ee86149deccf"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1835ee86149dee62"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7365ee86149deffb"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3725ee86149dfdc3"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455ee86149e0c9d"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6805ee86149e0cc0"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9405ee86149e16e5"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67365ee86149e1ace"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12840" name="name44965ee86149f10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95ee86149f0f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195ee86149f1c3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1554517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15545177"/>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5545177"/>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5545177"/>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49096071" name="name65595ee8614a1440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1525ee8614a143fc"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27865574" name="name51225ee8614a279d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9965ee8614a279d6"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75479" name="name94065ee8614a398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45ee8614a398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995ee8614a39e2c"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63472976" name="name16855ee8614a4fe4f"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56075ee8614a4fe47"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9009" name="name98195ee8614a625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15ee8614a625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365ee8614a62b8f"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15545178"/>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5545178"/>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15545178"/>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15545178"/>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15545178"/>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70943229" name="name78825ee8614a7901f"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3015ee8614a7901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50565" name="name41775ee8614ab72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105ee8614ab72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Per le avvertenze di sicurezza vedere </w:t>
            </w:r>
            <w:hyperlink r:id="rId94635ee8614ab780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07674" name="name84075ee8614ac71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15ee8614ac71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2575ee8614ac80ae"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15545170"/>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9"/>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15545179"/>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28090344" name="name73565ee8614adf5a0"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4065ee8614adf5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37749" name="name50145ee8614af27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075ee8614af27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Per le avvertenze di sicurezza vedere </w:t>
            </w:r>
            <w:hyperlink r:id="rId88305ee8614af33f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63669" name="name98105ee8614b0d5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45ee8614b0d5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9355ee8614b0db6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15545180"/>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15545180"/>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39853645" name="name78585ee8614b2f843"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35655ee8614b2f83b"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3330" name="name91935ee8614b3fa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75ee8614b3fa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8855ee8614b4005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03592" name="name32245ee8614b50e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215ee8614b50e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Per le avvertenze di sicurezza vedere </w:t>
            </w:r>
            <w:hyperlink r:id="rId37005ee8614b51af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11825" name="name12805ee8614b63f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285ee8614b63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81"/>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1554518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15545181"/>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15545181"/>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1554518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15545181"/>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14815ee8614b645e4"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54062" name="name93805ee8614b7725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125ee8614b772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5545170"/>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24100917" name="name57775ee8614b89ed7"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3965ee8614b89e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10031210" name="name69585ee8614ba0d7f"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20425ee8614ba0d77"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18954" name="name14825ee8614bb10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25ee8614bb10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82555ee8614bb1699"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82"/>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15545182"/>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15545183"/>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15545183"/>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15545183"/>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15545183"/>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1554518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4800637" name="name70335ee8614bc8f7f"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46995ee8614bc8f7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4157540" name="name27835ee8614bdc742"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18405ee8614bdc7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9067212" name="name38025ee8614c4db7a"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22395ee8614c4db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43850250" name="name16305ee8614c60627"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98715ee8614c606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85513" name="name81765ee8614c6e9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05ee8614c6e9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9415ee8614c6eee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52207" name="name66055ee8614c81b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065ee8614c81b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98735ee8614c8202a"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15545184"/>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15545184"/>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15545184"/>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35695006" name="name90395ee8614c99ad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8665ee8614c99a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66246" name="name14595ee8614caaf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05ee8614caaf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45170"/>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61085ee8614cab519"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50605ee8614cab563"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15545170"/>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15545170"/>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15545170"/>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47265ee8614cab641" w:history="1">
        <w:r>
          <w:rPr>
            <w:b/>
            <w:bCs/>
            <w:color w:val="0000FF"/>
            <w:sz w:val="20"/>
            <w:szCs w:val="20"/>
            <w:u w:val="single"/>
          </w:rPr>
          <w:t xml:space="preserve">Par. 5.12</w:t>
        </w:r>
      </w:hyperlink>
      <w:r>
        <w:rPr>
          <w:b/>
          <w:bCs/>
          <w:color w:val="00274C"/>
          <w:sz w:val="20"/>
          <w:szCs w:val="20"/>
        </w:rPr>
        <w:t xml:space="preserve"> .</w:t>
      </w:r>
    </w:p>
    <w:p>
      <w:pPr>
        <w:numPr>
          <w:ilvl w:val="0"/>
          <w:numId w:val="15545185"/>
        </w:numPr>
        <w:spacing w:before="0" w:after="0" w:line="240" w:lineRule="auto"/>
        <w:jc w:val="left"/>
        <w:rPr>
          <w:color w:val="00274C"/>
          <w:sz w:val="20"/>
          <w:szCs w:val="20"/>
        </w:rPr>
      </w:pPr>
      <w:r>
        <w:rPr>
          <w:color w:val="00274C"/>
          <w:sz w:val="20"/>
          <w:szCs w:val="20"/>
        </w:rPr>
        <w:t xml:space="preserve">Sostituire l'olio motore </w:t>
      </w:r>
      <w:hyperlink r:id="rId79695ee8614cab66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15545185"/>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15545185"/>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15545185"/>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15545185"/>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15545185"/>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5545185"/>
        </w:numPr>
        <w:spacing w:before="0" w:after="0" w:line="240" w:lineRule="auto"/>
        <w:jc w:val="left"/>
        <w:rPr>
          <w:color w:val="00274C"/>
          <w:sz w:val="20"/>
          <w:szCs w:val="20"/>
        </w:rPr>
      </w:pPr>
      <w:r>
        <w:rPr>
          <w:color w:val="00274C"/>
          <w:sz w:val="20"/>
          <w:szCs w:val="20"/>
        </w:rPr>
        <w:t xml:space="preserve">Spegnere il motore.</w:t>
      </w:r>
    </w:p>
    <w:p>
      <w:pPr>
        <w:numPr>
          <w:ilvl w:val="0"/>
          <w:numId w:val="15545185"/>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15545185"/>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15545185"/>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15545185"/>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15545185"/>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5545186"/>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15545186"/>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15545186"/>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15545186"/>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15545186"/>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15545186"/>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1554518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5545186"/>
        </w:numPr>
        <w:spacing w:before="0" w:after="0" w:line="240" w:lineRule="auto"/>
        <w:jc w:val="left"/>
        <w:rPr>
          <w:color w:val="00274C"/>
          <w:sz w:val="20"/>
          <w:szCs w:val="20"/>
        </w:rPr>
      </w:pPr>
      <w:r>
        <w:rPr>
          <w:color w:val="00274C"/>
          <w:sz w:val="20"/>
          <w:szCs w:val="20"/>
        </w:rPr>
        <w:t xml:space="preserve">Spegnere il motore e con olio ancora caldo </w:t>
      </w:r>
      <w:hyperlink r:id="rId53975ee8614cab92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44590" name="name48715ee8614cbeb7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575ee8614cbeb6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4905ee8614cbf064"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15415ee8614cbf084"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5545186"/>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15545186"/>
        </w:numPr>
        <w:spacing w:before="0" w:after="0" w:line="240" w:lineRule="auto"/>
        <w:jc w:val="left"/>
        <w:rPr>
          <w:color w:val="00274C"/>
          <w:sz w:val="20"/>
          <w:szCs w:val="20"/>
        </w:rPr>
      </w:pPr>
      <w:r>
        <w:rPr>
          <w:color w:val="00274C"/>
          <w:sz w:val="20"/>
          <w:szCs w:val="20"/>
        </w:rPr>
        <w:t xml:space="preserve">Introdurre l'olio nuovo </w:t>
      </w:r>
      <w:hyperlink r:id="rId77805ee8614cbf0f1"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15545186"/>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40775ee8614cbf139"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98605" name="name91175ee8614ccff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25ee8614ccff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51844" name="name61125ee8614cdfe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65ee8614cdfe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9545ee8614ce0ac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8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15545187"/>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15545187"/>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15545187"/>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44835ee8614ce0d9a"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15545187"/>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15545187"/>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15545187"/>
              </w:numPr>
              <w:spacing w:before="0" w:after="0" w:line="262" w:lineRule="auto"/>
              <w:jc w:val="left"/>
              <w:rPr>
                <w:color w:val="00274C"/>
                <w:sz w:val="20"/>
                <w:szCs w:val="20"/>
              </w:rPr>
            </w:pPr>
            <w:r>
              <w:rPr>
                <w:color w:val="00274C"/>
                <w:position w:val="-2"/>
                <w:sz w:val="20"/>
                <w:szCs w:val="20"/>
              </w:rPr>
              <w:t xml:space="preserve">Eseguire le operazioni descritte al </w:t>
            </w:r>
            <w:hyperlink r:id="rId86765ee8614ce0ebd" w:history="1">
              <w:r>
                <w:rPr>
                  <w:b/>
                  <w:bCs/>
                  <w:color w:val="0000FF"/>
                  <w:position w:val="-2"/>
                  <w:sz w:val="20"/>
                  <w:szCs w:val="20"/>
                </w:rPr>
                <w:t xml:space="preserve">Par. 6.2</w:t>
              </w:r>
            </w:hyperlink>
            <w:r>
              <w:rPr>
                <w:color w:val="00274C"/>
                <w:position w:val="-2"/>
                <w:sz w:val="20"/>
                <w:szCs w:val="20"/>
              </w:rPr>
              <w:t xml:space="preserve"> .</w:t>
            </w:r>
          </w:p>
          <w:p>
            <w:pPr>
              <w:numPr>
                <w:ilvl w:val="0"/>
                <w:numId w:val="15545187"/>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74985ee8614ce0f1c" w:history="1">
              <w:r>
                <w:rPr>
                  <w:b/>
                  <w:bCs/>
                  <w:color w:val="0000FF"/>
                  <w:position w:val="-2"/>
                  <w:sz w:val="20"/>
                  <w:szCs w:val="20"/>
                </w:rPr>
                <w:t xml:space="preserve">Tab. 2.1</w:t>
              </w:r>
            </w:hyperlink>
            <w:r>
              <w:rPr>
                <w:color w:val="00274C"/>
                <w:position w:val="-2"/>
                <w:sz w:val="20"/>
                <w:szCs w:val="20"/>
              </w:rPr>
              <w:t xml:space="preserve"> e </w:t>
            </w:r>
            <w:hyperlink r:id="rId75365ee8614ce0f4b" w:history="1">
              <w:r>
                <w:rPr>
                  <w:b/>
                  <w:bCs/>
                  <w:color w:val="0000FF"/>
                  <w:position w:val="-2"/>
                  <w:sz w:val="20"/>
                  <w:szCs w:val="20"/>
                </w:rPr>
                <w:t xml:space="preserve">Tab. 2.2</w:t>
              </w:r>
            </w:hyperlink>
            <w:r>
              <w:rPr>
                <w:color w:val="00274C"/>
                <w:position w:val="-2"/>
                <w:sz w:val="20"/>
                <w:szCs w:val="20"/>
              </w:rPr>
              <w:t xml:space="preserve"> ).</w:t>
            </w:r>
          </w:p>
          <w:p>
            <w:pPr>
              <w:numPr>
                <w:ilvl w:val="0"/>
                <w:numId w:val="15545187"/>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67956" name="name64745ee8614cf1c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35ee8614cf1c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15545188"/>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5545188"/>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554518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240655" name="name26515ee8614d1cd2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9355ee8614d1cd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9884522" name="name80655ee8614d32b2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0845ee8614d32b2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96088594" name="name79715ee8614d601b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3735ee8614d601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9666297" name="name90015ee8614d77d14"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4315ee8614d77d1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2705ee8614d7874f"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59562" name="name35885ee8614d8aa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15ee8614d8aa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0485ee8614d8b75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74040" name="name75095ee8614d9a8e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705ee8614d9a8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5545170"/>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5515ee8614d9b4ab"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15545189"/>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54140842" name="name89685ee8614db0c07"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71665ee8614db0c02"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5545190"/>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17555850" name="name58785ee8614dcfabc"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84085ee8614dcfab6"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3105ee8614dd0520"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41300" name="name83715ee8614de2d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85ee8614de2d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9895ee8614de3366" w:history="1">
              <w:r>
                <w:rPr>
                  <w:b/>
                  <w:bCs/>
                  <w:color w:val="0000FF"/>
                  <w:position w:val="-2"/>
                  <w:sz w:val="20"/>
                  <w:szCs w:val="20"/>
                  <w:u w:val="single"/>
                </w:rPr>
                <w:t xml:space="preserve">Par. 3.2.2.</w:t>
              </w:r>
            </w:hyperlink>
          </w:p>
          <w:p/>
          <w:p/>
          <w:p>
            <w:pPr>
              <w:numPr>
                <w:ilvl w:val="0"/>
                <w:numId w:val="15545191"/>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15545191"/>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73747969" name="name89485ee8614e082cd"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4045ee8614e082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2885" name="name86965ee8614e161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415ee8614e161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3935ee8614e16e1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21935" name="name54995ee8614e293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995ee8614e293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5545170"/>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90105ee8614e29a8d"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92"/>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15545192"/>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15545192"/>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95922" name="name42655ee8614e395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05ee8614e395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15545193"/>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15545193"/>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15545193"/>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28652333" name="name71405ee8614e5392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9495ee8614e539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55235797" w:name="__mcenew"/>
            <w:bookmarkEnd w:id="55235797"/>
            <w:r>
              <w:rPr>
                <w:position w:val="-226"/>
              </w:rPr>
              <w:drawing>
                <wp:inline distT="0" distB="0" distL="0" distR="0">
                  <wp:extent cx="2232000" cy="1483200"/>
                  <wp:docPr id="27811829" name="name49375ee8614e6fb91"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98295ee8614e6fb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2975ee8614e70760"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51918" name="name57305ee8614e81e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45ee8614e81e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6275ee8614e823e0"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15545194"/>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5545194"/>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15545194"/>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70586026" name="name90835ee8614e99133"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77805ee8614e991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15545170"/>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15545170"/>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15545170"/>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15545170"/>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15545170"/>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5545170"/>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15545170"/>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075ee8614eb00c2"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125ee8614eb0487"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425ee8614eb085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505ee8614eb1b5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625ee8614eb1f43"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415ee8614eb214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995ee8614eb252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085ee8614eb2cde"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085ee8614eb30f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45170"/>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5545170"/>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5545170"/>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15545170"/>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15545170"/>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15545170"/>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5545170"/>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0675ee8614eb571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0895ee8614eb576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5105ee8614eb57a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5455ee8614eb57d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15545195"/>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5545195"/>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5545195"/>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5545195"/>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8500816" name="name26685ee8614ed4af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435ee8614ed4aea"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4739753" name="name25305ee8614ee711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4815ee8614ee711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545195">
    <w:multiLevelType w:val="hybridMultilevel"/>
    <w:lvl w:ilvl="0" w:tplc="44704859">
      <w:start w:val="1"/>
      <w:numFmt w:val="decimal"/>
      <w:lvlText w:val="%1."/>
      <w:lvlJc w:val="left"/>
      <w:pPr>
        <w:ind w:left="720" w:hanging="360"/>
      </w:pPr>
    </w:lvl>
    <w:lvl w:ilvl="1" w:tplc="44704859" w:tentative="1">
      <w:start w:val="1"/>
      <w:numFmt w:val="lowerLetter"/>
      <w:lvlText w:val="%2."/>
      <w:lvlJc w:val="left"/>
      <w:pPr>
        <w:ind w:left="1440" w:hanging="360"/>
      </w:pPr>
    </w:lvl>
    <w:lvl w:ilvl="2" w:tplc="44704859" w:tentative="1">
      <w:start w:val="1"/>
      <w:numFmt w:val="lowerRoman"/>
      <w:lvlText w:val="%3."/>
      <w:lvlJc w:val="right"/>
      <w:pPr>
        <w:ind w:left="2160" w:hanging="180"/>
      </w:pPr>
    </w:lvl>
    <w:lvl w:ilvl="3" w:tplc="44704859" w:tentative="1">
      <w:start w:val="1"/>
      <w:numFmt w:val="decimal"/>
      <w:lvlText w:val="%4."/>
      <w:lvlJc w:val="left"/>
      <w:pPr>
        <w:ind w:left="2880" w:hanging="360"/>
      </w:pPr>
    </w:lvl>
    <w:lvl w:ilvl="4" w:tplc="44704859" w:tentative="1">
      <w:start w:val="1"/>
      <w:numFmt w:val="lowerLetter"/>
      <w:lvlText w:val="%5."/>
      <w:lvlJc w:val="left"/>
      <w:pPr>
        <w:ind w:left="3600" w:hanging="360"/>
      </w:pPr>
    </w:lvl>
    <w:lvl w:ilvl="5" w:tplc="44704859" w:tentative="1">
      <w:start w:val="1"/>
      <w:numFmt w:val="lowerRoman"/>
      <w:lvlText w:val="%6."/>
      <w:lvlJc w:val="right"/>
      <w:pPr>
        <w:ind w:left="4320" w:hanging="180"/>
      </w:pPr>
    </w:lvl>
    <w:lvl w:ilvl="6" w:tplc="44704859" w:tentative="1">
      <w:start w:val="1"/>
      <w:numFmt w:val="decimal"/>
      <w:lvlText w:val="%7."/>
      <w:lvlJc w:val="left"/>
      <w:pPr>
        <w:ind w:left="5040" w:hanging="360"/>
      </w:pPr>
    </w:lvl>
    <w:lvl w:ilvl="7" w:tplc="44704859" w:tentative="1">
      <w:start w:val="1"/>
      <w:numFmt w:val="lowerLetter"/>
      <w:lvlText w:val="%8."/>
      <w:lvlJc w:val="left"/>
      <w:pPr>
        <w:ind w:left="5760" w:hanging="360"/>
      </w:pPr>
    </w:lvl>
    <w:lvl w:ilvl="8" w:tplc="44704859" w:tentative="1">
      <w:start w:val="1"/>
      <w:numFmt w:val="lowerRoman"/>
      <w:lvlText w:val="%9."/>
      <w:lvlJc w:val="right"/>
      <w:pPr>
        <w:ind w:left="6480" w:hanging="180"/>
      </w:pPr>
    </w:lvl>
  </w:abstractNum>
  <w:abstractNum w:abstractNumId="15545194">
    <w:multiLevelType w:val="hybridMultilevel"/>
    <w:lvl w:ilvl="0" w:tplc="78680173">
      <w:start w:val="1"/>
      <w:numFmt w:val="decimal"/>
      <w:lvlText w:val="%1."/>
      <w:lvlJc w:val="left"/>
      <w:pPr>
        <w:ind w:left="720" w:hanging="360"/>
      </w:pPr>
    </w:lvl>
    <w:lvl w:ilvl="1" w:tplc="78680173" w:tentative="1">
      <w:start w:val="1"/>
      <w:numFmt w:val="lowerLetter"/>
      <w:lvlText w:val="%2."/>
      <w:lvlJc w:val="left"/>
      <w:pPr>
        <w:ind w:left="1440" w:hanging="360"/>
      </w:pPr>
    </w:lvl>
    <w:lvl w:ilvl="2" w:tplc="78680173" w:tentative="1">
      <w:start w:val="1"/>
      <w:numFmt w:val="lowerRoman"/>
      <w:lvlText w:val="%3."/>
      <w:lvlJc w:val="right"/>
      <w:pPr>
        <w:ind w:left="2160" w:hanging="180"/>
      </w:pPr>
    </w:lvl>
    <w:lvl w:ilvl="3" w:tplc="78680173" w:tentative="1">
      <w:start w:val="1"/>
      <w:numFmt w:val="decimal"/>
      <w:lvlText w:val="%4."/>
      <w:lvlJc w:val="left"/>
      <w:pPr>
        <w:ind w:left="2880" w:hanging="360"/>
      </w:pPr>
    </w:lvl>
    <w:lvl w:ilvl="4" w:tplc="78680173" w:tentative="1">
      <w:start w:val="1"/>
      <w:numFmt w:val="lowerLetter"/>
      <w:lvlText w:val="%5."/>
      <w:lvlJc w:val="left"/>
      <w:pPr>
        <w:ind w:left="3600" w:hanging="360"/>
      </w:pPr>
    </w:lvl>
    <w:lvl w:ilvl="5" w:tplc="78680173" w:tentative="1">
      <w:start w:val="1"/>
      <w:numFmt w:val="lowerRoman"/>
      <w:lvlText w:val="%6."/>
      <w:lvlJc w:val="right"/>
      <w:pPr>
        <w:ind w:left="4320" w:hanging="180"/>
      </w:pPr>
    </w:lvl>
    <w:lvl w:ilvl="6" w:tplc="78680173" w:tentative="1">
      <w:start w:val="1"/>
      <w:numFmt w:val="decimal"/>
      <w:lvlText w:val="%7."/>
      <w:lvlJc w:val="left"/>
      <w:pPr>
        <w:ind w:left="5040" w:hanging="360"/>
      </w:pPr>
    </w:lvl>
    <w:lvl w:ilvl="7" w:tplc="78680173" w:tentative="1">
      <w:start w:val="1"/>
      <w:numFmt w:val="lowerLetter"/>
      <w:lvlText w:val="%8."/>
      <w:lvlJc w:val="left"/>
      <w:pPr>
        <w:ind w:left="5760" w:hanging="360"/>
      </w:pPr>
    </w:lvl>
    <w:lvl w:ilvl="8" w:tplc="78680173" w:tentative="1">
      <w:start w:val="1"/>
      <w:numFmt w:val="lowerRoman"/>
      <w:lvlText w:val="%9."/>
      <w:lvlJc w:val="right"/>
      <w:pPr>
        <w:ind w:left="6480" w:hanging="180"/>
      </w:pPr>
    </w:lvl>
  </w:abstractNum>
  <w:abstractNum w:abstractNumId="15545193">
    <w:multiLevelType w:val="hybridMultilevel"/>
    <w:lvl w:ilvl="0" w:tplc="10933147">
      <w:start w:val="1"/>
      <w:numFmt w:val="decimal"/>
      <w:lvlText w:val="%1."/>
      <w:lvlJc w:val="left"/>
      <w:pPr>
        <w:ind w:left="720" w:hanging="360"/>
      </w:pPr>
    </w:lvl>
    <w:lvl w:ilvl="1" w:tplc="10933147" w:tentative="1">
      <w:start w:val="1"/>
      <w:numFmt w:val="lowerLetter"/>
      <w:lvlText w:val="%2."/>
      <w:lvlJc w:val="left"/>
      <w:pPr>
        <w:ind w:left="1440" w:hanging="360"/>
      </w:pPr>
    </w:lvl>
    <w:lvl w:ilvl="2" w:tplc="10933147" w:tentative="1">
      <w:start w:val="1"/>
      <w:numFmt w:val="lowerRoman"/>
      <w:lvlText w:val="%3."/>
      <w:lvlJc w:val="right"/>
      <w:pPr>
        <w:ind w:left="2160" w:hanging="180"/>
      </w:pPr>
    </w:lvl>
    <w:lvl w:ilvl="3" w:tplc="10933147" w:tentative="1">
      <w:start w:val="1"/>
      <w:numFmt w:val="decimal"/>
      <w:lvlText w:val="%4."/>
      <w:lvlJc w:val="left"/>
      <w:pPr>
        <w:ind w:left="2880" w:hanging="360"/>
      </w:pPr>
    </w:lvl>
    <w:lvl w:ilvl="4" w:tplc="10933147" w:tentative="1">
      <w:start w:val="1"/>
      <w:numFmt w:val="lowerLetter"/>
      <w:lvlText w:val="%5."/>
      <w:lvlJc w:val="left"/>
      <w:pPr>
        <w:ind w:left="3600" w:hanging="360"/>
      </w:pPr>
    </w:lvl>
    <w:lvl w:ilvl="5" w:tplc="10933147" w:tentative="1">
      <w:start w:val="1"/>
      <w:numFmt w:val="lowerRoman"/>
      <w:lvlText w:val="%6."/>
      <w:lvlJc w:val="right"/>
      <w:pPr>
        <w:ind w:left="4320" w:hanging="180"/>
      </w:pPr>
    </w:lvl>
    <w:lvl w:ilvl="6" w:tplc="10933147" w:tentative="1">
      <w:start w:val="1"/>
      <w:numFmt w:val="decimal"/>
      <w:lvlText w:val="%7."/>
      <w:lvlJc w:val="left"/>
      <w:pPr>
        <w:ind w:left="5040" w:hanging="360"/>
      </w:pPr>
    </w:lvl>
    <w:lvl w:ilvl="7" w:tplc="10933147" w:tentative="1">
      <w:start w:val="1"/>
      <w:numFmt w:val="lowerLetter"/>
      <w:lvlText w:val="%8."/>
      <w:lvlJc w:val="left"/>
      <w:pPr>
        <w:ind w:left="5760" w:hanging="360"/>
      </w:pPr>
    </w:lvl>
    <w:lvl w:ilvl="8" w:tplc="10933147" w:tentative="1">
      <w:start w:val="1"/>
      <w:numFmt w:val="lowerRoman"/>
      <w:lvlText w:val="%9."/>
      <w:lvlJc w:val="right"/>
      <w:pPr>
        <w:ind w:left="6480" w:hanging="180"/>
      </w:pPr>
    </w:lvl>
  </w:abstractNum>
  <w:abstractNum w:abstractNumId="15545192">
    <w:multiLevelType w:val="hybridMultilevel"/>
    <w:lvl w:ilvl="0" w:tplc="38353815">
      <w:start w:val="1"/>
      <w:numFmt w:val="decimal"/>
      <w:lvlText w:val="%1."/>
      <w:lvlJc w:val="left"/>
      <w:pPr>
        <w:ind w:left="720" w:hanging="360"/>
      </w:pPr>
    </w:lvl>
    <w:lvl w:ilvl="1" w:tplc="38353815" w:tentative="1">
      <w:start w:val="1"/>
      <w:numFmt w:val="lowerLetter"/>
      <w:lvlText w:val="%2."/>
      <w:lvlJc w:val="left"/>
      <w:pPr>
        <w:ind w:left="1440" w:hanging="360"/>
      </w:pPr>
    </w:lvl>
    <w:lvl w:ilvl="2" w:tplc="38353815" w:tentative="1">
      <w:start w:val="1"/>
      <w:numFmt w:val="lowerRoman"/>
      <w:lvlText w:val="%3."/>
      <w:lvlJc w:val="right"/>
      <w:pPr>
        <w:ind w:left="2160" w:hanging="180"/>
      </w:pPr>
    </w:lvl>
    <w:lvl w:ilvl="3" w:tplc="38353815" w:tentative="1">
      <w:start w:val="1"/>
      <w:numFmt w:val="decimal"/>
      <w:lvlText w:val="%4."/>
      <w:lvlJc w:val="left"/>
      <w:pPr>
        <w:ind w:left="2880" w:hanging="360"/>
      </w:pPr>
    </w:lvl>
    <w:lvl w:ilvl="4" w:tplc="38353815" w:tentative="1">
      <w:start w:val="1"/>
      <w:numFmt w:val="lowerLetter"/>
      <w:lvlText w:val="%5."/>
      <w:lvlJc w:val="left"/>
      <w:pPr>
        <w:ind w:left="3600" w:hanging="360"/>
      </w:pPr>
    </w:lvl>
    <w:lvl w:ilvl="5" w:tplc="38353815" w:tentative="1">
      <w:start w:val="1"/>
      <w:numFmt w:val="lowerRoman"/>
      <w:lvlText w:val="%6."/>
      <w:lvlJc w:val="right"/>
      <w:pPr>
        <w:ind w:left="4320" w:hanging="180"/>
      </w:pPr>
    </w:lvl>
    <w:lvl w:ilvl="6" w:tplc="38353815" w:tentative="1">
      <w:start w:val="1"/>
      <w:numFmt w:val="decimal"/>
      <w:lvlText w:val="%7."/>
      <w:lvlJc w:val="left"/>
      <w:pPr>
        <w:ind w:left="5040" w:hanging="360"/>
      </w:pPr>
    </w:lvl>
    <w:lvl w:ilvl="7" w:tplc="38353815" w:tentative="1">
      <w:start w:val="1"/>
      <w:numFmt w:val="lowerLetter"/>
      <w:lvlText w:val="%8."/>
      <w:lvlJc w:val="left"/>
      <w:pPr>
        <w:ind w:left="5760" w:hanging="360"/>
      </w:pPr>
    </w:lvl>
    <w:lvl w:ilvl="8" w:tplc="38353815" w:tentative="1">
      <w:start w:val="1"/>
      <w:numFmt w:val="lowerRoman"/>
      <w:lvlText w:val="%9."/>
      <w:lvlJc w:val="right"/>
      <w:pPr>
        <w:ind w:left="6480" w:hanging="180"/>
      </w:pPr>
    </w:lvl>
  </w:abstractNum>
  <w:abstractNum w:abstractNumId="15545191">
    <w:multiLevelType w:val="hybridMultilevel"/>
    <w:lvl w:ilvl="0" w:tplc="52546654">
      <w:start w:val="1"/>
      <w:numFmt w:val="decimal"/>
      <w:lvlText w:val="%1."/>
      <w:lvlJc w:val="left"/>
      <w:pPr>
        <w:ind w:left="720" w:hanging="360"/>
      </w:pPr>
    </w:lvl>
    <w:lvl w:ilvl="1" w:tplc="52546654" w:tentative="1">
      <w:start w:val="1"/>
      <w:numFmt w:val="lowerLetter"/>
      <w:lvlText w:val="%2."/>
      <w:lvlJc w:val="left"/>
      <w:pPr>
        <w:ind w:left="1440" w:hanging="360"/>
      </w:pPr>
    </w:lvl>
    <w:lvl w:ilvl="2" w:tplc="52546654" w:tentative="1">
      <w:start w:val="1"/>
      <w:numFmt w:val="lowerRoman"/>
      <w:lvlText w:val="%3."/>
      <w:lvlJc w:val="right"/>
      <w:pPr>
        <w:ind w:left="2160" w:hanging="180"/>
      </w:pPr>
    </w:lvl>
    <w:lvl w:ilvl="3" w:tplc="52546654" w:tentative="1">
      <w:start w:val="1"/>
      <w:numFmt w:val="decimal"/>
      <w:lvlText w:val="%4."/>
      <w:lvlJc w:val="left"/>
      <w:pPr>
        <w:ind w:left="2880" w:hanging="360"/>
      </w:pPr>
    </w:lvl>
    <w:lvl w:ilvl="4" w:tplc="52546654" w:tentative="1">
      <w:start w:val="1"/>
      <w:numFmt w:val="lowerLetter"/>
      <w:lvlText w:val="%5."/>
      <w:lvlJc w:val="left"/>
      <w:pPr>
        <w:ind w:left="3600" w:hanging="360"/>
      </w:pPr>
    </w:lvl>
    <w:lvl w:ilvl="5" w:tplc="52546654" w:tentative="1">
      <w:start w:val="1"/>
      <w:numFmt w:val="lowerRoman"/>
      <w:lvlText w:val="%6."/>
      <w:lvlJc w:val="right"/>
      <w:pPr>
        <w:ind w:left="4320" w:hanging="180"/>
      </w:pPr>
    </w:lvl>
    <w:lvl w:ilvl="6" w:tplc="52546654" w:tentative="1">
      <w:start w:val="1"/>
      <w:numFmt w:val="decimal"/>
      <w:lvlText w:val="%7."/>
      <w:lvlJc w:val="left"/>
      <w:pPr>
        <w:ind w:left="5040" w:hanging="360"/>
      </w:pPr>
    </w:lvl>
    <w:lvl w:ilvl="7" w:tplc="52546654" w:tentative="1">
      <w:start w:val="1"/>
      <w:numFmt w:val="lowerLetter"/>
      <w:lvlText w:val="%8."/>
      <w:lvlJc w:val="left"/>
      <w:pPr>
        <w:ind w:left="5760" w:hanging="360"/>
      </w:pPr>
    </w:lvl>
    <w:lvl w:ilvl="8" w:tplc="52546654" w:tentative="1">
      <w:start w:val="1"/>
      <w:numFmt w:val="lowerRoman"/>
      <w:lvlText w:val="%9."/>
      <w:lvlJc w:val="right"/>
      <w:pPr>
        <w:ind w:left="6480" w:hanging="180"/>
      </w:pPr>
    </w:lvl>
  </w:abstractNum>
  <w:abstractNum w:abstractNumId="15545190">
    <w:multiLevelType w:val="hybridMultilevel"/>
    <w:lvl w:ilvl="0" w:tplc="49319391">
      <w:start w:val="1"/>
      <w:numFmt w:val="decimal"/>
      <w:lvlText w:val="%1."/>
      <w:lvlJc w:val="left"/>
      <w:pPr>
        <w:ind w:left="720" w:hanging="360"/>
      </w:pPr>
    </w:lvl>
    <w:lvl w:ilvl="1" w:tplc="49319391" w:tentative="1">
      <w:start w:val="1"/>
      <w:numFmt w:val="lowerLetter"/>
      <w:lvlText w:val="%2."/>
      <w:lvlJc w:val="left"/>
      <w:pPr>
        <w:ind w:left="1440" w:hanging="360"/>
      </w:pPr>
    </w:lvl>
    <w:lvl w:ilvl="2" w:tplc="49319391" w:tentative="1">
      <w:start w:val="1"/>
      <w:numFmt w:val="lowerRoman"/>
      <w:lvlText w:val="%3."/>
      <w:lvlJc w:val="right"/>
      <w:pPr>
        <w:ind w:left="2160" w:hanging="180"/>
      </w:pPr>
    </w:lvl>
    <w:lvl w:ilvl="3" w:tplc="49319391" w:tentative="1">
      <w:start w:val="1"/>
      <w:numFmt w:val="decimal"/>
      <w:lvlText w:val="%4."/>
      <w:lvlJc w:val="left"/>
      <w:pPr>
        <w:ind w:left="2880" w:hanging="360"/>
      </w:pPr>
    </w:lvl>
    <w:lvl w:ilvl="4" w:tplc="49319391" w:tentative="1">
      <w:start w:val="1"/>
      <w:numFmt w:val="lowerLetter"/>
      <w:lvlText w:val="%5."/>
      <w:lvlJc w:val="left"/>
      <w:pPr>
        <w:ind w:left="3600" w:hanging="360"/>
      </w:pPr>
    </w:lvl>
    <w:lvl w:ilvl="5" w:tplc="49319391" w:tentative="1">
      <w:start w:val="1"/>
      <w:numFmt w:val="lowerRoman"/>
      <w:lvlText w:val="%6."/>
      <w:lvlJc w:val="right"/>
      <w:pPr>
        <w:ind w:left="4320" w:hanging="180"/>
      </w:pPr>
    </w:lvl>
    <w:lvl w:ilvl="6" w:tplc="49319391" w:tentative="1">
      <w:start w:val="1"/>
      <w:numFmt w:val="decimal"/>
      <w:lvlText w:val="%7."/>
      <w:lvlJc w:val="left"/>
      <w:pPr>
        <w:ind w:left="5040" w:hanging="360"/>
      </w:pPr>
    </w:lvl>
    <w:lvl w:ilvl="7" w:tplc="49319391" w:tentative="1">
      <w:start w:val="1"/>
      <w:numFmt w:val="lowerLetter"/>
      <w:lvlText w:val="%8."/>
      <w:lvlJc w:val="left"/>
      <w:pPr>
        <w:ind w:left="5760" w:hanging="360"/>
      </w:pPr>
    </w:lvl>
    <w:lvl w:ilvl="8" w:tplc="49319391" w:tentative="1">
      <w:start w:val="1"/>
      <w:numFmt w:val="lowerRoman"/>
      <w:lvlText w:val="%9."/>
      <w:lvlJc w:val="right"/>
      <w:pPr>
        <w:ind w:left="6480" w:hanging="180"/>
      </w:pPr>
    </w:lvl>
  </w:abstractNum>
  <w:abstractNum w:abstractNumId="15545189">
    <w:multiLevelType w:val="hybridMultilevel"/>
    <w:lvl w:ilvl="0" w:tplc="15166123">
      <w:start w:val="1"/>
      <w:numFmt w:val="decimal"/>
      <w:lvlText w:val="%1."/>
      <w:lvlJc w:val="left"/>
      <w:pPr>
        <w:ind w:left="720" w:hanging="360"/>
      </w:pPr>
    </w:lvl>
    <w:lvl w:ilvl="1" w:tplc="15166123" w:tentative="1">
      <w:start w:val="1"/>
      <w:numFmt w:val="lowerLetter"/>
      <w:lvlText w:val="%2."/>
      <w:lvlJc w:val="left"/>
      <w:pPr>
        <w:ind w:left="1440" w:hanging="360"/>
      </w:pPr>
    </w:lvl>
    <w:lvl w:ilvl="2" w:tplc="15166123" w:tentative="1">
      <w:start w:val="1"/>
      <w:numFmt w:val="lowerRoman"/>
      <w:lvlText w:val="%3."/>
      <w:lvlJc w:val="right"/>
      <w:pPr>
        <w:ind w:left="2160" w:hanging="180"/>
      </w:pPr>
    </w:lvl>
    <w:lvl w:ilvl="3" w:tplc="15166123" w:tentative="1">
      <w:start w:val="1"/>
      <w:numFmt w:val="decimal"/>
      <w:lvlText w:val="%4."/>
      <w:lvlJc w:val="left"/>
      <w:pPr>
        <w:ind w:left="2880" w:hanging="360"/>
      </w:pPr>
    </w:lvl>
    <w:lvl w:ilvl="4" w:tplc="15166123" w:tentative="1">
      <w:start w:val="1"/>
      <w:numFmt w:val="lowerLetter"/>
      <w:lvlText w:val="%5."/>
      <w:lvlJc w:val="left"/>
      <w:pPr>
        <w:ind w:left="3600" w:hanging="360"/>
      </w:pPr>
    </w:lvl>
    <w:lvl w:ilvl="5" w:tplc="15166123" w:tentative="1">
      <w:start w:val="1"/>
      <w:numFmt w:val="lowerRoman"/>
      <w:lvlText w:val="%6."/>
      <w:lvlJc w:val="right"/>
      <w:pPr>
        <w:ind w:left="4320" w:hanging="180"/>
      </w:pPr>
    </w:lvl>
    <w:lvl w:ilvl="6" w:tplc="15166123" w:tentative="1">
      <w:start w:val="1"/>
      <w:numFmt w:val="decimal"/>
      <w:lvlText w:val="%7."/>
      <w:lvlJc w:val="left"/>
      <w:pPr>
        <w:ind w:left="5040" w:hanging="360"/>
      </w:pPr>
    </w:lvl>
    <w:lvl w:ilvl="7" w:tplc="15166123" w:tentative="1">
      <w:start w:val="1"/>
      <w:numFmt w:val="lowerLetter"/>
      <w:lvlText w:val="%8."/>
      <w:lvlJc w:val="left"/>
      <w:pPr>
        <w:ind w:left="5760" w:hanging="360"/>
      </w:pPr>
    </w:lvl>
    <w:lvl w:ilvl="8" w:tplc="15166123" w:tentative="1">
      <w:start w:val="1"/>
      <w:numFmt w:val="lowerRoman"/>
      <w:lvlText w:val="%9."/>
      <w:lvlJc w:val="right"/>
      <w:pPr>
        <w:ind w:left="6480" w:hanging="180"/>
      </w:pPr>
    </w:lvl>
  </w:abstractNum>
  <w:abstractNum w:abstractNumId="15545188">
    <w:multiLevelType w:val="hybridMultilevel"/>
    <w:lvl w:ilvl="0" w:tplc="22737458">
      <w:start w:val="1"/>
      <w:numFmt w:val="decimal"/>
      <w:lvlText w:val="%1."/>
      <w:lvlJc w:val="left"/>
      <w:pPr>
        <w:ind w:left="720" w:hanging="360"/>
      </w:pPr>
    </w:lvl>
    <w:lvl w:ilvl="1" w:tplc="22737458" w:tentative="1">
      <w:start w:val="1"/>
      <w:numFmt w:val="lowerLetter"/>
      <w:lvlText w:val="%2."/>
      <w:lvlJc w:val="left"/>
      <w:pPr>
        <w:ind w:left="1440" w:hanging="360"/>
      </w:pPr>
    </w:lvl>
    <w:lvl w:ilvl="2" w:tplc="22737458" w:tentative="1">
      <w:start w:val="1"/>
      <w:numFmt w:val="lowerRoman"/>
      <w:lvlText w:val="%3."/>
      <w:lvlJc w:val="right"/>
      <w:pPr>
        <w:ind w:left="2160" w:hanging="180"/>
      </w:pPr>
    </w:lvl>
    <w:lvl w:ilvl="3" w:tplc="22737458" w:tentative="1">
      <w:start w:val="1"/>
      <w:numFmt w:val="decimal"/>
      <w:lvlText w:val="%4."/>
      <w:lvlJc w:val="left"/>
      <w:pPr>
        <w:ind w:left="2880" w:hanging="360"/>
      </w:pPr>
    </w:lvl>
    <w:lvl w:ilvl="4" w:tplc="22737458" w:tentative="1">
      <w:start w:val="1"/>
      <w:numFmt w:val="lowerLetter"/>
      <w:lvlText w:val="%5."/>
      <w:lvlJc w:val="left"/>
      <w:pPr>
        <w:ind w:left="3600" w:hanging="360"/>
      </w:pPr>
    </w:lvl>
    <w:lvl w:ilvl="5" w:tplc="22737458" w:tentative="1">
      <w:start w:val="1"/>
      <w:numFmt w:val="lowerRoman"/>
      <w:lvlText w:val="%6."/>
      <w:lvlJc w:val="right"/>
      <w:pPr>
        <w:ind w:left="4320" w:hanging="180"/>
      </w:pPr>
    </w:lvl>
    <w:lvl w:ilvl="6" w:tplc="22737458" w:tentative="1">
      <w:start w:val="1"/>
      <w:numFmt w:val="decimal"/>
      <w:lvlText w:val="%7."/>
      <w:lvlJc w:val="left"/>
      <w:pPr>
        <w:ind w:left="5040" w:hanging="360"/>
      </w:pPr>
    </w:lvl>
    <w:lvl w:ilvl="7" w:tplc="22737458" w:tentative="1">
      <w:start w:val="1"/>
      <w:numFmt w:val="lowerLetter"/>
      <w:lvlText w:val="%8."/>
      <w:lvlJc w:val="left"/>
      <w:pPr>
        <w:ind w:left="5760" w:hanging="360"/>
      </w:pPr>
    </w:lvl>
    <w:lvl w:ilvl="8" w:tplc="22737458" w:tentative="1">
      <w:start w:val="1"/>
      <w:numFmt w:val="lowerRoman"/>
      <w:lvlText w:val="%9."/>
      <w:lvlJc w:val="right"/>
      <w:pPr>
        <w:ind w:left="6480" w:hanging="180"/>
      </w:pPr>
    </w:lvl>
  </w:abstractNum>
  <w:abstractNum w:abstractNumId="15545187">
    <w:multiLevelType w:val="hybridMultilevel"/>
    <w:lvl w:ilvl="0" w:tplc="95517042">
      <w:start w:val="1"/>
      <w:numFmt w:val="decimal"/>
      <w:lvlText w:val="%1."/>
      <w:lvlJc w:val="left"/>
      <w:pPr>
        <w:ind w:left="720" w:hanging="360"/>
      </w:pPr>
    </w:lvl>
    <w:lvl w:ilvl="1" w:tplc="95517042" w:tentative="1">
      <w:start w:val="1"/>
      <w:numFmt w:val="lowerLetter"/>
      <w:lvlText w:val="%2."/>
      <w:lvlJc w:val="left"/>
      <w:pPr>
        <w:ind w:left="1440" w:hanging="360"/>
      </w:pPr>
    </w:lvl>
    <w:lvl w:ilvl="2" w:tplc="95517042" w:tentative="1">
      <w:start w:val="1"/>
      <w:numFmt w:val="lowerRoman"/>
      <w:lvlText w:val="%3."/>
      <w:lvlJc w:val="right"/>
      <w:pPr>
        <w:ind w:left="2160" w:hanging="180"/>
      </w:pPr>
    </w:lvl>
    <w:lvl w:ilvl="3" w:tplc="95517042" w:tentative="1">
      <w:start w:val="1"/>
      <w:numFmt w:val="decimal"/>
      <w:lvlText w:val="%4."/>
      <w:lvlJc w:val="left"/>
      <w:pPr>
        <w:ind w:left="2880" w:hanging="360"/>
      </w:pPr>
    </w:lvl>
    <w:lvl w:ilvl="4" w:tplc="95517042" w:tentative="1">
      <w:start w:val="1"/>
      <w:numFmt w:val="lowerLetter"/>
      <w:lvlText w:val="%5."/>
      <w:lvlJc w:val="left"/>
      <w:pPr>
        <w:ind w:left="3600" w:hanging="360"/>
      </w:pPr>
    </w:lvl>
    <w:lvl w:ilvl="5" w:tplc="95517042" w:tentative="1">
      <w:start w:val="1"/>
      <w:numFmt w:val="lowerRoman"/>
      <w:lvlText w:val="%6."/>
      <w:lvlJc w:val="right"/>
      <w:pPr>
        <w:ind w:left="4320" w:hanging="180"/>
      </w:pPr>
    </w:lvl>
    <w:lvl w:ilvl="6" w:tplc="95517042" w:tentative="1">
      <w:start w:val="1"/>
      <w:numFmt w:val="decimal"/>
      <w:lvlText w:val="%7."/>
      <w:lvlJc w:val="left"/>
      <w:pPr>
        <w:ind w:left="5040" w:hanging="360"/>
      </w:pPr>
    </w:lvl>
    <w:lvl w:ilvl="7" w:tplc="95517042" w:tentative="1">
      <w:start w:val="1"/>
      <w:numFmt w:val="lowerLetter"/>
      <w:lvlText w:val="%8."/>
      <w:lvlJc w:val="left"/>
      <w:pPr>
        <w:ind w:left="5760" w:hanging="360"/>
      </w:pPr>
    </w:lvl>
    <w:lvl w:ilvl="8" w:tplc="95517042" w:tentative="1">
      <w:start w:val="1"/>
      <w:numFmt w:val="lowerRoman"/>
      <w:lvlText w:val="%9."/>
      <w:lvlJc w:val="right"/>
      <w:pPr>
        <w:ind w:left="6480" w:hanging="180"/>
      </w:pPr>
    </w:lvl>
  </w:abstractNum>
  <w:abstractNum w:abstractNumId="15545186">
    <w:multiLevelType w:val="hybridMultilevel"/>
    <w:lvl w:ilvl="0" w:tplc="66979484">
      <w:start w:val="1"/>
      <w:numFmt w:val="decimal"/>
      <w:lvlText w:val="%1."/>
      <w:lvlJc w:val="left"/>
      <w:pPr>
        <w:ind w:left="720" w:hanging="360"/>
      </w:pPr>
    </w:lvl>
    <w:lvl w:ilvl="1" w:tplc="66979484" w:tentative="1">
      <w:start w:val="1"/>
      <w:numFmt w:val="lowerLetter"/>
      <w:lvlText w:val="%2."/>
      <w:lvlJc w:val="left"/>
      <w:pPr>
        <w:ind w:left="1440" w:hanging="360"/>
      </w:pPr>
    </w:lvl>
    <w:lvl w:ilvl="2" w:tplc="66979484" w:tentative="1">
      <w:start w:val="1"/>
      <w:numFmt w:val="lowerRoman"/>
      <w:lvlText w:val="%3."/>
      <w:lvlJc w:val="right"/>
      <w:pPr>
        <w:ind w:left="2160" w:hanging="180"/>
      </w:pPr>
    </w:lvl>
    <w:lvl w:ilvl="3" w:tplc="66979484" w:tentative="1">
      <w:start w:val="1"/>
      <w:numFmt w:val="decimal"/>
      <w:lvlText w:val="%4."/>
      <w:lvlJc w:val="left"/>
      <w:pPr>
        <w:ind w:left="2880" w:hanging="360"/>
      </w:pPr>
    </w:lvl>
    <w:lvl w:ilvl="4" w:tplc="66979484" w:tentative="1">
      <w:start w:val="1"/>
      <w:numFmt w:val="lowerLetter"/>
      <w:lvlText w:val="%5."/>
      <w:lvlJc w:val="left"/>
      <w:pPr>
        <w:ind w:left="3600" w:hanging="360"/>
      </w:pPr>
    </w:lvl>
    <w:lvl w:ilvl="5" w:tplc="66979484" w:tentative="1">
      <w:start w:val="1"/>
      <w:numFmt w:val="lowerRoman"/>
      <w:lvlText w:val="%6."/>
      <w:lvlJc w:val="right"/>
      <w:pPr>
        <w:ind w:left="4320" w:hanging="180"/>
      </w:pPr>
    </w:lvl>
    <w:lvl w:ilvl="6" w:tplc="66979484" w:tentative="1">
      <w:start w:val="1"/>
      <w:numFmt w:val="decimal"/>
      <w:lvlText w:val="%7."/>
      <w:lvlJc w:val="left"/>
      <w:pPr>
        <w:ind w:left="5040" w:hanging="360"/>
      </w:pPr>
    </w:lvl>
    <w:lvl w:ilvl="7" w:tplc="66979484" w:tentative="1">
      <w:start w:val="1"/>
      <w:numFmt w:val="lowerLetter"/>
      <w:lvlText w:val="%8."/>
      <w:lvlJc w:val="left"/>
      <w:pPr>
        <w:ind w:left="5760" w:hanging="360"/>
      </w:pPr>
    </w:lvl>
    <w:lvl w:ilvl="8" w:tplc="66979484" w:tentative="1">
      <w:start w:val="1"/>
      <w:numFmt w:val="lowerRoman"/>
      <w:lvlText w:val="%9."/>
      <w:lvlJc w:val="right"/>
      <w:pPr>
        <w:ind w:left="6480" w:hanging="180"/>
      </w:pPr>
    </w:lvl>
  </w:abstractNum>
  <w:abstractNum w:abstractNumId="15545185">
    <w:multiLevelType w:val="hybridMultilevel"/>
    <w:lvl w:ilvl="0" w:tplc="23098374">
      <w:start w:val="1"/>
      <w:numFmt w:val="decimal"/>
      <w:lvlText w:val="%1."/>
      <w:lvlJc w:val="left"/>
      <w:pPr>
        <w:ind w:left="720" w:hanging="360"/>
      </w:pPr>
    </w:lvl>
    <w:lvl w:ilvl="1" w:tplc="23098374" w:tentative="1">
      <w:start w:val="1"/>
      <w:numFmt w:val="lowerLetter"/>
      <w:lvlText w:val="%2."/>
      <w:lvlJc w:val="left"/>
      <w:pPr>
        <w:ind w:left="1440" w:hanging="360"/>
      </w:pPr>
    </w:lvl>
    <w:lvl w:ilvl="2" w:tplc="23098374" w:tentative="1">
      <w:start w:val="1"/>
      <w:numFmt w:val="lowerRoman"/>
      <w:lvlText w:val="%3."/>
      <w:lvlJc w:val="right"/>
      <w:pPr>
        <w:ind w:left="2160" w:hanging="180"/>
      </w:pPr>
    </w:lvl>
    <w:lvl w:ilvl="3" w:tplc="23098374" w:tentative="1">
      <w:start w:val="1"/>
      <w:numFmt w:val="decimal"/>
      <w:lvlText w:val="%4."/>
      <w:lvlJc w:val="left"/>
      <w:pPr>
        <w:ind w:left="2880" w:hanging="360"/>
      </w:pPr>
    </w:lvl>
    <w:lvl w:ilvl="4" w:tplc="23098374" w:tentative="1">
      <w:start w:val="1"/>
      <w:numFmt w:val="lowerLetter"/>
      <w:lvlText w:val="%5."/>
      <w:lvlJc w:val="left"/>
      <w:pPr>
        <w:ind w:left="3600" w:hanging="360"/>
      </w:pPr>
    </w:lvl>
    <w:lvl w:ilvl="5" w:tplc="23098374" w:tentative="1">
      <w:start w:val="1"/>
      <w:numFmt w:val="lowerRoman"/>
      <w:lvlText w:val="%6."/>
      <w:lvlJc w:val="right"/>
      <w:pPr>
        <w:ind w:left="4320" w:hanging="180"/>
      </w:pPr>
    </w:lvl>
    <w:lvl w:ilvl="6" w:tplc="23098374" w:tentative="1">
      <w:start w:val="1"/>
      <w:numFmt w:val="decimal"/>
      <w:lvlText w:val="%7."/>
      <w:lvlJc w:val="left"/>
      <w:pPr>
        <w:ind w:left="5040" w:hanging="360"/>
      </w:pPr>
    </w:lvl>
    <w:lvl w:ilvl="7" w:tplc="23098374" w:tentative="1">
      <w:start w:val="1"/>
      <w:numFmt w:val="lowerLetter"/>
      <w:lvlText w:val="%8."/>
      <w:lvlJc w:val="left"/>
      <w:pPr>
        <w:ind w:left="5760" w:hanging="360"/>
      </w:pPr>
    </w:lvl>
    <w:lvl w:ilvl="8" w:tplc="23098374" w:tentative="1">
      <w:start w:val="1"/>
      <w:numFmt w:val="lowerRoman"/>
      <w:lvlText w:val="%9."/>
      <w:lvlJc w:val="right"/>
      <w:pPr>
        <w:ind w:left="6480" w:hanging="180"/>
      </w:pPr>
    </w:lvl>
  </w:abstractNum>
  <w:abstractNum w:abstractNumId="15545184">
    <w:multiLevelType w:val="hybridMultilevel"/>
    <w:lvl w:ilvl="0" w:tplc="66043712">
      <w:start w:val="1"/>
      <w:numFmt w:val="decimal"/>
      <w:lvlText w:val="%1."/>
      <w:lvlJc w:val="left"/>
      <w:pPr>
        <w:ind w:left="720" w:hanging="360"/>
      </w:pPr>
    </w:lvl>
    <w:lvl w:ilvl="1" w:tplc="66043712" w:tentative="1">
      <w:start w:val="1"/>
      <w:numFmt w:val="lowerLetter"/>
      <w:lvlText w:val="%2."/>
      <w:lvlJc w:val="left"/>
      <w:pPr>
        <w:ind w:left="1440" w:hanging="360"/>
      </w:pPr>
    </w:lvl>
    <w:lvl w:ilvl="2" w:tplc="66043712" w:tentative="1">
      <w:start w:val="1"/>
      <w:numFmt w:val="lowerRoman"/>
      <w:lvlText w:val="%3."/>
      <w:lvlJc w:val="right"/>
      <w:pPr>
        <w:ind w:left="2160" w:hanging="180"/>
      </w:pPr>
    </w:lvl>
    <w:lvl w:ilvl="3" w:tplc="66043712" w:tentative="1">
      <w:start w:val="1"/>
      <w:numFmt w:val="decimal"/>
      <w:lvlText w:val="%4."/>
      <w:lvlJc w:val="left"/>
      <w:pPr>
        <w:ind w:left="2880" w:hanging="360"/>
      </w:pPr>
    </w:lvl>
    <w:lvl w:ilvl="4" w:tplc="66043712" w:tentative="1">
      <w:start w:val="1"/>
      <w:numFmt w:val="lowerLetter"/>
      <w:lvlText w:val="%5."/>
      <w:lvlJc w:val="left"/>
      <w:pPr>
        <w:ind w:left="3600" w:hanging="360"/>
      </w:pPr>
    </w:lvl>
    <w:lvl w:ilvl="5" w:tplc="66043712" w:tentative="1">
      <w:start w:val="1"/>
      <w:numFmt w:val="lowerRoman"/>
      <w:lvlText w:val="%6."/>
      <w:lvlJc w:val="right"/>
      <w:pPr>
        <w:ind w:left="4320" w:hanging="180"/>
      </w:pPr>
    </w:lvl>
    <w:lvl w:ilvl="6" w:tplc="66043712" w:tentative="1">
      <w:start w:val="1"/>
      <w:numFmt w:val="decimal"/>
      <w:lvlText w:val="%7."/>
      <w:lvlJc w:val="left"/>
      <w:pPr>
        <w:ind w:left="5040" w:hanging="360"/>
      </w:pPr>
    </w:lvl>
    <w:lvl w:ilvl="7" w:tplc="66043712" w:tentative="1">
      <w:start w:val="1"/>
      <w:numFmt w:val="lowerLetter"/>
      <w:lvlText w:val="%8."/>
      <w:lvlJc w:val="left"/>
      <w:pPr>
        <w:ind w:left="5760" w:hanging="360"/>
      </w:pPr>
    </w:lvl>
    <w:lvl w:ilvl="8" w:tplc="66043712" w:tentative="1">
      <w:start w:val="1"/>
      <w:numFmt w:val="lowerRoman"/>
      <w:lvlText w:val="%9."/>
      <w:lvlJc w:val="right"/>
      <w:pPr>
        <w:ind w:left="6480" w:hanging="180"/>
      </w:pPr>
    </w:lvl>
  </w:abstractNum>
  <w:abstractNum w:abstractNumId="15545183">
    <w:multiLevelType w:val="hybridMultilevel"/>
    <w:lvl w:ilvl="0" w:tplc="11985719">
      <w:start w:val="1"/>
      <w:numFmt w:val="decimal"/>
      <w:lvlText w:val="%1."/>
      <w:lvlJc w:val="left"/>
      <w:pPr>
        <w:ind w:left="720" w:hanging="360"/>
      </w:pPr>
    </w:lvl>
    <w:lvl w:ilvl="1" w:tplc="11985719" w:tentative="1">
      <w:start w:val="1"/>
      <w:numFmt w:val="lowerLetter"/>
      <w:lvlText w:val="%2."/>
      <w:lvlJc w:val="left"/>
      <w:pPr>
        <w:ind w:left="1440" w:hanging="360"/>
      </w:pPr>
    </w:lvl>
    <w:lvl w:ilvl="2" w:tplc="11985719" w:tentative="1">
      <w:start w:val="1"/>
      <w:numFmt w:val="lowerRoman"/>
      <w:lvlText w:val="%3."/>
      <w:lvlJc w:val="right"/>
      <w:pPr>
        <w:ind w:left="2160" w:hanging="180"/>
      </w:pPr>
    </w:lvl>
    <w:lvl w:ilvl="3" w:tplc="11985719" w:tentative="1">
      <w:start w:val="1"/>
      <w:numFmt w:val="decimal"/>
      <w:lvlText w:val="%4."/>
      <w:lvlJc w:val="left"/>
      <w:pPr>
        <w:ind w:left="2880" w:hanging="360"/>
      </w:pPr>
    </w:lvl>
    <w:lvl w:ilvl="4" w:tplc="11985719" w:tentative="1">
      <w:start w:val="1"/>
      <w:numFmt w:val="lowerLetter"/>
      <w:lvlText w:val="%5."/>
      <w:lvlJc w:val="left"/>
      <w:pPr>
        <w:ind w:left="3600" w:hanging="360"/>
      </w:pPr>
    </w:lvl>
    <w:lvl w:ilvl="5" w:tplc="11985719" w:tentative="1">
      <w:start w:val="1"/>
      <w:numFmt w:val="lowerRoman"/>
      <w:lvlText w:val="%6."/>
      <w:lvlJc w:val="right"/>
      <w:pPr>
        <w:ind w:left="4320" w:hanging="180"/>
      </w:pPr>
    </w:lvl>
    <w:lvl w:ilvl="6" w:tplc="11985719" w:tentative="1">
      <w:start w:val="1"/>
      <w:numFmt w:val="decimal"/>
      <w:lvlText w:val="%7."/>
      <w:lvlJc w:val="left"/>
      <w:pPr>
        <w:ind w:left="5040" w:hanging="360"/>
      </w:pPr>
    </w:lvl>
    <w:lvl w:ilvl="7" w:tplc="11985719" w:tentative="1">
      <w:start w:val="1"/>
      <w:numFmt w:val="lowerLetter"/>
      <w:lvlText w:val="%8."/>
      <w:lvlJc w:val="left"/>
      <w:pPr>
        <w:ind w:left="5760" w:hanging="360"/>
      </w:pPr>
    </w:lvl>
    <w:lvl w:ilvl="8" w:tplc="11985719" w:tentative="1">
      <w:start w:val="1"/>
      <w:numFmt w:val="lowerRoman"/>
      <w:lvlText w:val="%9."/>
      <w:lvlJc w:val="right"/>
      <w:pPr>
        <w:ind w:left="6480" w:hanging="180"/>
      </w:pPr>
    </w:lvl>
  </w:abstractNum>
  <w:abstractNum w:abstractNumId="15545182">
    <w:multiLevelType w:val="hybridMultilevel"/>
    <w:lvl w:ilvl="0" w:tplc="77003485">
      <w:start w:val="1"/>
      <w:numFmt w:val="decimal"/>
      <w:lvlText w:val="%1."/>
      <w:lvlJc w:val="left"/>
      <w:pPr>
        <w:ind w:left="720" w:hanging="360"/>
      </w:pPr>
    </w:lvl>
    <w:lvl w:ilvl="1" w:tplc="77003485" w:tentative="1">
      <w:start w:val="1"/>
      <w:numFmt w:val="lowerLetter"/>
      <w:lvlText w:val="%2."/>
      <w:lvlJc w:val="left"/>
      <w:pPr>
        <w:ind w:left="1440" w:hanging="360"/>
      </w:pPr>
    </w:lvl>
    <w:lvl w:ilvl="2" w:tplc="77003485" w:tentative="1">
      <w:start w:val="1"/>
      <w:numFmt w:val="lowerRoman"/>
      <w:lvlText w:val="%3."/>
      <w:lvlJc w:val="right"/>
      <w:pPr>
        <w:ind w:left="2160" w:hanging="180"/>
      </w:pPr>
    </w:lvl>
    <w:lvl w:ilvl="3" w:tplc="77003485" w:tentative="1">
      <w:start w:val="1"/>
      <w:numFmt w:val="decimal"/>
      <w:lvlText w:val="%4."/>
      <w:lvlJc w:val="left"/>
      <w:pPr>
        <w:ind w:left="2880" w:hanging="360"/>
      </w:pPr>
    </w:lvl>
    <w:lvl w:ilvl="4" w:tplc="77003485" w:tentative="1">
      <w:start w:val="1"/>
      <w:numFmt w:val="lowerLetter"/>
      <w:lvlText w:val="%5."/>
      <w:lvlJc w:val="left"/>
      <w:pPr>
        <w:ind w:left="3600" w:hanging="360"/>
      </w:pPr>
    </w:lvl>
    <w:lvl w:ilvl="5" w:tplc="77003485" w:tentative="1">
      <w:start w:val="1"/>
      <w:numFmt w:val="lowerRoman"/>
      <w:lvlText w:val="%6."/>
      <w:lvlJc w:val="right"/>
      <w:pPr>
        <w:ind w:left="4320" w:hanging="180"/>
      </w:pPr>
    </w:lvl>
    <w:lvl w:ilvl="6" w:tplc="77003485" w:tentative="1">
      <w:start w:val="1"/>
      <w:numFmt w:val="decimal"/>
      <w:lvlText w:val="%7."/>
      <w:lvlJc w:val="left"/>
      <w:pPr>
        <w:ind w:left="5040" w:hanging="360"/>
      </w:pPr>
    </w:lvl>
    <w:lvl w:ilvl="7" w:tplc="77003485" w:tentative="1">
      <w:start w:val="1"/>
      <w:numFmt w:val="lowerLetter"/>
      <w:lvlText w:val="%8."/>
      <w:lvlJc w:val="left"/>
      <w:pPr>
        <w:ind w:left="5760" w:hanging="360"/>
      </w:pPr>
    </w:lvl>
    <w:lvl w:ilvl="8" w:tplc="77003485" w:tentative="1">
      <w:start w:val="1"/>
      <w:numFmt w:val="lowerRoman"/>
      <w:lvlText w:val="%9."/>
      <w:lvlJc w:val="right"/>
      <w:pPr>
        <w:ind w:left="6480" w:hanging="180"/>
      </w:pPr>
    </w:lvl>
  </w:abstractNum>
  <w:abstractNum w:abstractNumId="15545181">
    <w:multiLevelType w:val="hybridMultilevel"/>
    <w:lvl w:ilvl="0" w:tplc="62121961">
      <w:start w:val="1"/>
      <w:numFmt w:val="decimal"/>
      <w:lvlText w:val="%1."/>
      <w:lvlJc w:val="left"/>
      <w:pPr>
        <w:ind w:left="720" w:hanging="360"/>
      </w:pPr>
    </w:lvl>
    <w:lvl w:ilvl="1" w:tplc="62121961" w:tentative="1">
      <w:start w:val="1"/>
      <w:numFmt w:val="lowerLetter"/>
      <w:lvlText w:val="%2."/>
      <w:lvlJc w:val="left"/>
      <w:pPr>
        <w:ind w:left="1440" w:hanging="360"/>
      </w:pPr>
    </w:lvl>
    <w:lvl w:ilvl="2" w:tplc="62121961" w:tentative="1">
      <w:start w:val="1"/>
      <w:numFmt w:val="lowerRoman"/>
      <w:lvlText w:val="%3."/>
      <w:lvlJc w:val="right"/>
      <w:pPr>
        <w:ind w:left="2160" w:hanging="180"/>
      </w:pPr>
    </w:lvl>
    <w:lvl w:ilvl="3" w:tplc="62121961" w:tentative="1">
      <w:start w:val="1"/>
      <w:numFmt w:val="decimal"/>
      <w:lvlText w:val="%4."/>
      <w:lvlJc w:val="left"/>
      <w:pPr>
        <w:ind w:left="2880" w:hanging="360"/>
      </w:pPr>
    </w:lvl>
    <w:lvl w:ilvl="4" w:tplc="62121961" w:tentative="1">
      <w:start w:val="1"/>
      <w:numFmt w:val="lowerLetter"/>
      <w:lvlText w:val="%5."/>
      <w:lvlJc w:val="left"/>
      <w:pPr>
        <w:ind w:left="3600" w:hanging="360"/>
      </w:pPr>
    </w:lvl>
    <w:lvl w:ilvl="5" w:tplc="62121961" w:tentative="1">
      <w:start w:val="1"/>
      <w:numFmt w:val="lowerRoman"/>
      <w:lvlText w:val="%6."/>
      <w:lvlJc w:val="right"/>
      <w:pPr>
        <w:ind w:left="4320" w:hanging="180"/>
      </w:pPr>
    </w:lvl>
    <w:lvl w:ilvl="6" w:tplc="62121961" w:tentative="1">
      <w:start w:val="1"/>
      <w:numFmt w:val="decimal"/>
      <w:lvlText w:val="%7."/>
      <w:lvlJc w:val="left"/>
      <w:pPr>
        <w:ind w:left="5040" w:hanging="360"/>
      </w:pPr>
    </w:lvl>
    <w:lvl w:ilvl="7" w:tplc="62121961" w:tentative="1">
      <w:start w:val="1"/>
      <w:numFmt w:val="lowerLetter"/>
      <w:lvlText w:val="%8."/>
      <w:lvlJc w:val="left"/>
      <w:pPr>
        <w:ind w:left="5760" w:hanging="360"/>
      </w:pPr>
    </w:lvl>
    <w:lvl w:ilvl="8" w:tplc="62121961" w:tentative="1">
      <w:start w:val="1"/>
      <w:numFmt w:val="lowerRoman"/>
      <w:lvlText w:val="%9."/>
      <w:lvlJc w:val="right"/>
      <w:pPr>
        <w:ind w:left="6480" w:hanging="180"/>
      </w:pPr>
    </w:lvl>
  </w:abstractNum>
  <w:abstractNum w:abstractNumId="15545180">
    <w:multiLevelType w:val="hybridMultilevel"/>
    <w:lvl w:ilvl="0" w:tplc="93795388">
      <w:start w:val="1"/>
      <w:numFmt w:val="decimal"/>
      <w:lvlText w:val="%1."/>
      <w:lvlJc w:val="left"/>
      <w:pPr>
        <w:ind w:left="720" w:hanging="360"/>
      </w:pPr>
    </w:lvl>
    <w:lvl w:ilvl="1" w:tplc="93795388" w:tentative="1">
      <w:start w:val="1"/>
      <w:numFmt w:val="lowerLetter"/>
      <w:lvlText w:val="%2."/>
      <w:lvlJc w:val="left"/>
      <w:pPr>
        <w:ind w:left="1440" w:hanging="360"/>
      </w:pPr>
    </w:lvl>
    <w:lvl w:ilvl="2" w:tplc="93795388" w:tentative="1">
      <w:start w:val="1"/>
      <w:numFmt w:val="lowerRoman"/>
      <w:lvlText w:val="%3."/>
      <w:lvlJc w:val="right"/>
      <w:pPr>
        <w:ind w:left="2160" w:hanging="180"/>
      </w:pPr>
    </w:lvl>
    <w:lvl w:ilvl="3" w:tplc="93795388" w:tentative="1">
      <w:start w:val="1"/>
      <w:numFmt w:val="decimal"/>
      <w:lvlText w:val="%4."/>
      <w:lvlJc w:val="left"/>
      <w:pPr>
        <w:ind w:left="2880" w:hanging="360"/>
      </w:pPr>
    </w:lvl>
    <w:lvl w:ilvl="4" w:tplc="93795388" w:tentative="1">
      <w:start w:val="1"/>
      <w:numFmt w:val="lowerLetter"/>
      <w:lvlText w:val="%5."/>
      <w:lvlJc w:val="left"/>
      <w:pPr>
        <w:ind w:left="3600" w:hanging="360"/>
      </w:pPr>
    </w:lvl>
    <w:lvl w:ilvl="5" w:tplc="93795388" w:tentative="1">
      <w:start w:val="1"/>
      <w:numFmt w:val="lowerRoman"/>
      <w:lvlText w:val="%6."/>
      <w:lvlJc w:val="right"/>
      <w:pPr>
        <w:ind w:left="4320" w:hanging="180"/>
      </w:pPr>
    </w:lvl>
    <w:lvl w:ilvl="6" w:tplc="93795388" w:tentative="1">
      <w:start w:val="1"/>
      <w:numFmt w:val="decimal"/>
      <w:lvlText w:val="%7."/>
      <w:lvlJc w:val="left"/>
      <w:pPr>
        <w:ind w:left="5040" w:hanging="360"/>
      </w:pPr>
    </w:lvl>
    <w:lvl w:ilvl="7" w:tplc="93795388" w:tentative="1">
      <w:start w:val="1"/>
      <w:numFmt w:val="lowerLetter"/>
      <w:lvlText w:val="%8."/>
      <w:lvlJc w:val="left"/>
      <w:pPr>
        <w:ind w:left="5760" w:hanging="360"/>
      </w:pPr>
    </w:lvl>
    <w:lvl w:ilvl="8" w:tplc="93795388" w:tentative="1">
      <w:start w:val="1"/>
      <w:numFmt w:val="lowerRoman"/>
      <w:lvlText w:val="%9."/>
      <w:lvlJc w:val="right"/>
      <w:pPr>
        <w:ind w:left="6480" w:hanging="180"/>
      </w:pPr>
    </w:lvl>
  </w:abstractNum>
  <w:abstractNum w:abstractNumId="15545179">
    <w:multiLevelType w:val="hybridMultilevel"/>
    <w:lvl w:ilvl="0" w:tplc="64538039">
      <w:start w:val="1"/>
      <w:numFmt w:val="decimal"/>
      <w:lvlText w:val="%1."/>
      <w:lvlJc w:val="left"/>
      <w:pPr>
        <w:ind w:left="720" w:hanging="360"/>
      </w:pPr>
    </w:lvl>
    <w:lvl w:ilvl="1" w:tplc="64538039" w:tentative="1">
      <w:start w:val="1"/>
      <w:numFmt w:val="lowerLetter"/>
      <w:lvlText w:val="%2."/>
      <w:lvlJc w:val="left"/>
      <w:pPr>
        <w:ind w:left="1440" w:hanging="360"/>
      </w:pPr>
    </w:lvl>
    <w:lvl w:ilvl="2" w:tplc="64538039" w:tentative="1">
      <w:start w:val="1"/>
      <w:numFmt w:val="lowerRoman"/>
      <w:lvlText w:val="%3."/>
      <w:lvlJc w:val="right"/>
      <w:pPr>
        <w:ind w:left="2160" w:hanging="180"/>
      </w:pPr>
    </w:lvl>
    <w:lvl w:ilvl="3" w:tplc="64538039" w:tentative="1">
      <w:start w:val="1"/>
      <w:numFmt w:val="decimal"/>
      <w:lvlText w:val="%4."/>
      <w:lvlJc w:val="left"/>
      <w:pPr>
        <w:ind w:left="2880" w:hanging="360"/>
      </w:pPr>
    </w:lvl>
    <w:lvl w:ilvl="4" w:tplc="64538039" w:tentative="1">
      <w:start w:val="1"/>
      <w:numFmt w:val="lowerLetter"/>
      <w:lvlText w:val="%5."/>
      <w:lvlJc w:val="left"/>
      <w:pPr>
        <w:ind w:left="3600" w:hanging="360"/>
      </w:pPr>
    </w:lvl>
    <w:lvl w:ilvl="5" w:tplc="64538039" w:tentative="1">
      <w:start w:val="1"/>
      <w:numFmt w:val="lowerRoman"/>
      <w:lvlText w:val="%6."/>
      <w:lvlJc w:val="right"/>
      <w:pPr>
        <w:ind w:left="4320" w:hanging="180"/>
      </w:pPr>
    </w:lvl>
    <w:lvl w:ilvl="6" w:tplc="64538039" w:tentative="1">
      <w:start w:val="1"/>
      <w:numFmt w:val="decimal"/>
      <w:lvlText w:val="%7."/>
      <w:lvlJc w:val="left"/>
      <w:pPr>
        <w:ind w:left="5040" w:hanging="360"/>
      </w:pPr>
    </w:lvl>
    <w:lvl w:ilvl="7" w:tplc="64538039" w:tentative="1">
      <w:start w:val="1"/>
      <w:numFmt w:val="lowerLetter"/>
      <w:lvlText w:val="%8."/>
      <w:lvlJc w:val="left"/>
      <w:pPr>
        <w:ind w:left="5760" w:hanging="360"/>
      </w:pPr>
    </w:lvl>
    <w:lvl w:ilvl="8" w:tplc="64538039" w:tentative="1">
      <w:start w:val="1"/>
      <w:numFmt w:val="lowerRoman"/>
      <w:lvlText w:val="%9."/>
      <w:lvlJc w:val="right"/>
      <w:pPr>
        <w:ind w:left="6480" w:hanging="180"/>
      </w:pPr>
    </w:lvl>
  </w:abstractNum>
  <w:abstractNum w:abstractNumId="15545178">
    <w:multiLevelType w:val="hybridMultilevel"/>
    <w:lvl w:ilvl="0" w:tplc="34415575">
      <w:start w:val="1"/>
      <w:numFmt w:val="decimal"/>
      <w:lvlText w:val="%1."/>
      <w:lvlJc w:val="left"/>
      <w:pPr>
        <w:ind w:left="720" w:hanging="360"/>
      </w:pPr>
    </w:lvl>
    <w:lvl w:ilvl="1" w:tplc="34415575" w:tentative="1">
      <w:start w:val="1"/>
      <w:numFmt w:val="lowerLetter"/>
      <w:lvlText w:val="%2."/>
      <w:lvlJc w:val="left"/>
      <w:pPr>
        <w:ind w:left="1440" w:hanging="360"/>
      </w:pPr>
    </w:lvl>
    <w:lvl w:ilvl="2" w:tplc="34415575" w:tentative="1">
      <w:start w:val="1"/>
      <w:numFmt w:val="lowerRoman"/>
      <w:lvlText w:val="%3."/>
      <w:lvlJc w:val="right"/>
      <w:pPr>
        <w:ind w:left="2160" w:hanging="180"/>
      </w:pPr>
    </w:lvl>
    <w:lvl w:ilvl="3" w:tplc="34415575" w:tentative="1">
      <w:start w:val="1"/>
      <w:numFmt w:val="decimal"/>
      <w:lvlText w:val="%4."/>
      <w:lvlJc w:val="left"/>
      <w:pPr>
        <w:ind w:left="2880" w:hanging="360"/>
      </w:pPr>
    </w:lvl>
    <w:lvl w:ilvl="4" w:tplc="34415575" w:tentative="1">
      <w:start w:val="1"/>
      <w:numFmt w:val="lowerLetter"/>
      <w:lvlText w:val="%5."/>
      <w:lvlJc w:val="left"/>
      <w:pPr>
        <w:ind w:left="3600" w:hanging="360"/>
      </w:pPr>
    </w:lvl>
    <w:lvl w:ilvl="5" w:tplc="34415575" w:tentative="1">
      <w:start w:val="1"/>
      <w:numFmt w:val="lowerRoman"/>
      <w:lvlText w:val="%6."/>
      <w:lvlJc w:val="right"/>
      <w:pPr>
        <w:ind w:left="4320" w:hanging="180"/>
      </w:pPr>
    </w:lvl>
    <w:lvl w:ilvl="6" w:tplc="34415575" w:tentative="1">
      <w:start w:val="1"/>
      <w:numFmt w:val="decimal"/>
      <w:lvlText w:val="%7."/>
      <w:lvlJc w:val="left"/>
      <w:pPr>
        <w:ind w:left="5040" w:hanging="360"/>
      </w:pPr>
    </w:lvl>
    <w:lvl w:ilvl="7" w:tplc="34415575" w:tentative="1">
      <w:start w:val="1"/>
      <w:numFmt w:val="lowerLetter"/>
      <w:lvlText w:val="%8."/>
      <w:lvlJc w:val="left"/>
      <w:pPr>
        <w:ind w:left="5760" w:hanging="360"/>
      </w:pPr>
    </w:lvl>
    <w:lvl w:ilvl="8" w:tplc="34415575" w:tentative="1">
      <w:start w:val="1"/>
      <w:numFmt w:val="lowerRoman"/>
      <w:lvlText w:val="%9."/>
      <w:lvlJc w:val="right"/>
      <w:pPr>
        <w:ind w:left="6480" w:hanging="180"/>
      </w:pPr>
    </w:lvl>
  </w:abstractNum>
  <w:abstractNum w:abstractNumId="15545177">
    <w:multiLevelType w:val="hybridMultilevel"/>
    <w:lvl w:ilvl="0" w:tplc="72679093">
      <w:start w:val="1"/>
      <w:numFmt w:val="decimal"/>
      <w:lvlText w:val="%1."/>
      <w:lvlJc w:val="left"/>
      <w:pPr>
        <w:ind w:left="720" w:hanging="360"/>
      </w:pPr>
    </w:lvl>
    <w:lvl w:ilvl="1" w:tplc="72679093" w:tentative="1">
      <w:start w:val="1"/>
      <w:numFmt w:val="lowerLetter"/>
      <w:lvlText w:val="%2."/>
      <w:lvlJc w:val="left"/>
      <w:pPr>
        <w:ind w:left="1440" w:hanging="360"/>
      </w:pPr>
    </w:lvl>
    <w:lvl w:ilvl="2" w:tplc="72679093" w:tentative="1">
      <w:start w:val="1"/>
      <w:numFmt w:val="lowerRoman"/>
      <w:lvlText w:val="%3."/>
      <w:lvlJc w:val="right"/>
      <w:pPr>
        <w:ind w:left="2160" w:hanging="180"/>
      </w:pPr>
    </w:lvl>
    <w:lvl w:ilvl="3" w:tplc="72679093" w:tentative="1">
      <w:start w:val="1"/>
      <w:numFmt w:val="decimal"/>
      <w:lvlText w:val="%4."/>
      <w:lvlJc w:val="left"/>
      <w:pPr>
        <w:ind w:left="2880" w:hanging="360"/>
      </w:pPr>
    </w:lvl>
    <w:lvl w:ilvl="4" w:tplc="72679093" w:tentative="1">
      <w:start w:val="1"/>
      <w:numFmt w:val="lowerLetter"/>
      <w:lvlText w:val="%5."/>
      <w:lvlJc w:val="left"/>
      <w:pPr>
        <w:ind w:left="3600" w:hanging="360"/>
      </w:pPr>
    </w:lvl>
    <w:lvl w:ilvl="5" w:tplc="72679093" w:tentative="1">
      <w:start w:val="1"/>
      <w:numFmt w:val="lowerRoman"/>
      <w:lvlText w:val="%6."/>
      <w:lvlJc w:val="right"/>
      <w:pPr>
        <w:ind w:left="4320" w:hanging="180"/>
      </w:pPr>
    </w:lvl>
    <w:lvl w:ilvl="6" w:tplc="72679093" w:tentative="1">
      <w:start w:val="1"/>
      <w:numFmt w:val="decimal"/>
      <w:lvlText w:val="%7."/>
      <w:lvlJc w:val="left"/>
      <w:pPr>
        <w:ind w:left="5040" w:hanging="360"/>
      </w:pPr>
    </w:lvl>
    <w:lvl w:ilvl="7" w:tplc="72679093" w:tentative="1">
      <w:start w:val="1"/>
      <w:numFmt w:val="lowerLetter"/>
      <w:lvlText w:val="%8."/>
      <w:lvlJc w:val="left"/>
      <w:pPr>
        <w:ind w:left="5760" w:hanging="360"/>
      </w:pPr>
    </w:lvl>
    <w:lvl w:ilvl="8" w:tplc="72679093" w:tentative="1">
      <w:start w:val="1"/>
      <w:numFmt w:val="lowerRoman"/>
      <w:lvlText w:val="%9."/>
      <w:lvlJc w:val="right"/>
      <w:pPr>
        <w:ind w:left="6480" w:hanging="180"/>
      </w:pPr>
    </w:lvl>
  </w:abstractNum>
  <w:abstractNum w:abstractNumId="15545176">
    <w:multiLevelType w:val="hybridMultilevel"/>
    <w:lvl w:ilvl="0" w:tplc="19073336">
      <w:start w:val="1"/>
      <w:numFmt w:val="decimal"/>
      <w:lvlText w:val="%1."/>
      <w:lvlJc w:val="left"/>
      <w:pPr>
        <w:ind w:left="720" w:hanging="360"/>
      </w:pPr>
    </w:lvl>
    <w:lvl w:ilvl="1" w:tplc="19073336" w:tentative="1">
      <w:start w:val="1"/>
      <w:numFmt w:val="lowerLetter"/>
      <w:lvlText w:val="%2."/>
      <w:lvlJc w:val="left"/>
      <w:pPr>
        <w:ind w:left="1440" w:hanging="360"/>
      </w:pPr>
    </w:lvl>
    <w:lvl w:ilvl="2" w:tplc="19073336" w:tentative="1">
      <w:start w:val="1"/>
      <w:numFmt w:val="lowerRoman"/>
      <w:lvlText w:val="%3."/>
      <w:lvlJc w:val="right"/>
      <w:pPr>
        <w:ind w:left="2160" w:hanging="180"/>
      </w:pPr>
    </w:lvl>
    <w:lvl w:ilvl="3" w:tplc="19073336" w:tentative="1">
      <w:start w:val="1"/>
      <w:numFmt w:val="decimal"/>
      <w:lvlText w:val="%4."/>
      <w:lvlJc w:val="left"/>
      <w:pPr>
        <w:ind w:left="2880" w:hanging="360"/>
      </w:pPr>
    </w:lvl>
    <w:lvl w:ilvl="4" w:tplc="19073336" w:tentative="1">
      <w:start w:val="1"/>
      <w:numFmt w:val="lowerLetter"/>
      <w:lvlText w:val="%5."/>
      <w:lvlJc w:val="left"/>
      <w:pPr>
        <w:ind w:left="3600" w:hanging="360"/>
      </w:pPr>
    </w:lvl>
    <w:lvl w:ilvl="5" w:tplc="19073336" w:tentative="1">
      <w:start w:val="1"/>
      <w:numFmt w:val="lowerRoman"/>
      <w:lvlText w:val="%6."/>
      <w:lvlJc w:val="right"/>
      <w:pPr>
        <w:ind w:left="4320" w:hanging="180"/>
      </w:pPr>
    </w:lvl>
    <w:lvl w:ilvl="6" w:tplc="19073336" w:tentative="1">
      <w:start w:val="1"/>
      <w:numFmt w:val="decimal"/>
      <w:lvlText w:val="%7."/>
      <w:lvlJc w:val="left"/>
      <w:pPr>
        <w:ind w:left="5040" w:hanging="360"/>
      </w:pPr>
    </w:lvl>
    <w:lvl w:ilvl="7" w:tplc="19073336" w:tentative="1">
      <w:start w:val="1"/>
      <w:numFmt w:val="lowerLetter"/>
      <w:lvlText w:val="%8."/>
      <w:lvlJc w:val="left"/>
      <w:pPr>
        <w:ind w:left="5760" w:hanging="360"/>
      </w:pPr>
    </w:lvl>
    <w:lvl w:ilvl="8" w:tplc="19073336" w:tentative="1">
      <w:start w:val="1"/>
      <w:numFmt w:val="lowerRoman"/>
      <w:lvlText w:val="%9."/>
      <w:lvlJc w:val="right"/>
      <w:pPr>
        <w:ind w:left="6480" w:hanging="180"/>
      </w:pPr>
    </w:lvl>
  </w:abstractNum>
  <w:abstractNum w:abstractNumId="15545175">
    <w:multiLevelType w:val="hybridMultilevel"/>
    <w:lvl w:ilvl="0" w:tplc="82119815">
      <w:start w:val="1"/>
      <w:numFmt w:val="decimal"/>
      <w:lvlText w:val="%1."/>
      <w:lvlJc w:val="left"/>
      <w:pPr>
        <w:ind w:left="720" w:hanging="360"/>
      </w:pPr>
    </w:lvl>
    <w:lvl w:ilvl="1" w:tplc="82119815" w:tentative="1">
      <w:start w:val="1"/>
      <w:numFmt w:val="lowerLetter"/>
      <w:lvlText w:val="%2."/>
      <w:lvlJc w:val="left"/>
      <w:pPr>
        <w:ind w:left="1440" w:hanging="360"/>
      </w:pPr>
    </w:lvl>
    <w:lvl w:ilvl="2" w:tplc="82119815" w:tentative="1">
      <w:start w:val="1"/>
      <w:numFmt w:val="lowerRoman"/>
      <w:lvlText w:val="%3."/>
      <w:lvlJc w:val="right"/>
      <w:pPr>
        <w:ind w:left="2160" w:hanging="180"/>
      </w:pPr>
    </w:lvl>
    <w:lvl w:ilvl="3" w:tplc="82119815" w:tentative="1">
      <w:start w:val="1"/>
      <w:numFmt w:val="decimal"/>
      <w:lvlText w:val="%4."/>
      <w:lvlJc w:val="left"/>
      <w:pPr>
        <w:ind w:left="2880" w:hanging="360"/>
      </w:pPr>
    </w:lvl>
    <w:lvl w:ilvl="4" w:tplc="82119815" w:tentative="1">
      <w:start w:val="1"/>
      <w:numFmt w:val="lowerLetter"/>
      <w:lvlText w:val="%5."/>
      <w:lvlJc w:val="left"/>
      <w:pPr>
        <w:ind w:left="3600" w:hanging="360"/>
      </w:pPr>
    </w:lvl>
    <w:lvl w:ilvl="5" w:tplc="82119815" w:tentative="1">
      <w:start w:val="1"/>
      <w:numFmt w:val="lowerRoman"/>
      <w:lvlText w:val="%6."/>
      <w:lvlJc w:val="right"/>
      <w:pPr>
        <w:ind w:left="4320" w:hanging="180"/>
      </w:pPr>
    </w:lvl>
    <w:lvl w:ilvl="6" w:tplc="82119815" w:tentative="1">
      <w:start w:val="1"/>
      <w:numFmt w:val="decimal"/>
      <w:lvlText w:val="%7."/>
      <w:lvlJc w:val="left"/>
      <w:pPr>
        <w:ind w:left="5040" w:hanging="360"/>
      </w:pPr>
    </w:lvl>
    <w:lvl w:ilvl="7" w:tplc="82119815" w:tentative="1">
      <w:start w:val="1"/>
      <w:numFmt w:val="lowerLetter"/>
      <w:lvlText w:val="%8."/>
      <w:lvlJc w:val="left"/>
      <w:pPr>
        <w:ind w:left="5760" w:hanging="360"/>
      </w:pPr>
    </w:lvl>
    <w:lvl w:ilvl="8" w:tplc="82119815" w:tentative="1">
      <w:start w:val="1"/>
      <w:numFmt w:val="lowerRoman"/>
      <w:lvlText w:val="%9."/>
      <w:lvlJc w:val="right"/>
      <w:pPr>
        <w:ind w:left="6480" w:hanging="180"/>
      </w:pPr>
    </w:lvl>
  </w:abstractNum>
  <w:abstractNum w:abstractNumId="15545174">
    <w:multiLevelType w:val="hybridMultilevel"/>
    <w:lvl w:ilvl="0" w:tplc="30647655">
      <w:start w:val="1"/>
      <w:numFmt w:val="decimal"/>
      <w:lvlText w:val="%1."/>
      <w:lvlJc w:val="left"/>
      <w:pPr>
        <w:ind w:left="720" w:hanging="360"/>
      </w:pPr>
    </w:lvl>
    <w:lvl w:ilvl="1" w:tplc="30647655" w:tentative="1">
      <w:start w:val="1"/>
      <w:numFmt w:val="lowerLetter"/>
      <w:lvlText w:val="%2."/>
      <w:lvlJc w:val="left"/>
      <w:pPr>
        <w:ind w:left="1440" w:hanging="360"/>
      </w:pPr>
    </w:lvl>
    <w:lvl w:ilvl="2" w:tplc="30647655" w:tentative="1">
      <w:start w:val="1"/>
      <w:numFmt w:val="lowerRoman"/>
      <w:lvlText w:val="%3."/>
      <w:lvlJc w:val="right"/>
      <w:pPr>
        <w:ind w:left="2160" w:hanging="180"/>
      </w:pPr>
    </w:lvl>
    <w:lvl w:ilvl="3" w:tplc="30647655" w:tentative="1">
      <w:start w:val="1"/>
      <w:numFmt w:val="decimal"/>
      <w:lvlText w:val="%4."/>
      <w:lvlJc w:val="left"/>
      <w:pPr>
        <w:ind w:left="2880" w:hanging="360"/>
      </w:pPr>
    </w:lvl>
    <w:lvl w:ilvl="4" w:tplc="30647655" w:tentative="1">
      <w:start w:val="1"/>
      <w:numFmt w:val="lowerLetter"/>
      <w:lvlText w:val="%5."/>
      <w:lvlJc w:val="left"/>
      <w:pPr>
        <w:ind w:left="3600" w:hanging="360"/>
      </w:pPr>
    </w:lvl>
    <w:lvl w:ilvl="5" w:tplc="30647655" w:tentative="1">
      <w:start w:val="1"/>
      <w:numFmt w:val="lowerRoman"/>
      <w:lvlText w:val="%6."/>
      <w:lvlJc w:val="right"/>
      <w:pPr>
        <w:ind w:left="4320" w:hanging="180"/>
      </w:pPr>
    </w:lvl>
    <w:lvl w:ilvl="6" w:tplc="30647655" w:tentative="1">
      <w:start w:val="1"/>
      <w:numFmt w:val="decimal"/>
      <w:lvlText w:val="%7."/>
      <w:lvlJc w:val="left"/>
      <w:pPr>
        <w:ind w:left="5040" w:hanging="360"/>
      </w:pPr>
    </w:lvl>
    <w:lvl w:ilvl="7" w:tplc="30647655" w:tentative="1">
      <w:start w:val="1"/>
      <w:numFmt w:val="lowerLetter"/>
      <w:lvlText w:val="%8."/>
      <w:lvlJc w:val="left"/>
      <w:pPr>
        <w:ind w:left="5760" w:hanging="360"/>
      </w:pPr>
    </w:lvl>
    <w:lvl w:ilvl="8" w:tplc="30647655" w:tentative="1">
      <w:start w:val="1"/>
      <w:numFmt w:val="lowerRoman"/>
      <w:lvlText w:val="%9."/>
      <w:lvlJc w:val="right"/>
      <w:pPr>
        <w:ind w:left="6480" w:hanging="180"/>
      </w:pPr>
    </w:lvl>
  </w:abstractNum>
  <w:abstractNum w:abstractNumId="15545173">
    <w:multiLevelType w:val="hybridMultilevel"/>
    <w:lvl w:ilvl="0" w:tplc="63452075">
      <w:start w:val="1"/>
      <w:numFmt w:val="decimal"/>
      <w:lvlText w:val="%1."/>
      <w:lvlJc w:val="left"/>
      <w:pPr>
        <w:ind w:left="720" w:hanging="360"/>
      </w:pPr>
    </w:lvl>
    <w:lvl w:ilvl="1" w:tplc="63452075" w:tentative="1">
      <w:start w:val="1"/>
      <w:numFmt w:val="lowerLetter"/>
      <w:lvlText w:val="%2."/>
      <w:lvlJc w:val="left"/>
      <w:pPr>
        <w:ind w:left="1440" w:hanging="360"/>
      </w:pPr>
    </w:lvl>
    <w:lvl w:ilvl="2" w:tplc="63452075" w:tentative="1">
      <w:start w:val="1"/>
      <w:numFmt w:val="lowerRoman"/>
      <w:lvlText w:val="%3."/>
      <w:lvlJc w:val="right"/>
      <w:pPr>
        <w:ind w:left="2160" w:hanging="180"/>
      </w:pPr>
    </w:lvl>
    <w:lvl w:ilvl="3" w:tplc="63452075" w:tentative="1">
      <w:start w:val="1"/>
      <w:numFmt w:val="decimal"/>
      <w:lvlText w:val="%4."/>
      <w:lvlJc w:val="left"/>
      <w:pPr>
        <w:ind w:left="2880" w:hanging="360"/>
      </w:pPr>
    </w:lvl>
    <w:lvl w:ilvl="4" w:tplc="63452075" w:tentative="1">
      <w:start w:val="1"/>
      <w:numFmt w:val="lowerLetter"/>
      <w:lvlText w:val="%5."/>
      <w:lvlJc w:val="left"/>
      <w:pPr>
        <w:ind w:left="3600" w:hanging="360"/>
      </w:pPr>
    </w:lvl>
    <w:lvl w:ilvl="5" w:tplc="63452075" w:tentative="1">
      <w:start w:val="1"/>
      <w:numFmt w:val="lowerRoman"/>
      <w:lvlText w:val="%6."/>
      <w:lvlJc w:val="right"/>
      <w:pPr>
        <w:ind w:left="4320" w:hanging="180"/>
      </w:pPr>
    </w:lvl>
    <w:lvl w:ilvl="6" w:tplc="63452075" w:tentative="1">
      <w:start w:val="1"/>
      <w:numFmt w:val="decimal"/>
      <w:lvlText w:val="%7."/>
      <w:lvlJc w:val="left"/>
      <w:pPr>
        <w:ind w:left="5040" w:hanging="360"/>
      </w:pPr>
    </w:lvl>
    <w:lvl w:ilvl="7" w:tplc="63452075" w:tentative="1">
      <w:start w:val="1"/>
      <w:numFmt w:val="lowerLetter"/>
      <w:lvlText w:val="%8."/>
      <w:lvlJc w:val="left"/>
      <w:pPr>
        <w:ind w:left="5760" w:hanging="360"/>
      </w:pPr>
    </w:lvl>
    <w:lvl w:ilvl="8" w:tplc="63452075" w:tentative="1">
      <w:start w:val="1"/>
      <w:numFmt w:val="lowerRoman"/>
      <w:lvlText w:val="%9."/>
      <w:lvlJc w:val="right"/>
      <w:pPr>
        <w:ind w:left="6480" w:hanging="180"/>
      </w:pPr>
    </w:lvl>
  </w:abstractNum>
  <w:abstractNum w:abstractNumId="15545172">
    <w:multiLevelType w:val="hybridMultilevel"/>
    <w:lvl w:ilvl="0" w:tplc="85269863">
      <w:start w:val="1"/>
      <w:numFmt w:val="decimal"/>
      <w:lvlText w:val="%1."/>
      <w:lvlJc w:val="left"/>
      <w:pPr>
        <w:ind w:left="720" w:hanging="360"/>
      </w:pPr>
    </w:lvl>
    <w:lvl w:ilvl="1" w:tplc="85269863" w:tentative="1">
      <w:start w:val="1"/>
      <w:numFmt w:val="lowerLetter"/>
      <w:lvlText w:val="%2."/>
      <w:lvlJc w:val="left"/>
      <w:pPr>
        <w:ind w:left="1440" w:hanging="360"/>
      </w:pPr>
    </w:lvl>
    <w:lvl w:ilvl="2" w:tplc="85269863" w:tentative="1">
      <w:start w:val="1"/>
      <w:numFmt w:val="lowerRoman"/>
      <w:lvlText w:val="%3."/>
      <w:lvlJc w:val="right"/>
      <w:pPr>
        <w:ind w:left="2160" w:hanging="180"/>
      </w:pPr>
    </w:lvl>
    <w:lvl w:ilvl="3" w:tplc="85269863" w:tentative="1">
      <w:start w:val="1"/>
      <w:numFmt w:val="decimal"/>
      <w:lvlText w:val="%4."/>
      <w:lvlJc w:val="left"/>
      <w:pPr>
        <w:ind w:left="2880" w:hanging="360"/>
      </w:pPr>
    </w:lvl>
    <w:lvl w:ilvl="4" w:tplc="85269863" w:tentative="1">
      <w:start w:val="1"/>
      <w:numFmt w:val="lowerLetter"/>
      <w:lvlText w:val="%5."/>
      <w:lvlJc w:val="left"/>
      <w:pPr>
        <w:ind w:left="3600" w:hanging="360"/>
      </w:pPr>
    </w:lvl>
    <w:lvl w:ilvl="5" w:tplc="85269863" w:tentative="1">
      <w:start w:val="1"/>
      <w:numFmt w:val="lowerRoman"/>
      <w:lvlText w:val="%6."/>
      <w:lvlJc w:val="right"/>
      <w:pPr>
        <w:ind w:left="4320" w:hanging="180"/>
      </w:pPr>
    </w:lvl>
    <w:lvl w:ilvl="6" w:tplc="85269863" w:tentative="1">
      <w:start w:val="1"/>
      <w:numFmt w:val="decimal"/>
      <w:lvlText w:val="%7."/>
      <w:lvlJc w:val="left"/>
      <w:pPr>
        <w:ind w:left="5040" w:hanging="360"/>
      </w:pPr>
    </w:lvl>
    <w:lvl w:ilvl="7" w:tplc="85269863" w:tentative="1">
      <w:start w:val="1"/>
      <w:numFmt w:val="lowerLetter"/>
      <w:lvlText w:val="%8."/>
      <w:lvlJc w:val="left"/>
      <w:pPr>
        <w:ind w:left="5760" w:hanging="360"/>
      </w:pPr>
    </w:lvl>
    <w:lvl w:ilvl="8" w:tplc="85269863" w:tentative="1">
      <w:start w:val="1"/>
      <w:numFmt w:val="lowerRoman"/>
      <w:lvlText w:val="%9."/>
      <w:lvlJc w:val="right"/>
      <w:pPr>
        <w:ind w:left="6480" w:hanging="180"/>
      </w:pPr>
    </w:lvl>
  </w:abstractNum>
  <w:abstractNum w:abstractNumId="15545171">
    <w:multiLevelType w:val="hybridMultilevel"/>
    <w:lvl w:ilvl="0" w:tplc="46552603">
      <w:start w:val="1"/>
      <w:numFmt w:val="decimal"/>
      <w:lvlText w:val="%1."/>
      <w:lvlJc w:val="left"/>
      <w:pPr>
        <w:ind w:left="720" w:hanging="360"/>
      </w:pPr>
    </w:lvl>
    <w:lvl w:ilvl="1" w:tplc="46552603" w:tentative="1">
      <w:start w:val="1"/>
      <w:numFmt w:val="lowerLetter"/>
      <w:lvlText w:val="%2."/>
      <w:lvlJc w:val="left"/>
      <w:pPr>
        <w:ind w:left="1440" w:hanging="360"/>
      </w:pPr>
    </w:lvl>
    <w:lvl w:ilvl="2" w:tplc="46552603" w:tentative="1">
      <w:start w:val="1"/>
      <w:numFmt w:val="lowerRoman"/>
      <w:lvlText w:val="%3."/>
      <w:lvlJc w:val="right"/>
      <w:pPr>
        <w:ind w:left="2160" w:hanging="180"/>
      </w:pPr>
    </w:lvl>
    <w:lvl w:ilvl="3" w:tplc="46552603" w:tentative="1">
      <w:start w:val="1"/>
      <w:numFmt w:val="decimal"/>
      <w:lvlText w:val="%4."/>
      <w:lvlJc w:val="left"/>
      <w:pPr>
        <w:ind w:left="2880" w:hanging="360"/>
      </w:pPr>
    </w:lvl>
    <w:lvl w:ilvl="4" w:tplc="46552603" w:tentative="1">
      <w:start w:val="1"/>
      <w:numFmt w:val="lowerLetter"/>
      <w:lvlText w:val="%5."/>
      <w:lvlJc w:val="left"/>
      <w:pPr>
        <w:ind w:left="3600" w:hanging="360"/>
      </w:pPr>
    </w:lvl>
    <w:lvl w:ilvl="5" w:tplc="46552603" w:tentative="1">
      <w:start w:val="1"/>
      <w:numFmt w:val="lowerRoman"/>
      <w:lvlText w:val="%6."/>
      <w:lvlJc w:val="right"/>
      <w:pPr>
        <w:ind w:left="4320" w:hanging="180"/>
      </w:pPr>
    </w:lvl>
    <w:lvl w:ilvl="6" w:tplc="46552603" w:tentative="1">
      <w:start w:val="1"/>
      <w:numFmt w:val="decimal"/>
      <w:lvlText w:val="%7."/>
      <w:lvlJc w:val="left"/>
      <w:pPr>
        <w:ind w:left="5040" w:hanging="360"/>
      </w:pPr>
    </w:lvl>
    <w:lvl w:ilvl="7" w:tplc="46552603" w:tentative="1">
      <w:start w:val="1"/>
      <w:numFmt w:val="lowerLetter"/>
      <w:lvlText w:val="%8."/>
      <w:lvlJc w:val="left"/>
      <w:pPr>
        <w:ind w:left="5760" w:hanging="360"/>
      </w:pPr>
    </w:lvl>
    <w:lvl w:ilvl="8" w:tplc="46552603" w:tentative="1">
      <w:start w:val="1"/>
      <w:numFmt w:val="lowerRoman"/>
      <w:lvlText w:val="%9."/>
      <w:lvlJc w:val="right"/>
      <w:pPr>
        <w:ind w:left="6480" w:hanging="180"/>
      </w:pPr>
    </w:lvl>
  </w:abstractNum>
  <w:abstractNum w:abstractNumId="15545170">
    <w:multiLevelType w:val="hybridMultilevel"/>
    <w:lvl w:ilvl="0" w:tplc="131487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545170">
    <w:abstractNumId w:val="15545170"/>
  </w:num>
  <w:num w:numId="15545171">
    <w:abstractNumId w:val="15545171"/>
  </w:num>
  <w:num w:numId="15545172">
    <w:abstractNumId w:val="15545172"/>
  </w:num>
  <w:num w:numId="15545173">
    <w:abstractNumId w:val="15545173"/>
  </w:num>
  <w:num w:numId="15545174">
    <w:abstractNumId w:val="15545174"/>
  </w:num>
  <w:num w:numId="15545175">
    <w:abstractNumId w:val="15545175"/>
  </w:num>
  <w:num w:numId="15545176">
    <w:abstractNumId w:val="15545176"/>
  </w:num>
  <w:num w:numId="15545177">
    <w:abstractNumId w:val="15545177"/>
  </w:num>
  <w:num w:numId="15545178">
    <w:abstractNumId w:val="15545178"/>
  </w:num>
  <w:num w:numId="15545179">
    <w:abstractNumId w:val="15545179"/>
  </w:num>
  <w:num w:numId="15545180">
    <w:abstractNumId w:val="15545180"/>
  </w:num>
  <w:num w:numId="15545181">
    <w:abstractNumId w:val="15545181"/>
  </w:num>
  <w:num w:numId="15545182">
    <w:abstractNumId w:val="15545182"/>
  </w:num>
  <w:num w:numId="15545183">
    <w:abstractNumId w:val="15545183"/>
  </w:num>
  <w:num w:numId="15545184">
    <w:abstractNumId w:val="15545184"/>
  </w:num>
  <w:num w:numId="15545185">
    <w:abstractNumId w:val="15545185"/>
  </w:num>
  <w:num w:numId="15545186">
    <w:abstractNumId w:val="15545186"/>
  </w:num>
  <w:num w:numId="15545187">
    <w:abstractNumId w:val="15545187"/>
  </w:num>
  <w:num w:numId="15545188">
    <w:abstractNumId w:val="15545188"/>
  </w:num>
  <w:num w:numId="15545189">
    <w:abstractNumId w:val="15545189"/>
  </w:num>
  <w:num w:numId="15545190">
    <w:abstractNumId w:val="15545190"/>
  </w:num>
  <w:num w:numId="15545191">
    <w:abstractNumId w:val="15545191"/>
  </w:num>
  <w:num w:numId="15545192">
    <w:abstractNumId w:val="15545192"/>
  </w:num>
  <w:num w:numId="15545193">
    <w:abstractNumId w:val="15545193"/>
  </w:num>
  <w:num w:numId="15545194">
    <w:abstractNumId w:val="15545194"/>
  </w:num>
  <w:num w:numId="15545195">
    <w:abstractNumId w:val="155451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5386520" Type="http://schemas.openxmlformats.org/officeDocument/2006/relationships/comments" Target="comments.xml"/><Relationship Id="rId67144061" Type="http://schemas.openxmlformats.org/officeDocument/2006/relationships/image" Target="media/imgrId67144061.jpg"/><Relationship Id="rId57045ee861434513f" Type="http://schemas.openxmlformats.org/officeDocument/2006/relationships/hyperlink" Target="http://www.kohlerengines.com/home.htm" TargetMode="External"/><Relationship Id="rId78985ee8614345183" Type="http://schemas.openxmlformats.org/officeDocument/2006/relationships/hyperlink" Target="http://dealers.kohlerpower.it/" TargetMode="External"/><Relationship Id="rId91015ee861434520a" Type="http://schemas.openxmlformats.org/officeDocument/2006/relationships/hyperlink" Target="http://www.kohlerengines.com/home.htm" TargetMode="External"/><Relationship Id="rId64385ee861445dc0b" Type="http://schemas.openxmlformats.org/officeDocument/2006/relationships/hyperlink" Target="https://iservice.lombardini.it/jsp/Template2/manuale.jsp?id=203&amp;parent=1000" TargetMode="External"/><Relationship Id="rId24745ee8614820051" Type="http://schemas.openxmlformats.org/officeDocument/2006/relationships/hyperlink" Target="https://iservice.lombardini.it/jsp/Template2/manuale.jsp?id=228&amp;parent=1105" TargetMode="External"/><Relationship Id="rId85155ee861482008c" Type="http://schemas.openxmlformats.org/officeDocument/2006/relationships/hyperlink" Target="https://iservice.lombardini.it/jsp/Template2/manuale.jsp?id=229&amp;parent=1105" TargetMode="External"/><Relationship Id="rId41745ee861482daf5" Type="http://schemas.openxmlformats.org/officeDocument/2006/relationships/hyperlink" Target="https://iservice.lombardini.it/jsp/Template2/manuale.jsp?id=248&amp;parent=1105" TargetMode="External"/><Relationship Id="rId17265ee861482db76" Type="http://schemas.openxmlformats.org/officeDocument/2006/relationships/hyperlink" Target="https://iservice.lombardini.it/jsp/Template2/manuale.jsp?id=251&amp;parent=1105" TargetMode="External"/><Relationship Id="rId82515ee861487216c" Type="http://schemas.openxmlformats.org/officeDocument/2006/relationships/hyperlink" Target="https://iservice.lombardini.it/jsp/Template2/manuale.jsp?id=60&amp;parent=962" TargetMode="External"/><Relationship Id="rId71535ee8614881c0b" Type="http://schemas.openxmlformats.org/officeDocument/2006/relationships/hyperlink" Target="https://iservice.lombardini.it/jsp/Template2/manuale.jsp?id=214&amp;parent=1105" TargetMode="External"/><Relationship Id="rId17005ee8614881d1a" Type="http://schemas.openxmlformats.org/officeDocument/2006/relationships/hyperlink" Target="https://iservice.lombardini.it/jsp/Template2/manuale.jsp?id=248&amp;parent=1105" TargetMode="External"/><Relationship Id="rId97115ee861489009e" Type="http://schemas.openxmlformats.org/officeDocument/2006/relationships/hyperlink" Target="https://iservice.lombardini.it/jsp/Template2/manuale.jsp?id=268&amp;parent=1105" TargetMode="External"/><Relationship Id="rId95005ee861489011c" Type="http://schemas.openxmlformats.org/officeDocument/2006/relationships/hyperlink" Target="https://iservice.lombardini.it/jsp/Template2/manuale.jsp?id=60&amp;parent=962" TargetMode="External"/><Relationship Id="rId80605ee86148909bc" Type="http://schemas.openxmlformats.org/officeDocument/2006/relationships/hyperlink" Target="https://iservice.lombardini.it/jsp/Template2/manuale.jsp?id=211&amp;parent=1105" TargetMode="External"/><Relationship Id="rId47925ee86148909f6" Type="http://schemas.openxmlformats.org/officeDocument/2006/relationships/hyperlink" Target="https://iservice.lombardini.it/jsp/Template2/manuale.jsp?id=213&amp;parent=1105" TargetMode="External"/><Relationship Id="rId37595ee861491ce28" Type="http://schemas.openxmlformats.org/officeDocument/2006/relationships/hyperlink" Target="https://www.youtube.com/embed/Tt4mNQVDzWk?rel=0" TargetMode="External"/><Relationship Id="rId95125ee861492b2ca" Type="http://schemas.openxmlformats.org/officeDocument/2006/relationships/hyperlink" Target="https://iservice.lombardini.it/jsp/Template2/manuale.jsp?id=60&amp;parent=962" TargetMode="External"/><Relationship Id="rId69755ee86149abc08" Type="http://schemas.openxmlformats.org/officeDocument/2006/relationships/hyperlink" Target="https://www.youtube.com/embed/0uYYsLPsseg?rel=0" TargetMode="External"/><Relationship Id="rId77275ee86149abdd4" Type="http://schemas.openxmlformats.org/officeDocument/2006/relationships/hyperlink" Target="https://iservice.lombardini.it/jsp/Template2/manuale.jsp?id=231&amp;parent=1105" TargetMode="External"/><Relationship Id="rId88005ee86149cb865" Type="http://schemas.openxmlformats.org/officeDocument/2006/relationships/hyperlink" Target="https://iservice.lombardini.it/jsp/Template2/manuale.jsp?id=60&amp;parent=962" TargetMode="External"/><Relationship Id="rId50695ee86149ddfc5" Type="http://schemas.openxmlformats.org/officeDocument/2006/relationships/hyperlink" Target="https://iservice.lombardini.it/jsp/Template2/manuale.jsp?id=218&amp;parent=1105" TargetMode="External"/><Relationship Id="rId82595ee86149de678" Type="http://schemas.openxmlformats.org/officeDocument/2006/relationships/hyperlink" Target="https://iservice.lombardini.it/jsp/Template2/manuale.jsp?id=232&amp;parent=1105" TargetMode="External"/><Relationship Id="rId86255ee86149de808" Type="http://schemas.openxmlformats.org/officeDocument/2006/relationships/hyperlink" Target="https://iservice.lombardini.it/jsp/Template2/manuale.jsp?id=237&amp;parent=1105" TargetMode="External"/><Relationship Id="rId97495ee86149de986" Type="http://schemas.openxmlformats.org/officeDocument/2006/relationships/hyperlink" Target="https://iservice.lombardini.it/jsp/Template2/manuale.jsp?id=239&amp;parent=1105" TargetMode="External"/><Relationship Id="rId51265ee86149deb1a" Type="http://schemas.openxmlformats.org/officeDocument/2006/relationships/hyperlink" Target="https://iservice.lombardini.it/jsp/Template2/manuale.jsp?id=234&amp;parent=1105" TargetMode="External"/><Relationship Id="rId62875ee86149deccf" Type="http://schemas.openxmlformats.org/officeDocument/2006/relationships/hyperlink" Target="https://iservice.lombardini.it/jsp/Template2/manuale.jsp?id=235&amp;parent=1105" TargetMode="External"/><Relationship Id="rId71835ee86149dee62" Type="http://schemas.openxmlformats.org/officeDocument/2006/relationships/hyperlink" Target="https://iservice.lombardini.it/jsp/Template2/manuale.jsp?id=238&amp;parent=1105" TargetMode="External"/><Relationship Id="rId87365ee86149deffb" Type="http://schemas.openxmlformats.org/officeDocument/2006/relationships/hyperlink" Target="https://iservice.lombardini.it/jsp/Template2/manuale.jsp?id=236&amp;parent=1105" TargetMode="External"/><Relationship Id="rId33725ee86149dfdc3" Type="http://schemas.openxmlformats.org/officeDocument/2006/relationships/hyperlink" Target="https://iservice.lombardini.it/jsp/Template2/manuale.jsp?id=249&amp;parent=1105" TargetMode="External"/><Relationship Id="rId95455ee86149e0c9d" Type="http://schemas.openxmlformats.org/officeDocument/2006/relationships/hyperlink" Target="https://iservice.lombardini.it/jsp/Template2/manuale.jsp?id=244&amp;parent=1105" TargetMode="External"/><Relationship Id="rId46805ee86149e0cc0" Type="http://schemas.openxmlformats.org/officeDocument/2006/relationships/hyperlink" Target="https://iservice.lombardini.it/jsp/Template2/manuale.jsp?id=245&amp;parent=1105" TargetMode="External"/><Relationship Id="rId79405ee86149e16e5" Type="http://schemas.openxmlformats.org/officeDocument/2006/relationships/hyperlink" Target="https://iservice.lombardini.it/jsp/Template2/manuale.jsp?id=248&amp;parent=1105" TargetMode="External"/><Relationship Id="rId67365ee86149e1ace" Type="http://schemas.openxmlformats.org/officeDocument/2006/relationships/hyperlink" Target="https://iservice.lombardini.it/jsp/Template2/manuale.jsp?id=214&amp;parent=1105" TargetMode="External"/><Relationship Id="rId95195ee86149f1c3d" Type="http://schemas.openxmlformats.org/officeDocument/2006/relationships/hyperlink" Target="https://iservice.lombardini.it/jsp/Template2/manuale.jsp?id=60&amp;parent=962" TargetMode="External"/><Relationship Id="rId14995ee8614a39e2c" Type="http://schemas.openxmlformats.org/officeDocument/2006/relationships/hyperlink" Target="https://iservice.lombardini.it/jsp/Template2/manuale.jsp?id=60&amp;parent=962" TargetMode="External"/><Relationship Id="rId11365ee8614a62b8f" Type="http://schemas.openxmlformats.org/officeDocument/2006/relationships/hyperlink" Target="https://iservice.lombardini.it/jsp/Template2/manuale.jsp?id=60&amp;parent=962" TargetMode="External"/><Relationship Id="rId94635ee8614ab780b" Type="http://schemas.openxmlformats.org/officeDocument/2006/relationships/hyperlink" Target="https://iservice.lombardini.it/jsp/Template2/manuale.jsp?id=218&amp;parent=1105" TargetMode="External"/><Relationship Id="rId82575ee8614ac80ae" Type="http://schemas.openxmlformats.org/officeDocument/2006/relationships/hyperlink" Target="https://iservice.lombardini.it/jsp/Template2/manuale.jsp?id=60&amp;parent=962" TargetMode="External"/><Relationship Id="rId88305ee8614af33f6" Type="http://schemas.openxmlformats.org/officeDocument/2006/relationships/hyperlink" Target="https://iservice.lombardini.it/jsp/Template2/manuale.jsp?id=218&amp;parent=1105" TargetMode="External"/><Relationship Id="rId29355ee8614b0db64" Type="http://schemas.openxmlformats.org/officeDocument/2006/relationships/hyperlink" Target="https://iservice.lombardini.it/jsp/Template2/manuale.jsp?id=60&amp;parent=962" TargetMode="External"/><Relationship Id="rId58855ee8614b40052" Type="http://schemas.openxmlformats.org/officeDocument/2006/relationships/hyperlink" Target="https://iservice.lombardini.it/jsp/Template2/manuale.jsp?id=60&amp;parent=962" TargetMode="External"/><Relationship Id="rId37005ee8614b51af8" Type="http://schemas.openxmlformats.org/officeDocument/2006/relationships/hyperlink" Target="https://iservice.lombardini.it/jsp/Template2/manuale.jsp?id=218&amp;parent=1105" TargetMode="External"/><Relationship Id="rId14815ee8614b645e4" Type="http://schemas.openxmlformats.org/officeDocument/2006/relationships/hyperlink" Target="https://iservice.lombardini.it/jsp/Template2/manuale.jsp?id=229&amp;parent=1105" TargetMode="External"/><Relationship Id="rId82555ee8614bb1699" Type="http://schemas.openxmlformats.org/officeDocument/2006/relationships/hyperlink" Target="https://iservice.lombardini.it/jsp/Template2/manuale.jsp?id=218&amp;parent=1105" TargetMode="External"/><Relationship Id="rId19415ee8614c6eee7" Type="http://schemas.openxmlformats.org/officeDocument/2006/relationships/hyperlink" Target="https://iservice.lombardini.it/jsp/Template2/manuale.jsp?id=60&amp;parent=962" TargetMode="External"/><Relationship Id="rId98735ee8614c8202a" Type="http://schemas.openxmlformats.org/officeDocument/2006/relationships/hyperlink" Target="https://iservice.lombardini.it/jsp/Template2/manuale.jsp?id=218&amp;parent=1105" TargetMode="External"/><Relationship Id="rId61085ee8614cab519" Type="http://schemas.openxmlformats.org/officeDocument/2006/relationships/hyperlink" Target="https://iservice.lombardini.it/jsp/Template2/manuale.jsp?id=241&amp;parent=1105" TargetMode="External"/><Relationship Id="rId50605ee8614cab563" Type="http://schemas.openxmlformats.org/officeDocument/2006/relationships/hyperlink" Target="https://iservice.lombardini.it/jsp/Template2/manuale.jsp?id=242&amp;parent=1105" TargetMode="External"/><Relationship Id="rId47265ee8614cab641" Type="http://schemas.openxmlformats.org/officeDocument/2006/relationships/hyperlink" Target="https://iservice.lombardini.it/jsp/Template2/manuale.jsp?id=241&amp;parent=1105" TargetMode="External"/><Relationship Id="rId79695ee8614cab669" Type="http://schemas.openxmlformats.org/officeDocument/2006/relationships/hyperlink" Target="https://iservice.lombardini.it/jsp/Template2/manuale.jsp?id=244&amp;parent=1105" TargetMode="External"/><Relationship Id="rId53975ee8614cab924" Type="http://schemas.openxmlformats.org/officeDocument/2006/relationships/hyperlink" Target="https://iservice.lombardini.it/jsp/Template2/manuale.jsp?id=244&amp;parent=1105" TargetMode="External"/><Relationship Id="rId14905ee8614cbf064" Type="http://schemas.openxmlformats.org/officeDocument/2006/relationships/hyperlink" Target="https://iservice.lombardini.it/jsp/Template2/manuale.jsp?id=231&amp;parent=1105" TargetMode="External"/><Relationship Id="rId15415ee8614cbf084" Type="http://schemas.openxmlformats.org/officeDocument/2006/relationships/hyperlink" Target="https://iservice.lombardini.it/jsp/Template2/manuale.jsp?id=231&amp;parent=1105" TargetMode="External"/><Relationship Id="rId77805ee8614cbf0f1" Type="http://schemas.openxmlformats.org/officeDocument/2006/relationships/hyperlink" Target="https://iservice.lombardini.it/jsp/Template2/manuale.jsp?id=228&amp;parent=1105" TargetMode="External"/><Relationship Id="rId40775ee8614cbf139" Type="http://schemas.openxmlformats.org/officeDocument/2006/relationships/hyperlink" Target="https://iservice.lombardini.it/jsp/Template2/manuale.jsp?id=229&amp;parent=1105" TargetMode="External"/><Relationship Id="rId29545ee8614ce0acd" Type="http://schemas.openxmlformats.org/officeDocument/2006/relationships/hyperlink" Target="https://iservice.lombardini.it/jsp/Template2/manuale.jsp?id=60&amp;parent=962" TargetMode="External"/><Relationship Id="rId44835ee8614ce0d9a" Type="http://schemas.openxmlformats.org/officeDocument/2006/relationships/hyperlink" Target="https://iservice.lombardini.it/jsp/Template2/manuale.jsp?id=250&amp;parent=1105" TargetMode="External"/><Relationship Id="rId86765ee8614ce0ebd" Type="http://schemas.openxmlformats.org/officeDocument/2006/relationships/hyperlink" Target="https://iservice.lombardini.it/jsp/Template2/manuale.jsp?id=245&amp;parent=1105" TargetMode="External"/><Relationship Id="rId74985ee8614ce0f1c" Type="http://schemas.openxmlformats.org/officeDocument/2006/relationships/hyperlink" Target="https://iservice.lombardini.it/jsp/Template2/manuale.jsp?id=211&amp;parent=1105" TargetMode="External"/><Relationship Id="rId75365ee8614ce0f4b" Type="http://schemas.openxmlformats.org/officeDocument/2006/relationships/hyperlink" Target="https://iservice.lombardini.it/jsp/Template2/manuale.jsp?id=213&amp;parent=1105nt=962" TargetMode="External"/><Relationship Id="rId72705ee8614d7874f" Type="http://schemas.openxmlformats.org/officeDocument/2006/relationships/hyperlink" Target="https://www.youtube.com/embed/EpASqRzBxe0?rel=0" TargetMode="External"/><Relationship Id="rId50485ee8614d8b75c" Type="http://schemas.openxmlformats.org/officeDocument/2006/relationships/hyperlink" Target="https://iservice.lombardini.it/jsp/Template2/manuale.jsp?id=60&amp;parent=962" TargetMode="External"/><Relationship Id="rId35515ee8614d9b4ab" Type="http://schemas.openxmlformats.org/officeDocument/2006/relationships/hyperlink" Target="https://iservice.lombardini.it/jsp/Template2/manuale.jsp?id=250&amp;parent=1105" TargetMode="External"/><Relationship Id="rId73105ee8614dd0520" Type="http://schemas.openxmlformats.org/officeDocument/2006/relationships/hyperlink" Target="https://www.youtube.com/embed/v9pGAnWFd08?rel=0" TargetMode="External"/><Relationship Id="rId49895ee8614de3366" Type="http://schemas.openxmlformats.org/officeDocument/2006/relationships/hyperlink" Target="https://iservice.lombardini.it/jsp/Template2/manuale.jsp?id=60&amp;parent=962" TargetMode="External"/><Relationship Id="rId33935ee8614e16e17" Type="http://schemas.openxmlformats.org/officeDocument/2006/relationships/hyperlink" Target="https://iservice.lombardini.it/jsp/Template2/manuale.jsp?id=60&amp;parent=962" TargetMode="External"/><Relationship Id="rId90105ee8614e29a8d" Type="http://schemas.openxmlformats.org/officeDocument/2006/relationships/hyperlink" Target="https://iservice.lombardini.it/jsp/Template2/manuale.jsp?id=250&amp;parent=1105" TargetMode="External"/><Relationship Id="rId62975ee8614e70760" Type="http://schemas.openxmlformats.org/officeDocument/2006/relationships/hyperlink" Target="https://www.youtube.com/embed/meko2s8_-U0?rel=0" TargetMode="External"/><Relationship Id="rId26275ee8614e823e0" Type="http://schemas.openxmlformats.org/officeDocument/2006/relationships/hyperlink" Target="https://iservice.lombardini.it/jsp/Template2/manuale.jsp?id=60&amp;parent=962" TargetMode="External"/><Relationship Id="rId92075ee8614eb00c2" Type="http://schemas.openxmlformats.org/officeDocument/2006/relationships/hyperlink" Target="https://iservice.lombardini.it/jsp/Template2/manuale.jsp?id=227&amp;parent=1105" TargetMode="External"/><Relationship Id="rId67125ee8614eb0487" Type="http://schemas.openxmlformats.org/officeDocument/2006/relationships/hyperlink" Target="https://iservice.lombardini.it/jsp/Template2/manuale.jsp?id=248&amp;parent=1105" TargetMode="External"/><Relationship Id="rId41425ee8614eb0852" Type="http://schemas.openxmlformats.org/officeDocument/2006/relationships/hyperlink" Target="https://iservice.lombardini.it/jsp/Template2/manuale.jsp?id=249&amp;parent=1105" TargetMode="External"/><Relationship Id="rId63505ee8614eb1b5b" Type="http://schemas.openxmlformats.org/officeDocument/2006/relationships/hyperlink" Target="https://iservice.lombardini.it/jsp/Template2/manuale.jsp?id=214&amp;parent=1105" TargetMode="External"/><Relationship Id="rId10625ee8614eb1f43" Type="http://schemas.openxmlformats.org/officeDocument/2006/relationships/hyperlink" Target="https://iservice.lombardini.it/jsp/Template2/manuale.jsp?id=249&amp;parent=1105" TargetMode="External"/><Relationship Id="rId73415ee8614eb2143" Type="http://schemas.openxmlformats.org/officeDocument/2006/relationships/hyperlink" Target="https://iservice.lombardini.it/jsp/Template2/manuale.jsp?id=249&amp;parent=1105" TargetMode="External"/><Relationship Id="rId10995ee8614eb2524" Type="http://schemas.openxmlformats.org/officeDocument/2006/relationships/hyperlink" Target="https://iservice.lombardini.it/jsp/Template2/manuale.jsp?id=249&amp;parent=1105" TargetMode="External"/><Relationship Id="rId80085ee8614eb2cde" Type="http://schemas.openxmlformats.org/officeDocument/2006/relationships/hyperlink" Target="https://iservice.lombardini.it/jsp/Template2/manuale.jsp?id=248&amp;parent=1105" TargetMode="External"/><Relationship Id="rId17085ee8614eb30fc" Type="http://schemas.openxmlformats.org/officeDocument/2006/relationships/hyperlink" Target="https://iservice.lombardini.it/jsp/Template2/manuale.jsp?id=229&amp;parent=1105" TargetMode="External"/><Relationship Id="rId40675ee8614eb5715" Type="http://schemas.openxmlformats.org/officeDocument/2006/relationships/hyperlink" Target="http://dealers.kohlerpower.it/" TargetMode="External"/><Relationship Id="rId10895ee8614eb5761" Type="http://schemas.openxmlformats.org/officeDocument/2006/relationships/hyperlink" Target="http://dealers.kohlerpower.it/" TargetMode="External"/><Relationship Id="rId55105ee8614eb57a1" Type="http://schemas.openxmlformats.org/officeDocument/2006/relationships/hyperlink" Target="http://dealers.kohlerpower.it/" TargetMode="External"/><Relationship Id="rId25455ee8614eb57dd" Type="http://schemas.openxmlformats.org/officeDocument/2006/relationships/hyperlink" Target="http://dealers.kohlerpower.it/" TargetMode="External"/><Relationship Id="rId72315ee861439fb71" Type="http://schemas.openxmlformats.org/officeDocument/2006/relationships/image" Target="media/imgrId72315ee861439fb71.jpg"/><Relationship Id="rId60775ee86143c1ff6" Type="http://schemas.openxmlformats.org/officeDocument/2006/relationships/image" Target="media/imgrId60775ee86143c1ff6.jpg"/><Relationship Id="rId79345ee86143d4520" Type="http://schemas.openxmlformats.org/officeDocument/2006/relationships/image" Target="media/imgrId79345ee86143d4520.jpg"/><Relationship Id="rId49505ee86143eeebf" Type="http://schemas.openxmlformats.org/officeDocument/2006/relationships/image" Target="media/imgrId49505ee86143eeebf.jpg"/><Relationship Id="rId38575ee8614411ae5" Type="http://schemas.openxmlformats.org/officeDocument/2006/relationships/image" Target="media/imgrId38575ee8614411ae5.jpg"/><Relationship Id="rId60315ee86144349b9" Type="http://schemas.openxmlformats.org/officeDocument/2006/relationships/image" Target="media/imgrId60315ee86144349b9.jpg"/><Relationship Id="rId18865ee86144453e3" Type="http://schemas.openxmlformats.org/officeDocument/2006/relationships/image" Target="media/imgrId18865ee86144453e3.jpg"/><Relationship Id="rId80895ee861445ce24" Type="http://schemas.openxmlformats.org/officeDocument/2006/relationships/image" Target="media/imgrId80895ee861445ce24.jpg"/><Relationship Id="rId85895ee861446bfe0" Type="http://schemas.openxmlformats.org/officeDocument/2006/relationships/image" Target="media/imgrId85895ee861446bfe0.jpg"/><Relationship Id="rId45475ee8614483bd4" Type="http://schemas.openxmlformats.org/officeDocument/2006/relationships/image" Target="media/imgrId45475ee8614483bd4.jpg"/><Relationship Id="rId88505ee86144ab30f" Type="http://schemas.openxmlformats.org/officeDocument/2006/relationships/image" Target="media/imgrId88505ee86144ab30f.png"/><Relationship Id="rId17345ee86144c5454" Type="http://schemas.openxmlformats.org/officeDocument/2006/relationships/image" Target="media/imgrId17345ee86144c5454.jpg"/><Relationship Id="rId54555ee86144eb277" Type="http://schemas.openxmlformats.org/officeDocument/2006/relationships/image" Target="media/imgrId54555ee86144eb277.png"/><Relationship Id="rId18505ee861450db25" Type="http://schemas.openxmlformats.org/officeDocument/2006/relationships/image" Target="media/imgrId18505ee861450db25.jpg"/><Relationship Id="rId70315ee861451d880" Type="http://schemas.openxmlformats.org/officeDocument/2006/relationships/image" Target="media/imgrId70315ee861451d880.jpg"/><Relationship Id="rId71785ee86145573af" Type="http://schemas.openxmlformats.org/officeDocument/2006/relationships/image" Target="media/imgrId71785ee86145573af.jpg"/><Relationship Id="rId91705ee861457705a" Type="http://schemas.openxmlformats.org/officeDocument/2006/relationships/image" Target="media/imgrId91705ee861457705a.jpg"/><Relationship Id="rId53315ee8614594b20" Type="http://schemas.openxmlformats.org/officeDocument/2006/relationships/image" Target="media/imgrId53315ee8614594b20.jpg"/><Relationship Id="rId15805ee86145a9f19" Type="http://schemas.openxmlformats.org/officeDocument/2006/relationships/image" Target="media/imgrId15805ee86145a9f19.png"/><Relationship Id="rId49565ee86145bd3f4" Type="http://schemas.openxmlformats.org/officeDocument/2006/relationships/image" Target="media/imgrId49565ee86145bd3f4.png"/><Relationship Id="rId42325ee86145d0813" Type="http://schemas.openxmlformats.org/officeDocument/2006/relationships/image" Target="media/imgrId42325ee86145d0813.png"/><Relationship Id="rId95075ee86145e5d13" Type="http://schemas.openxmlformats.org/officeDocument/2006/relationships/image" Target="media/imgrId95075ee86145e5d13.jpg"/><Relationship Id="rId17515ee8614603219" Type="http://schemas.openxmlformats.org/officeDocument/2006/relationships/image" Target="media/imgrId17515ee8614603219.jpg"/><Relationship Id="rId50195ee8614612ab5" Type="http://schemas.openxmlformats.org/officeDocument/2006/relationships/image" Target="media/imgrId50195ee8614612ab5.jpg"/><Relationship Id="rId60835ee86146219ba" Type="http://schemas.openxmlformats.org/officeDocument/2006/relationships/image" Target="media/imgrId60835ee86146219ba.jpg"/><Relationship Id="rId94505ee8614634968" Type="http://schemas.openxmlformats.org/officeDocument/2006/relationships/image" Target="media/imgrId94505ee8614634968.jpg"/><Relationship Id="rId51655ee86146966da" Type="http://schemas.openxmlformats.org/officeDocument/2006/relationships/image" Target="media/imgrId51655ee86146966da.jpg"/><Relationship Id="rId54645ee86146a6fd8" Type="http://schemas.openxmlformats.org/officeDocument/2006/relationships/image" Target="media/imgrId54645ee86146a6fd8.jpg"/><Relationship Id="rId58015ee86146b8580" Type="http://schemas.openxmlformats.org/officeDocument/2006/relationships/image" Target="media/imgrId58015ee86146b8580.jpg"/><Relationship Id="rId33105ee86146cd2d3" Type="http://schemas.openxmlformats.org/officeDocument/2006/relationships/image" Target="media/imgrId33105ee86146cd2d3.jpg"/><Relationship Id="rId31015ee86146e3adc" Type="http://schemas.openxmlformats.org/officeDocument/2006/relationships/image" Target="media/imgrId31015ee86146e3adc.jpg"/><Relationship Id="rId46685ee8614702a4a" Type="http://schemas.openxmlformats.org/officeDocument/2006/relationships/image" Target="media/imgrId46685ee8614702a4a.jpg"/><Relationship Id="rId92145ee86147148c0" Type="http://schemas.openxmlformats.org/officeDocument/2006/relationships/image" Target="media/imgrId92145ee86147148c0.jpg"/><Relationship Id="rId67935ee861472dd45" Type="http://schemas.openxmlformats.org/officeDocument/2006/relationships/image" Target="media/imgrId67935ee861472dd45.jpg"/><Relationship Id="rId11675ee861473efd8" Type="http://schemas.openxmlformats.org/officeDocument/2006/relationships/image" Target="media/imgrId11675ee861473efd8.jpg"/><Relationship Id="rId91205ee861474e55a" Type="http://schemas.openxmlformats.org/officeDocument/2006/relationships/image" Target="media/imgrId91205ee861474e55a.jpg"/><Relationship Id="rId11185ee861475edd0" Type="http://schemas.openxmlformats.org/officeDocument/2006/relationships/image" Target="media/imgrId11185ee861475edd0.jpg"/><Relationship Id="rId30855ee861477082b" Type="http://schemas.openxmlformats.org/officeDocument/2006/relationships/image" Target="media/imgrId30855ee861477082b.jpg"/><Relationship Id="rId35845ee8614781c49" Type="http://schemas.openxmlformats.org/officeDocument/2006/relationships/image" Target="media/imgrId35845ee8614781c49.jpg"/><Relationship Id="rId55315ee861479106e" Type="http://schemas.openxmlformats.org/officeDocument/2006/relationships/image" Target="media/imgrId55315ee861479106e.jpg"/><Relationship Id="rId33855ee86147a1d13" Type="http://schemas.openxmlformats.org/officeDocument/2006/relationships/image" Target="media/imgrId33855ee86147a1d13.jpg"/><Relationship Id="rId18735ee86147b6894" Type="http://schemas.openxmlformats.org/officeDocument/2006/relationships/image" Target="media/imgrId18735ee86147b6894.jpg"/><Relationship Id="rId75645ee86147da47e" Type="http://schemas.openxmlformats.org/officeDocument/2006/relationships/image" Target="media/imgrId75645ee86147da47e.jpg"/><Relationship Id="rId82245ee861480f763" Type="http://schemas.openxmlformats.org/officeDocument/2006/relationships/image" Target="media/imgrId82245ee861480f763.png"/><Relationship Id="rId43775ee861481f77e" Type="http://schemas.openxmlformats.org/officeDocument/2006/relationships/image" Target="media/imgrId43775ee861481f77e.jpg"/><Relationship Id="rId84845ee861482d1b7" Type="http://schemas.openxmlformats.org/officeDocument/2006/relationships/image" Target="media/imgrId84845ee861482d1b7.jpg"/><Relationship Id="rId13145ee861484ea4f" Type="http://schemas.openxmlformats.org/officeDocument/2006/relationships/image" Target="media/imgrId13145ee861484ea4f.jpg"/><Relationship Id="rId51105ee861486198b" Type="http://schemas.openxmlformats.org/officeDocument/2006/relationships/image" Target="media/imgrId51105ee861486198b.jpg"/><Relationship Id="rId33505ee86148716e6" Type="http://schemas.openxmlformats.org/officeDocument/2006/relationships/image" Target="media/imgrId33505ee86148716e6.jpg"/><Relationship Id="rId38055ee861488154f" Type="http://schemas.openxmlformats.org/officeDocument/2006/relationships/image" Target="media/imgrId38055ee861488154f.jpg"/><Relationship Id="rId55095ee861488f35c" Type="http://schemas.openxmlformats.org/officeDocument/2006/relationships/image" Target="media/imgrId55095ee861488f35c.jpg"/><Relationship Id="rId40655ee8614900480" Type="http://schemas.openxmlformats.org/officeDocument/2006/relationships/image" Target="media/imgrId40655ee8614900480.jpg"/><Relationship Id="rId18465ee861491bf30" Type="http://schemas.openxmlformats.org/officeDocument/2006/relationships/image" Target="media/imgrId18465ee861491bf30.jpg"/><Relationship Id="rId22565ee861492aa3a" Type="http://schemas.openxmlformats.org/officeDocument/2006/relationships/image" Target="media/imgrId22565ee861492aa3a.jpg"/><Relationship Id="rId36295ee8614952928" Type="http://schemas.openxmlformats.org/officeDocument/2006/relationships/image" Target="media/imgrId36295ee8614952928.jpg"/><Relationship Id="rId74995ee8614962511" Type="http://schemas.openxmlformats.org/officeDocument/2006/relationships/image" Target="media/imgrId74995ee8614962511.jpg"/><Relationship Id="rId86895ee8614979608" Type="http://schemas.openxmlformats.org/officeDocument/2006/relationships/image" Target="media/imgrId86895ee8614979608.jpg"/><Relationship Id="rId33955ee861498ea89" Type="http://schemas.openxmlformats.org/officeDocument/2006/relationships/image" Target="media/imgrId33955ee861498ea89.jpg"/><Relationship Id="rId62205ee86149ab4d0" Type="http://schemas.openxmlformats.org/officeDocument/2006/relationships/image" Target="media/imgrId62205ee86149ab4d0.jpg"/><Relationship Id="rId90585ee86149babf8" Type="http://schemas.openxmlformats.org/officeDocument/2006/relationships/image" Target="media/imgrId90585ee86149babf8.jpg"/><Relationship Id="rId35135ee86149cacfe" Type="http://schemas.openxmlformats.org/officeDocument/2006/relationships/image" Target="media/imgrId35135ee86149cacfe.jpg"/><Relationship Id="rId81815ee86149ddaa3" Type="http://schemas.openxmlformats.org/officeDocument/2006/relationships/image" Target="media/imgrId81815ee86149ddaa3.jpg"/><Relationship Id="rId12295ee86149f0ff9" Type="http://schemas.openxmlformats.org/officeDocument/2006/relationships/image" Target="media/imgrId12295ee86149f0ff9.jpg"/><Relationship Id="rId41525ee8614a143fc" Type="http://schemas.openxmlformats.org/officeDocument/2006/relationships/image" Target="media/imgrId41525ee8614a143fc.jpg"/><Relationship Id="rId99965ee8614a279d6" Type="http://schemas.openxmlformats.org/officeDocument/2006/relationships/image" Target="media/imgrId99965ee8614a279d6.jpg"/><Relationship Id="rId79145ee8614a39876" Type="http://schemas.openxmlformats.org/officeDocument/2006/relationships/image" Target="media/imgrId79145ee8614a39876.jpg"/><Relationship Id="rId56075ee8614a4fe47" Type="http://schemas.openxmlformats.org/officeDocument/2006/relationships/image" Target="media/imgrId56075ee8614a4fe47.jpg"/><Relationship Id="rId27415ee8614a625d0" Type="http://schemas.openxmlformats.org/officeDocument/2006/relationships/image" Target="media/imgrId27415ee8614a625d0.jpg"/><Relationship Id="rId13015ee8614a79019" Type="http://schemas.openxmlformats.org/officeDocument/2006/relationships/image" Target="media/imgrId13015ee8614a79019.png"/><Relationship Id="rId77105ee8614ab7297" Type="http://schemas.openxmlformats.org/officeDocument/2006/relationships/image" Target="media/imgrId77105ee8614ab7297.jpg"/><Relationship Id="rId58615ee8614ac7144" Type="http://schemas.openxmlformats.org/officeDocument/2006/relationships/image" Target="media/imgrId58615ee8614ac7144.jpg"/><Relationship Id="rId84065ee8614adf597" Type="http://schemas.openxmlformats.org/officeDocument/2006/relationships/image" Target="media/imgrId84065ee8614adf597.png"/><Relationship Id="rId71075ee8614af272a" Type="http://schemas.openxmlformats.org/officeDocument/2006/relationships/image" Target="media/imgrId71075ee8614af272a.jpg"/><Relationship Id="rId18745ee8614b0d5f8" Type="http://schemas.openxmlformats.org/officeDocument/2006/relationships/image" Target="media/imgrId18745ee8614b0d5f8.jpg"/><Relationship Id="rId35655ee8614b2f83b" Type="http://schemas.openxmlformats.org/officeDocument/2006/relationships/image" Target="media/imgrId35655ee8614b2f83b.png"/><Relationship Id="rId37475ee8614b3fa6d" Type="http://schemas.openxmlformats.org/officeDocument/2006/relationships/image" Target="media/imgrId37475ee8614b3fa6d.jpg"/><Relationship Id="rId41215ee8614b50e09" Type="http://schemas.openxmlformats.org/officeDocument/2006/relationships/image" Target="media/imgrId41215ee8614b50e09.jpg"/><Relationship Id="rId54285ee8614b63f12" Type="http://schemas.openxmlformats.org/officeDocument/2006/relationships/image" Target="media/imgrId54285ee8614b63f12.jpg"/><Relationship Id="rId30125ee8614b77259" Type="http://schemas.openxmlformats.org/officeDocument/2006/relationships/image" Target="media/imgrId30125ee8614b77259.jpg"/><Relationship Id="rId93965ee8614b89ed0" Type="http://schemas.openxmlformats.org/officeDocument/2006/relationships/image" Target="media/imgrId93965ee8614b89ed0.jpg"/><Relationship Id="rId20425ee8614ba0d77" Type="http://schemas.openxmlformats.org/officeDocument/2006/relationships/image" Target="media/imgrId20425ee8614ba0d77.png"/><Relationship Id="rId85125ee8614bb1043" Type="http://schemas.openxmlformats.org/officeDocument/2006/relationships/image" Target="media/imgrId85125ee8614bb1043.jpg"/><Relationship Id="rId46995ee8614bc8f7a" Type="http://schemas.openxmlformats.org/officeDocument/2006/relationships/image" Target="media/imgrId46995ee8614bc8f7a.png"/><Relationship Id="rId18405ee8614bdc73e" Type="http://schemas.openxmlformats.org/officeDocument/2006/relationships/image" Target="media/imgrId18405ee8614bdc73e.png"/><Relationship Id="rId22395ee8614c4db76" Type="http://schemas.openxmlformats.org/officeDocument/2006/relationships/image" Target="media/imgrId22395ee8614c4db76.png"/><Relationship Id="rId98715ee8614c60622" Type="http://schemas.openxmlformats.org/officeDocument/2006/relationships/image" Target="media/imgrId98715ee8614c60622.png"/><Relationship Id="rId54005ee8614c6e9c4" Type="http://schemas.openxmlformats.org/officeDocument/2006/relationships/image" Target="media/imgrId54005ee8614c6e9c4.jpg"/><Relationship Id="rId14065ee8614c81b5f" Type="http://schemas.openxmlformats.org/officeDocument/2006/relationships/image" Target="media/imgrId14065ee8614c81b5f.jpg"/><Relationship Id="rId88665ee8614c99ad5" Type="http://schemas.openxmlformats.org/officeDocument/2006/relationships/image" Target="media/imgrId88665ee8614c99ad5.png"/><Relationship Id="rId80905ee8614caafc6" Type="http://schemas.openxmlformats.org/officeDocument/2006/relationships/image" Target="media/imgrId80905ee8614caafc6.jpg"/><Relationship Id="rId79575ee8614cbeb6e" Type="http://schemas.openxmlformats.org/officeDocument/2006/relationships/image" Target="media/imgrId79575ee8614cbeb6e.jpg"/><Relationship Id="rId29325ee8614ccffef" Type="http://schemas.openxmlformats.org/officeDocument/2006/relationships/image" Target="media/imgrId29325ee8614ccffef.jpg"/><Relationship Id="rId11365ee8614cdfeb6" Type="http://schemas.openxmlformats.org/officeDocument/2006/relationships/image" Target="media/imgrId11365ee8614cdfeb6.jpg"/><Relationship Id="rId50135ee8614cf1c43" Type="http://schemas.openxmlformats.org/officeDocument/2006/relationships/image" Target="media/imgrId50135ee8614cf1c43.jpg"/><Relationship Id="rId39355ee8614d1cd1f" Type="http://schemas.openxmlformats.org/officeDocument/2006/relationships/image" Target="media/imgrId39355ee8614d1cd1f.jpg"/><Relationship Id="rId50845ee8614d32b27" Type="http://schemas.openxmlformats.org/officeDocument/2006/relationships/image" Target="media/imgrId50845ee8614d32b27.jpg"/><Relationship Id="rId93735ee8614d601b0" Type="http://schemas.openxmlformats.org/officeDocument/2006/relationships/image" Target="media/imgrId93735ee8614d601b0.jpg"/><Relationship Id="rId74315ee8614d77d10" Type="http://schemas.openxmlformats.org/officeDocument/2006/relationships/image" Target="media/imgrId74315ee8614d77d10.jpg"/><Relationship Id="rId61415ee8614d8aa17" Type="http://schemas.openxmlformats.org/officeDocument/2006/relationships/image" Target="media/imgrId61415ee8614d8aa17.jpg"/><Relationship Id="rId75705ee8614d9a8dd" Type="http://schemas.openxmlformats.org/officeDocument/2006/relationships/image" Target="media/imgrId75705ee8614d9a8dd.jpg"/><Relationship Id="rId71665ee8614db0c02" Type="http://schemas.openxmlformats.org/officeDocument/2006/relationships/image" Target="media/imgrId71665ee8614db0c02.jpg"/><Relationship Id="rId84085ee8614dcfab6" Type="http://schemas.openxmlformats.org/officeDocument/2006/relationships/image" Target="media/imgrId84085ee8614dcfab6.jpg"/><Relationship Id="rId91885ee8614de2dc9" Type="http://schemas.openxmlformats.org/officeDocument/2006/relationships/image" Target="media/imgrId91885ee8614de2dc9.jpg"/><Relationship Id="rId34045ee8614e082c9" Type="http://schemas.openxmlformats.org/officeDocument/2006/relationships/image" Target="media/imgrId34045ee8614e082c9.png"/><Relationship Id="rId26415ee8614e16183" Type="http://schemas.openxmlformats.org/officeDocument/2006/relationships/image" Target="media/imgrId26415ee8614e16183.jpg"/><Relationship Id="rId20995ee8614e29393" Type="http://schemas.openxmlformats.org/officeDocument/2006/relationships/image" Target="media/imgrId20995ee8614e29393.jpg"/><Relationship Id="rId70805ee8614e3953e" Type="http://schemas.openxmlformats.org/officeDocument/2006/relationships/image" Target="media/imgrId70805ee8614e3953e.jpg"/><Relationship Id="rId49495ee8614e53921" Type="http://schemas.openxmlformats.org/officeDocument/2006/relationships/image" Target="media/imgrId49495ee8614e53921.jpg"/><Relationship Id="rId98295ee8614e6fb8c" Type="http://schemas.openxmlformats.org/officeDocument/2006/relationships/image" Target="media/imgrId98295ee8614e6fb8c.jpg"/><Relationship Id="rId10245ee8614e81e6f" Type="http://schemas.openxmlformats.org/officeDocument/2006/relationships/image" Target="media/imgrId10245ee8614e81e6f.jpg"/><Relationship Id="rId77805ee8614e9912b" Type="http://schemas.openxmlformats.org/officeDocument/2006/relationships/image" Target="media/imgrId77805ee8614e9912b.png"/><Relationship Id="rId14435ee8614ed4aea" Type="http://schemas.openxmlformats.org/officeDocument/2006/relationships/image" Target="media/imgrId14435ee8614ed4aea.png"/><Relationship Id="rId24815ee8614ee7116" Type="http://schemas.openxmlformats.org/officeDocument/2006/relationships/image" Target="media/imgrId24815ee8614ee71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144061" Type="http://schemas.openxmlformats.org/officeDocument/2006/relationships/image" Target="media/imgrId671440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144061" Type="http://schemas.openxmlformats.org/officeDocument/2006/relationships/image" Target="media/imgrId671440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144061" Type="http://schemas.openxmlformats.org/officeDocument/2006/relationships/image" Target="media/imgrId671440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144061" Type="http://schemas.openxmlformats.org/officeDocument/2006/relationships/image" Target="media/imgrId671440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144061" Type="http://schemas.openxmlformats.org/officeDocument/2006/relationships/image" Target="media/imgrId671440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144061" Type="http://schemas.openxmlformats.org/officeDocument/2006/relationships/image" Target="media/imgrId671440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