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9521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190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2305139" w:name="ctxt"/>
    <w:bookmarkEnd w:id="823051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99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586073" name="name273463aee703d09a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84363aee703d099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29990003" name="name532063aee703ec702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69363aee703ec6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943">
    <w:multiLevelType w:val="hybridMultilevel"/>
    <w:lvl w:ilvl="0" w:tplc="88465886">
      <w:start w:val="1"/>
      <w:numFmt w:val="decimal"/>
      <w:lvlText w:val="%1."/>
      <w:lvlJc w:val="left"/>
      <w:pPr>
        <w:ind w:left="720" w:hanging="360"/>
      </w:pPr>
    </w:lvl>
    <w:lvl w:ilvl="1" w:tplc="88465886" w:tentative="1">
      <w:start w:val="1"/>
      <w:numFmt w:val="lowerLetter"/>
      <w:lvlText w:val="%2."/>
      <w:lvlJc w:val="left"/>
      <w:pPr>
        <w:ind w:left="1440" w:hanging="360"/>
      </w:pPr>
    </w:lvl>
    <w:lvl w:ilvl="2" w:tplc="88465886" w:tentative="1">
      <w:start w:val="1"/>
      <w:numFmt w:val="lowerRoman"/>
      <w:lvlText w:val="%3."/>
      <w:lvlJc w:val="right"/>
      <w:pPr>
        <w:ind w:left="2160" w:hanging="180"/>
      </w:pPr>
    </w:lvl>
    <w:lvl w:ilvl="3" w:tplc="88465886" w:tentative="1">
      <w:start w:val="1"/>
      <w:numFmt w:val="decimal"/>
      <w:lvlText w:val="%4."/>
      <w:lvlJc w:val="left"/>
      <w:pPr>
        <w:ind w:left="2880" w:hanging="360"/>
      </w:pPr>
    </w:lvl>
    <w:lvl w:ilvl="4" w:tplc="88465886" w:tentative="1">
      <w:start w:val="1"/>
      <w:numFmt w:val="lowerLetter"/>
      <w:lvlText w:val="%5."/>
      <w:lvlJc w:val="left"/>
      <w:pPr>
        <w:ind w:left="3600" w:hanging="360"/>
      </w:pPr>
    </w:lvl>
    <w:lvl w:ilvl="5" w:tplc="88465886" w:tentative="1">
      <w:start w:val="1"/>
      <w:numFmt w:val="lowerRoman"/>
      <w:lvlText w:val="%6."/>
      <w:lvlJc w:val="right"/>
      <w:pPr>
        <w:ind w:left="4320" w:hanging="180"/>
      </w:pPr>
    </w:lvl>
    <w:lvl w:ilvl="6" w:tplc="88465886" w:tentative="1">
      <w:start w:val="1"/>
      <w:numFmt w:val="decimal"/>
      <w:lvlText w:val="%7."/>
      <w:lvlJc w:val="left"/>
      <w:pPr>
        <w:ind w:left="5040" w:hanging="360"/>
      </w:pPr>
    </w:lvl>
    <w:lvl w:ilvl="7" w:tplc="88465886" w:tentative="1">
      <w:start w:val="1"/>
      <w:numFmt w:val="lowerLetter"/>
      <w:lvlText w:val="%8."/>
      <w:lvlJc w:val="left"/>
      <w:pPr>
        <w:ind w:left="5760" w:hanging="360"/>
      </w:pPr>
    </w:lvl>
    <w:lvl w:ilvl="8" w:tplc="8846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2">
    <w:multiLevelType w:val="hybridMultilevel"/>
    <w:lvl w:ilvl="0" w:tplc="82232374">
      <w:start w:val="1"/>
      <w:numFmt w:val="decimal"/>
      <w:lvlText w:val="%1."/>
      <w:lvlJc w:val="left"/>
      <w:pPr>
        <w:ind w:left="720" w:hanging="360"/>
      </w:pPr>
    </w:lvl>
    <w:lvl w:ilvl="1" w:tplc="82232374" w:tentative="1">
      <w:start w:val="1"/>
      <w:numFmt w:val="lowerLetter"/>
      <w:lvlText w:val="%2."/>
      <w:lvlJc w:val="left"/>
      <w:pPr>
        <w:ind w:left="1440" w:hanging="360"/>
      </w:pPr>
    </w:lvl>
    <w:lvl w:ilvl="2" w:tplc="82232374" w:tentative="1">
      <w:start w:val="1"/>
      <w:numFmt w:val="lowerRoman"/>
      <w:lvlText w:val="%3."/>
      <w:lvlJc w:val="right"/>
      <w:pPr>
        <w:ind w:left="2160" w:hanging="180"/>
      </w:pPr>
    </w:lvl>
    <w:lvl w:ilvl="3" w:tplc="82232374" w:tentative="1">
      <w:start w:val="1"/>
      <w:numFmt w:val="decimal"/>
      <w:lvlText w:val="%4."/>
      <w:lvlJc w:val="left"/>
      <w:pPr>
        <w:ind w:left="2880" w:hanging="360"/>
      </w:pPr>
    </w:lvl>
    <w:lvl w:ilvl="4" w:tplc="82232374" w:tentative="1">
      <w:start w:val="1"/>
      <w:numFmt w:val="lowerLetter"/>
      <w:lvlText w:val="%5."/>
      <w:lvlJc w:val="left"/>
      <w:pPr>
        <w:ind w:left="3600" w:hanging="360"/>
      </w:pPr>
    </w:lvl>
    <w:lvl w:ilvl="5" w:tplc="82232374" w:tentative="1">
      <w:start w:val="1"/>
      <w:numFmt w:val="lowerRoman"/>
      <w:lvlText w:val="%6."/>
      <w:lvlJc w:val="right"/>
      <w:pPr>
        <w:ind w:left="4320" w:hanging="180"/>
      </w:pPr>
    </w:lvl>
    <w:lvl w:ilvl="6" w:tplc="82232374" w:tentative="1">
      <w:start w:val="1"/>
      <w:numFmt w:val="decimal"/>
      <w:lvlText w:val="%7."/>
      <w:lvlJc w:val="left"/>
      <w:pPr>
        <w:ind w:left="5040" w:hanging="360"/>
      </w:pPr>
    </w:lvl>
    <w:lvl w:ilvl="7" w:tplc="82232374" w:tentative="1">
      <w:start w:val="1"/>
      <w:numFmt w:val="lowerLetter"/>
      <w:lvlText w:val="%8."/>
      <w:lvlJc w:val="left"/>
      <w:pPr>
        <w:ind w:left="5760" w:hanging="360"/>
      </w:pPr>
    </w:lvl>
    <w:lvl w:ilvl="8" w:tplc="8223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1">
    <w:multiLevelType w:val="hybridMultilevel"/>
    <w:lvl w:ilvl="0" w:tplc="938970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941">
    <w:abstractNumId w:val="29941"/>
  </w:num>
  <w:num w:numId="29942">
    <w:abstractNumId w:val="29942"/>
  </w:num>
  <w:num w:numId="29943">
    <w:abstractNumId w:val="299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2520224" Type="http://schemas.openxmlformats.org/officeDocument/2006/relationships/comments" Target="comments.xml"/><Relationship Id="rId671392110" Type="http://schemas.microsoft.com/office/2011/relationships/commentsExtended" Target="commentsExtended.xml"/><Relationship Id="rId83190419" Type="http://schemas.openxmlformats.org/officeDocument/2006/relationships/image" Target="media/imgrId83190419.jpg"/><Relationship Id="rId484363aee703d099c" Type="http://schemas.openxmlformats.org/officeDocument/2006/relationships/image" Target="media/imgrId484363aee703d099c.jpg"/><Relationship Id="rId669363aee703ec6f9" Type="http://schemas.openxmlformats.org/officeDocument/2006/relationships/image" Target="media/imgrId669363aee703ec6f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90419" Type="http://schemas.openxmlformats.org/officeDocument/2006/relationships/image" Target="media/imgrId831904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90419" Type="http://schemas.openxmlformats.org/officeDocument/2006/relationships/image" Target="media/imgrId831904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90419" Type="http://schemas.openxmlformats.org/officeDocument/2006/relationships/image" Target="media/imgrId831904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90419" Type="http://schemas.openxmlformats.org/officeDocument/2006/relationships/image" Target="media/imgrId831904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90419" Type="http://schemas.openxmlformats.org/officeDocument/2006/relationships/image" Target="media/imgrId831904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90419" Type="http://schemas.openxmlformats.org/officeDocument/2006/relationships/image" Target="media/imgrId831904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