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682342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27200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920879" w:name="ctxt"/>
    <w:bookmarkEnd w:id="739208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88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880"/>
        </w:numPr>
        <w:spacing w:before="0" w:after="0" w:line="240" w:lineRule="auto"/>
        <w:jc w:val="left"/>
        <w:rPr>
          <w:color w:val="00274C"/>
          <w:sz w:val="20"/>
          <w:szCs w:val="20"/>
        </w:rPr>
      </w:pPr>
      <w:bookmarkStart w:id="55793814" w:name="result_box"/>
      <w:bookmarkEnd w:id="5579381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07663aeea814469e"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83063aeea8144822"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388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88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88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388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88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11863aeea81461f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45363aeea8146330"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388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88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3880"/>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3880"/>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30739" name="name827763aeea815c96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07763aeea815c96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388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88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0322141" w:name="result_box"/>
      <w:bookmarkEnd w:id="10322141"/>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9232470" w:name="result_box"/>
      <w:bookmarkEnd w:id="3923247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8358059" w:name="result_box"/>
      <w:bookmarkEnd w:id="8835805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880"/>
        </w:numPr>
        <w:spacing w:before="0" w:after="0" w:line="240" w:lineRule="auto"/>
        <w:jc w:val="left"/>
        <w:rPr>
          <w:color w:val="00274C"/>
          <w:sz w:val="20"/>
          <w:szCs w:val="20"/>
        </w:rPr>
      </w:pPr>
      <w:bookmarkStart w:id="24022226" w:name="result_box"/>
      <w:bookmarkEnd w:id="2402222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840963aeea815f219"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0789856" w:name="result_box"/>
      <w:bookmarkEnd w:id="40789856"/>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19254318" name="name381863aeea817038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377463aeea817037c"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5555990" name="name290363aeea817db23"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246063aeea817db1b"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1250776" name="name504163aeea818977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30663aeea818977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9473556" name="name681063aeea81da9d7"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85663aeea81da9d1"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5416366" name="name871763aeea81ea38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65163aeea81ea37e"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5333745" name="name240963aeea8207b2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54163aeea8207b2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8483927" name="name272863aeea821082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5163aeea82108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266200" name="name496263aeea82146d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5663aeea82146c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5320990" name="name349763aeea82183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36563aeea82183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885720" name="name887963aeea821cd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8963aeea821cd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4150966" name="name415763aeea822bc8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14963aeea822bc84"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4361526" name="name889663aeea823c8c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23163aeea823c8c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732147" name="name286663aeea824bf3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74763aeea824bf3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99263aeea824c7c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0919558" name="name985863aeea82636d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88063aeea82636d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78983523" name="name631963aeea826c7d6"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322363aeea826c7d0"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9347860" name="name918163aeea8278a7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45963aeea8278a6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881">
    <w:multiLevelType w:val="hybridMultilevel"/>
    <w:lvl w:ilvl="0" w:tplc="30033793">
      <w:start w:val="1"/>
      <w:numFmt w:val="decimal"/>
      <w:lvlText w:val="%1."/>
      <w:lvlJc w:val="left"/>
      <w:pPr>
        <w:ind w:left="720" w:hanging="360"/>
      </w:pPr>
    </w:lvl>
    <w:lvl w:ilvl="1" w:tplc="30033793" w:tentative="1">
      <w:start w:val="1"/>
      <w:numFmt w:val="lowerLetter"/>
      <w:lvlText w:val="%2."/>
      <w:lvlJc w:val="left"/>
      <w:pPr>
        <w:ind w:left="1440" w:hanging="360"/>
      </w:pPr>
    </w:lvl>
    <w:lvl w:ilvl="2" w:tplc="30033793" w:tentative="1">
      <w:start w:val="1"/>
      <w:numFmt w:val="lowerRoman"/>
      <w:lvlText w:val="%3."/>
      <w:lvlJc w:val="right"/>
      <w:pPr>
        <w:ind w:left="2160" w:hanging="180"/>
      </w:pPr>
    </w:lvl>
    <w:lvl w:ilvl="3" w:tplc="30033793" w:tentative="1">
      <w:start w:val="1"/>
      <w:numFmt w:val="decimal"/>
      <w:lvlText w:val="%4."/>
      <w:lvlJc w:val="left"/>
      <w:pPr>
        <w:ind w:left="2880" w:hanging="360"/>
      </w:pPr>
    </w:lvl>
    <w:lvl w:ilvl="4" w:tplc="30033793" w:tentative="1">
      <w:start w:val="1"/>
      <w:numFmt w:val="lowerLetter"/>
      <w:lvlText w:val="%5."/>
      <w:lvlJc w:val="left"/>
      <w:pPr>
        <w:ind w:left="3600" w:hanging="360"/>
      </w:pPr>
    </w:lvl>
    <w:lvl w:ilvl="5" w:tplc="30033793" w:tentative="1">
      <w:start w:val="1"/>
      <w:numFmt w:val="lowerRoman"/>
      <w:lvlText w:val="%6."/>
      <w:lvlJc w:val="right"/>
      <w:pPr>
        <w:ind w:left="4320" w:hanging="180"/>
      </w:pPr>
    </w:lvl>
    <w:lvl w:ilvl="6" w:tplc="30033793" w:tentative="1">
      <w:start w:val="1"/>
      <w:numFmt w:val="decimal"/>
      <w:lvlText w:val="%7."/>
      <w:lvlJc w:val="left"/>
      <w:pPr>
        <w:ind w:left="5040" w:hanging="360"/>
      </w:pPr>
    </w:lvl>
    <w:lvl w:ilvl="7" w:tplc="30033793" w:tentative="1">
      <w:start w:val="1"/>
      <w:numFmt w:val="lowerLetter"/>
      <w:lvlText w:val="%8."/>
      <w:lvlJc w:val="left"/>
      <w:pPr>
        <w:ind w:left="5760" w:hanging="360"/>
      </w:pPr>
    </w:lvl>
    <w:lvl w:ilvl="8" w:tplc="30033793" w:tentative="1">
      <w:start w:val="1"/>
      <w:numFmt w:val="lowerRoman"/>
      <w:lvlText w:val="%9."/>
      <w:lvlJc w:val="right"/>
      <w:pPr>
        <w:ind w:left="6480" w:hanging="180"/>
      </w:pPr>
    </w:lvl>
  </w:abstractNum>
  <w:abstractNum w:abstractNumId="13880">
    <w:multiLevelType w:val="hybridMultilevel"/>
    <w:lvl w:ilvl="0" w:tplc="995973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880">
    <w:abstractNumId w:val="13880"/>
  </w:num>
  <w:num w:numId="13881">
    <w:abstractNumId w:val="138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8740423" Type="http://schemas.openxmlformats.org/officeDocument/2006/relationships/comments" Target="comments.xml"/><Relationship Id="rId456634686" Type="http://schemas.microsoft.com/office/2011/relationships/commentsExtended" Target="commentsExtended.xml"/><Relationship Id="rId33272008" Type="http://schemas.openxmlformats.org/officeDocument/2006/relationships/image" Target="media/imgrId33272008.jpg"/><Relationship Id="rId207663aeea814469e" Type="http://schemas.openxmlformats.org/officeDocument/2006/relationships/hyperlink" Target="https://iservice.lombardini.it/jsp/Template2/manuale.jsp?id=547&amp;parent=1273" TargetMode="External"/><Relationship Id="rId983063aeea8144822" Type="http://schemas.openxmlformats.org/officeDocument/2006/relationships/hyperlink" Target="https://iservice.lombardini.it/jsp/Template2/manuale.jsp?id=548&amp;parent=1273" TargetMode="External"/><Relationship Id="rId211863aeea81461f5" Type="http://schemas.openxmlformats.org/officeDocument/2006/relationships/hyperlink" Target="https://iservice.lombardini.it/jsp/Template2/manuale.jsp?id=193&amp;parent=1273" TargetMode="External"/><Relationship Id="rId545363aeea8146330" Type="http://schemas.openxmlformats.org/officeDocument/2006/relationships/hyperlink" Target="https://iservice.lombardini.it/jsp/Template2/manuale.jsp?id=193&amp;parent=1273" TargetMode="External"/><Relationship Id="rId840963aeea815f219" Type="http://schemas.openxmlformats.org/officeDocument/2006/relationships/hyperlink" Target="https://iservice.lombardini.it/jsp/Template2/manuale.jsp?id=114&amp;parent=1273" TargetMode="External"/><Relationship Id="rId699263aeea824c7cb" Type="http://schemas.openxmlformats.org/officeDocument/2006/relationships/hyperlink" Target="https://iservice.lombardini.it/jsp/Template2/manuale.jsp?id=624&amp;parent=1273" TargetMode="External"/><Relationship Id="rId807763aeea815c960" Type="http://schemas.openxmlformats.org/officeDocument/2006/relationships/image" Target="media/imgrId807763aeea815c960.gif"/><Relationship Id="rId377463aeea817037c" Type="http://schemas.openxmlformats.org/officeDocument/2006/relationships/image" Target="media/imgrId377463aeea817037c.png"/><Relationship Id="rId246063aeea817db1b" Type="http://schemas.openxmlformats.org/officeDocument/2006/relationships/image" Target="media/imgrId246063aeea817db1b.png"/><Relationship Id="rId330663aeea8189775" Type="http://schemas.openxmlformats.org/officeDocument/2006/relationships/image" Target="media/imgrId330663aeea8189775.jpg"/><Relationship Id="rId285663aeea81da9d1" Type="http://schemas.openxmlformats.org/officeDocument/2006/relationships/image" Target="media/imgrId285663aeea81da9d1.jpg"/><Relationship Id="rId765163aeea81ea37e" Type="http://schemas.openxmlformats.org/officeDocument/2006/relationships/image" Target="media/imgrId765163aeea81ea37e.jpg"/><Relationship Id="rId454163aeea8207b2a" Type="http://schemas.openxmlformats.org/officeDocument/2006/relationships/image" Target="media/imgrId454163aeea8207b2a.png"/><Relationship Id="rId625163aeea821082b" Type="http://schemas.openxmlformats.org/officeDocument/2006/relationships/image" Target="media/imgrId625163aeea821082b.gif"/><Relationship Id="rId955663aeea82146cf" Type="http://schemas.openxmlformats.org/officeDocument/2006/relationships/image" Target="media/imgrId955663aeea82146cf.gif"/><Relationship Id="rId336563aeea8218314" Type="http://schemas.openxmlformats.org/officeDocument/2006/relationships/image" Target="media/imgrId336563aeea8218314.gif"/><Relationship Id="rId808963aeea821cd72" Type="http://schemas.openxmlformats.org/officeDocument/2006/relationships/image" Target="media/imgrId808963aeea821cd72.gif"/><Relationship Id="rId514963aeea822bc84" Type="http://schemas.openxmlformats.org/officeDocument/2006/relationships/image" Target="media/imgrId514963aeea822bc84.png"/><Relationship Id="rId723163aeea823c8c7" Type="http://schemas.openxmlformats.org/officeDocument/2006/relationships/image" Target="media/imgrId723163aeea823c8c7.png"/><Relationship Id="rId774763aeea824bf33" Type="http://schemas.openxmlformats.org/officeDocument/2006/relationships/image" Target="media/imgrId774763aeea824bf33.png"/><Relationship Id="rId688063aeea82636d1" Type="http://schemas.openxmlformats.org/officeDocument/2006/relationships/image" Target="media/imgrId688063aeea82636d1.png"/><Relationship Id="rId322363aeea826c7d0" Type="http://schemas.openxmlformats.org/officeDocument/2006/relationships/image" Target="media/imgrId322363aeea826c7d0.jpg"/><Relationship Id="rId245963aeea8278a6f" Type="http://schemas.openxmlformats.org/officeDocument/2006/relationships/image" Target="media/imgrId245963aeea8278a6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272008" Type="http://schemas.openxmlformats.org/officeDocument/2006/relationships/image" Target="media/imgrId332720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272008" Type="http://schemas.openxmlformats.org/officeDocument/2006/relationships/image" Target="media/imgrId332720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272008" Type="http://schemas.openxmlformats.org/officeDocument/2006/relationships/image" Target="media/imgrId332720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272008" Type="http://schemas.openxmlformats.org/officeDocument/2006/relationships/image" Target="media/imgrId332720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272008" Type="http://schemas.openxmlformats.org/officeDocument/2006/relationships/image" Target="media/imgrId332720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272008" Type="http://schemas.openxmlformats.org/officeDocument/2006/relationships/image" Target="media/imgrId332720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