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KDI-TCP 3404E5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60643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344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760099" w:name="ctxt"/>
    <w:bookmarkEnd w:id="767600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675757" name="name509063b28251a6ed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8163b28251a6e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52808923" name="name420163b28251afb4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58563b28251afb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847663b28251b01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Cap. 5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85263b28251b03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.</w:t>
        </w:r>
      </w:hyperlink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01363b28251b05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585763b28251b09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8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727663b28251b0e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183263b28251b10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ATS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del Par.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560473" name="name321863b28251bca87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102263b28251bc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F e aprire le fascette G.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655540" name="name118963b28251c66c7" descr="Cap_7_ISM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5_TCP_E5.png"/>
                          <pic:cNvPicPr/>
                        </pic:nvPicPr>
                        <pic:blipFill>
                          <a:blip r:embed="rId408063b28251c6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804497" name="name945663b28251cf451" descr="Cap_7_ISM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6_TCP_E5.png"/>
                          <pic:cNvPicPr/>
                        </pic:nvPicPr>
                        <pic:blipFill>
                          <a:blip r:embed="rId202463b28251cf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5744860" name="name263763b28251d7a3d" descr="Cap_7_ISM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4_TCP_E5.png"/>
                          <pic:cNvPicPr/>
                        </pic:nvPicPr>
                        <pic:blipFill>
                          <a:blip r:embed="rId746863b28251d7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781331" name="name817963b28251e5a30" descr="Cap_7_ISM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9_TCP_E5.png"/>
                          <pic:cNvPicPr/>
                        </pic:nvPicPr>
                        <pic:blipFill>
                          <a:blip r:embed="rId982663b28251e5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398708" name="name545763b28251f04e7" descr="Cap_7_ISM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8_TCP_E5.png"/>
                          <pic:cNvPicPr/>
                        </pic:nvPicPr>
                        <pic:blipFill>
                          <a:blip r:embed="rId749563b28251f0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tt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147242" name="name861963b2825208ad0" descr="Cap_7_ISM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2_TCP_E5.png"/>
                          <pic:cNvPicPr/>
                        </pic:nvPicPr>
                        <pic:blipFill>
                          <a:blip r:embed="rId353763b2825208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8812099" name="name478663b2825213add" descr="Cap_7_ISM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0_TCP_E5.png"/>
                          <pic:cNvPicPr/>
                        </pic:nvPicPr>
                        <pic:blipFill>
                          <a:blip r:embed="rId714863b2825213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110203" name="name854463b282521ad64" descr="Cap_7_ISM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1_TCP_E5.png"/>
                          <pic:cNvPicPr/>
                        </pic:nvPicPr>
                        <pic:blipFill>
                          <a:blip r:embed="rId220863b282521a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Manicotti Oil Cooler</w:t>
            </w:r>
          </w:p>
          <w:p/>
          <w:p/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662463b282521b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88933" name="name906963b282522579e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649163b2825225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09397" name="name521863b28252321d7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41863b2825232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1737" name="name181863b2825237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763b2825237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362963b2825238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27059" name="name701063b28252409c1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515563b282524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Valvola termostatica</w:t>
            </w:r>
          </w:p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25237" name="name343163b2825248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963b2825248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186063b2825249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86287" name="name341463b2825251f27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66063b2825251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70692" name="name577563b282525a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3b282525a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295363b282525a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38371" name="name960663b2825266ed7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380563b2825266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81366" name="name144463b2825270d0f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538063b2825270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12869" name="name666563b282527eb17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25963b282527e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63167" name="name702763b282528967d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398563b2825289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 cavi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17317" name="name316763b2825294881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225763b2825294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0963b2825295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32941" name="name896763b28252a0787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925463b28252a0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72281" name="name552163b28252a8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663b28252a8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06263b28252a9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Alternatore</w:t>
            </w:r>
          </w:p>
          <w:p/>
          <w:p/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39557" name="name185763b28252b86d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734463b28252b8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8323" name="name632863b28252c2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3b28252c2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165569" name="name284163b28252cad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363b28252c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95040" name="name787363b28252d630d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09963b28252d6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15617" name="name704563b28252ddd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1163b28252dd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378448" name="name665263b28252eaf59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876563b28252ea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020043" name="name292963b2825300b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3763b2825300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0763b2825301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95931" name="name237763b282530f935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658763b282530f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Sensore di fase su albero a camme</w:t>
            </w:r>
          </w:p>
          <w:p>
            <w:pPr>
              <w:numPr>
                <w:ilvl w:val="0"/>
                <w:numId w:val="1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58152" name="name646163b28253196a5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57863b2825319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5634" name="name962663b282531ff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3863b282531f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5763b2825321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72766" name="name192863b282532efcd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02263b282532e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925779" name="name728263b28253372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063b2825337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06055" name="name401163b282533fd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6763b282533f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88063" name="name500063b282534f4d4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333763b282534f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24422" name="name143763b282535d1f1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933063b282535d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34769" name="name386763b282536917e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44063b2825369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24738" name="name855463b282537650c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95063b2825376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53673" name="name373263b282538597b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106563b2825385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77263b2825387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Volano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53163b2825388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Allentare, ma non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97722" name="name602363b282538f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3b282538f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706763b2825390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1963b2825390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7022" name="name480863b282539a3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9163b282539a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664563b282539c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430968" name="name306163b28253a9095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651763b28253a9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12432" name="name116963b28253b41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4363b28253b4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  <w:p/>
          <w:p/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l'attrezzo </w:t>
            </w:r>
            <w:hyperlink r:id="rId590563b28253b6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879463b28253b7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63612" name="name166963b28253c1e2d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693563b28253c1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166" name="name980763b28253d0763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36063b28253d0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Pompa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54462" name="name180263b28253d7f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4363b28253d7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4562" name="name920463b28253e1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763b28253e1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81619" name="name810763b28253ed4f2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838763b28253ed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57586" name="name133563b28254026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9963b2825402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19760" name="name337863b2825411094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542163b2825411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Gruppo Oil Cooler e filtro olio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del </w:t>
            </w:r>
            <w:hyperlink r:id="rId561163b2825411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lo sostituzione della cartuccia olio, riferirsi alle operazioni del </w:t>
            </w:r>
            <w:hyperlink r:id="rId873463b2825412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Gruppo separatore vapori olio</w:t>
            </w:r>
          </w:p>
          <w:p/>
          <w:p/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71563b2825413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08661" name="name742263b282541dd67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229863b282541d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78537" name="name573563b2825426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3b2825426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80263b2825427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63218" name="name976963b28254316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1263b282543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22240" name="name488763b2825440f39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411863b282544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40368" name="name820263b282544bf3e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491463b282544b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58424" name="name431563b282545aadb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216263b282545a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3665" name="name586463b2825461d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8463b2825461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13963b2825463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576014" name="name180663b28254733bd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843363b2825473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48091" name="name916763b282547edfe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962663b282547e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0082" name="name875063b2825488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363b2825488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385863b282548a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68463b282548c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49581" name="name660363b2825497160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779363b2825497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360584" name="name610063b28254a065c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882063b28254a0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92488" name="name300363b28254a97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363b28254a9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38055" name="name131163b28254b41f4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316963b28254b4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0662" name="name316263b28254be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763b28254be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837263b28254bf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20663b28254c0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</w:t>
            </w:r>
            <w:hyperlink r:id="rId394563b28254c1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53363b28254c2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63041" name="name440363b28254cd29d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545663b28254c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74965" name="name259563b28254d6fd5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842863b28254d6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128263b28254d9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58924" name="name580163b28254e2db3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525363b28254e2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77390" name="name290563b28254ef21b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453763b28254ef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Cappello bilancieri</w:t>
            </w:r>
          </w:p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46769" name="name888663b28255070bf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351863b2825507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Perno bilancieri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61378" name="name417663b2825510da8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946563b2825510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159062" name="name643463b28255194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5463b2825519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59201" name="name392863b2825522d2a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591063b2825522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Aste e ponti valvole</w:t>
            </w:r>
          </w:p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09962" name="name660863b282552f0e3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504663b282552f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8959" name="name702563b2825539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3b2825539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l'attrezzo speciale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677131" name="name354363b2825544186" descr="Cap_7_ISM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5_TCP_E5.png"/>
                          <pic:cNvPicPr/>
                        </pic:nvPicPr>
                        <pic:blipFill>
                          <a:blip r:embed="rId947763b2825544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66808" name="name625663b282554d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3b282554d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16311" name="name830063b2825558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363b2825558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21652" name="name450563b2825566089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437463b2825566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26882" name="name499663b28255742f2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698063b2825574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21522" name="name740063b282557dd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0563b282557d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503363b282557e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23163b282557f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03537" name="name533763b282558b61a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606763b282558b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14263b282558c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95249" name="name339863b282559a4d0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789663b282559a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14964" name="name522163b28255a3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3b28255a3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63339" name="name981863b28255b01e6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216263b28255b0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334089" name="name491363b28255b74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2763b28255b7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55499" name="name954063b28255c5239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696363b28255c5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1524" name="name752363b28255cd1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863b28255cd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6540" name="name323763b28255d9ce4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916863b28255d9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inline distT="0" distB="0" distL="0" distR="0">
                  <wp:extent cx="360000" cy="309600"/>
                  <wp:effectExtent b="0" l="0" r="0" t="0"/>
                  <wp:docPr id="92286740" name="name206563b28255df15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463b28255df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Nelle prossime operazioni è necessario ruotare il motore portando il piano testa verso il basso.</w:t>
            </w:r>
          </w:p>
          <w:p/>
          <w:p/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sull'albero a camme ad interferenza; rimuovendo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sfilerà anche l'albero a camme.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84588" name="name308663b28255e8220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572163b28255e8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tra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78178" name="name444463b28255f239d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938563b28255f2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03410" name="name483063b2825609585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325763b2825609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Tubo ritorno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450549" name="name428363b28256115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3063b282561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78389" name="name473363b282561c421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591763b282561c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96763" name="name955863b2825624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263b2825624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7.61.</w:t>
            </w:r>
          </w:p>
          <w:p/>
          <w:p/>
          <w:p/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33762" name="name276763b282562d14d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593663b282562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942019" name="name547163b282563934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98863b2825639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5056223" name="name680463b282564947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20063b2825649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2033675" name="name748663b2825651e41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758663b2825651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gomiti di 180°.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89344" name="name883563b282565b639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324663b282565b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19667" name="name407163b2825665f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4263b2825665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156239" name="name268563b2825671edf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932063b2825671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0827" name="name599063b282567a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263b282567a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2924665" name="name679963b282568c0f3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761763b282568c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2076" name="name792163b2825696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263b2825696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3543231" name="name150963b28256a7393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781163b28256a7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35310" name="name561863b28256b696e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537363b28256b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582364" name="name193363b28256c0d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463b28256c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3840" name="name991263b28256cc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263b28256cc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0488793" name="name988063b28256d618d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328063b28256d6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808706" name="name169663b28256e0c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6263b28256e0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10226" name="name473463b28256ea232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285363b28256ea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81326" name="name394963b28257008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263b2825700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66386" name="name371763b282570b41a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521663b282570b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Punterie albero a camme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49556" name="name851963b2825717976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830663b2825717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Bronzine di banco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45396" name="name550063b2825721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3b2825721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75328" name="name116763b28257311a2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572463b282573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99756" name="name137663b282573b2c7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803863b282573b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830">
    <w:multiLevelType w:val="hybridMultilevel"/>
    <w:lvl w:ilvl="0" w:tplc="97384351">
      <w:start w:val="1"/>
      <w:numFmt w:val="decimal"/>
      <w:lvlText w:val="%1."/>
      <w:lvlJc w:val="left"/>
      <w:pPr>
        <w:ind w:left="720" w:hanging="360"/>
      </w:pPr>
    </w:lvl>
    <w:lvl w:ilvl="1" w:tplc="97384351" w:tentative="1">
      <w:start w:val="1"/>
      <w:numFmt w:val="lowerLetter"/>
      <w:lvlText w:val="%2."/>
      <w:lvlJc w:val="left"/>
      <w:pPr>
        <w:ind w:left="1440" w:hanging="360"/>
      </w:pPr>
    </w:lvl>
    <w:lvl w:ilvl="2" w:tplc="97384351" w:tentative="1">
      <w:start w:val="1"/>
      <w:numFmt w:val="lowerRoman"/>
      <w:lvlText w:val="%3."/>
      <w:lvlJc w:val="right"/>
      <w:pPr>
        <w:ind w:left="2160" w:hanging="180"/>
      </w:pPr>
    </w:lvl>
    <w:lvl w:ilvl="3" w:tplc="97384351" w:tentative="1">
      <w:start w:val="1"/>
      <w:numFmt w:val="decimal"/>
      <w:lvlText w:val="%4."/>
      <w:lvlJc w:val="left"/>
      <w:pPr>
        <w:ind w:left="2880" w:hanging="360"/>
      </w:pPr>
    </w:lvl>
    <w:lvl w:ilvl="4" w:tplc="97384351" w:tentative="1">
      <w:start w:val="1"/>
      <w:numFmt w:val="lowerLetter"/>
      <w:lvlText w:val="%5."/>
      <w:lvlJc w:val="left"/>
      <w:pPr>
        <w:ind w:left="3600" w:hanging="360"/>
      </w:pPr>
    </w:lvl>
    <w:lvl w:ilvl="5" w:tplc="97384351" w:tentative="1">
      <w:start w:val="1"/>
      <w:numFmt w:val="lowerRoman"/>
      <w:lvlText w:val="%6."/>
      <w:lvlJc w:val="right"/>
      <w:pPr>
        <w:ind w:left="4320" w:hanging="180"/>
      </w:pPr>
    </w:lvl>
    <w:lvl w:ilvl="6" w:tplc="97384351" w:tentative="1">
      <w:start w:val="1"/>
      <w:numFmt w:val="decimal"/>
      <w:lvlText w:val="%7."/>
      <w:lvlJc w:val="left"/>
      <w:pPr>
        <w:ind w:left="5040" w:hanging="360"/>
      </w:pPr>
    </w:lvl>
    <w:lvl w:ilvl="7" w:tplc="97384351" w:tentative="1">
      <w:start w:val="1"/>
      <w:numFmt w:val="lowerLetter"/>
      <w:lvlText w:val="%8."/>
      <w:lvlJc w:val="left"/>
      <w:pPr>
        <w:ind w:left="5760" w:hanging="360"/>
      </w:pPr>
    </w:lvl>
    <w:lvl w:ilvl="8" w:tplc="97384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46987126">
      <w:start w:val="1"/>
      <w:numFmt w:val="decimal"/>
      <w:lvlText w:val="%1."/>
      <w:lvlJc w:val="left"/>
      <w:pPr>
        <w:ind w:left="720" w:hanging="360"/>
      </w:pPr>
    </w:lvl>
    <w:lvl w:ilvl="1" w:tplc="46987126" w:tentative="1">
      <w:start w:val="1"/>
      <w:numFmt w:val="lowerLetter"/>
      <w:lvlText w:val="%2."/>
      <w:lvlJc w:val="left"/>
      <w:pPr>
        <w:ind w:left="1440" w:hanging="360"/>
      </w:pPr>
    </w:lvl>
    <w:lvl w:ilvl="2" w:tplc="46987126" w:tentative="1">
      <w:start w:val="1"/>
      <w:numFmt w:val="lowerRoman"/>
      <w:lvlText w:val="%3."/>
      <w:lvlJc w:val="right"/>
      <w:pPr>
        <w:ind w:left="2160" w:hanging="180"/>
      </w:pPr>
    </w:lvl>
    <w:lvl w:ilvl="3" w:tplc="46987126" w:tentative="1">
      <w:start w:val="1"/>
      <w:numFmt w:val="decimal"/>
      <w:lvlText w:val="%4."/>
      <w:lvlJc w:val="left"/>
      <w:pPr>
        <w:ind w:left="2880" w:hanging="360"/>
      </w:pPr>
    </w:lvl>
    <w:lvl w:ilvl="4" w:tplc="46987126" w:tentative="1">
      <w:start w:val="1"/>
      <w:numFmt w:val="lowerLetter"/>
      <w:lvlText w:val="%5."/>
      <w:lvlJc w:val="left"/>
      <w:pPr>
        <w:ind w:left="3600" w:hanging="360"/>
      </w:pPr>
    </w:lvl>
    <w:lvl w:ilvl="5" w:tplc="46987126" w:tentative="1">
      <w:start w:val="1"/>
      <w:numFmt w:val="lowerRoman"/>
      <w:lvlText w:val="%6."/>
      <w:lvlJc w:val="right"/>
      <w:pPr>
        <w:ind w:left="4320" w:hanging="180"/>
      </w:pPr>
    </w:lvl>
    <w:lvl w:ilvl="6" w:tplc="46987126" w:tentative="1">
      <w:start w:val="1"/>
      <w:numFmt w:val="decimal"/>
      <w:lvlText w:val="%7."/>
      <w:lvlJc w:val="left"/>
      <w:pPr>
        <w:ind w:left="5040" w:hanging="360"/>
      </w:pPr>
    </w:lvl>
    <w:lvl w:ilvl="7" w:tplc="46987126" w:tentative="1">
      <w:start w:val="1"/>
      <w:numFmt w:val="lowerLetter"/>
      <w:lvlText w:val="%8."/>
      <w:lvlJc w:val="left"/>
      <w:pPr>
        <w:ind w:left="5760" w:hanging="360"/>
      </w:pPr>
    </w:lvl>
    <w:lvl w:ilvl="8" w:tplc="46987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45502309">
      <w:start w:val="1"/>
      <w:numFmt w:val="decimal"/>
      <w:lvlText w:val="%1."/>
      <w:lvlJc w:val="left"/>
      <w:pPr>
        <w:ind w:left="720" w:hanging="360"/>
      </w:pPr>
    </w:lvl>
    <w:lvl w:ilvl="1" w:tplc="45502309" w:tentative="1">
      <w:start w:val="1"/>
      <w:numFmt w:val="lowerLetter"/>
      <w:lvlText w:val="%2."/>
      <w:lvlJc w:val="left"/>
      <w:pPr>
        <w:ind w:left="1440" w:hanging="360"/>
      </w:pPr>
    </w:lvl>
    <w:lvl w:ilvl="2" w:tplc="45502309" w:tentative="1">
      <w:start w:val="1"/>
      <w:numFmt w:val="lowerRoman"/>
      <w:lvlText w:val="%3."/>
      <w:lvlJc w:val="right"/>
      <w:pPr>
        <w:ind w:left="2160" w:hanging="180"/>
      </w:pPr>
    </w:lvl>
    <w:lvl w:ilvl="3" w:tplc="45502309" w:tentative="1">
      <w:start w:val="1"/>
      <w:numFmt w:val="decimal"/>
      <w:lvlText w:val="%4."/>
      <w:lvlJc w:val="left"/>
      <w:pPr>
        <w:ind w:left="2880" w:hanging="360"/>
      </w:pPr>
    </w:lvl>
    <w:lvl w:ilvl="4" w:tplc="45502309" w:tentative="1">
      <w:start w:val="1"/>
      <w:numFmt w:val="lowerLetter"/>
      <w:lvlText w:val="%5."/>
      <w:lvlJc w:val="left"/>
      <w:pPr>
        <w:ind w:left="3600" w:hanging="360"/>
      </w:pPr>
    </w:lvl>
    <w:lvl w:ilvl="5" w:tplc="45502309" w:tentative="1">
      <w:start w:val="1"/>
      <w:numFmt w:val="lowerRoman"/>
      <w:lvlText w:val="%6."/>
      <w:lvlJc w:val="right"/>
      <w:pPr>
        <w:ind w:left="4320" w:hanging="180"/>
      </w:pPr>
    </w:lvl>
    <w:lvl w:ilvl="6" w:tplc="45502309" w:tentative="1">
      <w:start w:val="1"/>
      <w:numFmt w:val="decimal"/>
      <w:lvlText w:val="%7."/>
      <w:lvlJc w:val="left"/>
      <w:pPr>
        <w:ind w:left="5040" w:hanging="360"/>
      </w:pPr>
    </w:lvl>
    <w:lvl w:ilvl="7" w:tplc="45502309" w:tentative="1">
      <w:start w:val="1"/>
      <w:numFmt w:val="lowerLetter"/>
      <w:lvlText w:val="%8."/>
      <w:lvlJc w:val="left"/>
      <w:pPr>
        <w:ind w:left="5760" w:hanging="360"/>
      </w:pPr>
    </w:lvl>
    <w:lvl w:ilvl="8" w:tplc="4550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19380901">
      <w:start w:val="1"/>
      <w:numFmt w:val="decimal"/>
      <w:lvlText w:val="%1."/>
      <w:lvlJc w:val="left"/>
      <w:pPr>
        <w:ind w:left="720" w:hanging="360"/>
      </w:pPr>
    </w:lvl>
    <w:lvl w:ilvl="1" w:tplc="19380901" w:tentative="1">
      <w:start w:val="1"/>
      <w:numFmt w:val="lowerLetter"/>
      <w:lvlText w:val="%2."/>
      <w:lvlJc w:val="left"/>
      <w:pPr>
        <w:ind w:left="1440" w:hanging="360"/>
      </w:pPr>
    </w:lvl>
    <w:lvl w:ilvl="2" w:tplc="19380901" w:tentative="1">
      <w:start w:val="1"/>
      <w:numFmt w:val="lowerRoman"/>
      <w:lvlText w:val="%3."/>
      <w:lvlJc w:val="right"/>
      <w:pPr>
        <w:ind w:left="2160" w:hanging="180"/>
      </w:pPr>
    </w:lvl>
    <w:lvl w:ilvl="3" w:tplc="19380901" w:tentative="1">
      <w:start w:val="1"/>
      <w:numFmt w:val="decimal"/>
      <w:lvlText w:val="%4."/>
      <w:lvlJc w:val="left"/>
      <w:pPr>
        <w:ind w:left="2880" w:hanging="360"/>
      </w:pPr>
    </w:lvl>
    <w:lvl w:ilvl="4" w:tplc="19380901" w:tentative="1">
      <w:start w:val="1"/>
      <w:numFmt w:val="lowerLetter"/>
      <w:lvlText w:val="%5."/>
      <w:lvlJc w:val="left"/>
      <w:pPr>
        <w:ind w:left="3600" w:hanging="360"/>
      </w:pPr>
    </w:lvl>
    <w:lvl w:ilvl="5" w:tplc="19380901" w:tentative="1">
      <w:start w:val="1"/>
      <w:numFmt w:val="lowerRoman"/>
      <w:lvlText w:val="%6."/>
      <w:lvlJc w:val="right"/>
      <w:pPr>
        <w:ind w:left="4320" w:hanging="180"/>
      </w:pPr>
    </w:lvl>
    <w:lvl w:ilvl="6" w:tplc="19380901" w:tentative="1">
      <w:start w:val="1"/>
      <w:numFmt w:val="decimal"/>
      <w:lvlText w:val="%7."/>
      <w:lvlJc w:val="left"/>
      <w:pPr>
        <w:ind w:left="5040" w:hanging="360"/>
      </w:pPr>
    </w:lvl>
    <w:lvl w:ilvl="7" w:tplc="19380901" w:tentative="1">
      <w:start w:val="1"/>
      <w:numFmt w:val="lowerLetter"/>
      <w:lvlText w:val="%8."/>
      <w:lvlJc w:val="left"/>
      <w:pPr>
        <w:ind w:left="5760" w:hanging="360"/>
      </w:pPr>
    </w:lvl>
    <w:lvl w:ilvl="8" w:tplc="1938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58128911">
      <w:start w:val="1"/>
      <w:numFmt w:val="decimal"/>
      <w:lvlText w:val="%1."/>
      <w:lvlJc w:val="left"/>
      <w:pPr>
        <w:ind w:left="720" w:hanging="360"/>
      </w:pPr>
    </w:lvl>
    <w:lvl w:ilvl="1" w:tplc="58128911" w:tentative="1">
      <w:start w:val="1"/>
      <w:numFmt w:val="lowerLetter"/>
      <w:lvlText w:val="%2."/>
      <w:lvlJc w:val="left"/>
      <w:pPr>
        <w:ind w:left="1440" w:hanging="360"/>
      </w:pPr>
    </w:lvl>
    <w:lvl w:ilvl="2" w:tplc="58128911" w:tentative="1">
      <w:start w:val="1"/>
      <w:numFmt w:val="lowerRoman"/>
      <w:lvlText w:val="%3."/>
      <w:lvlJc w:val="right"/>
      <w:pPr>
        <w:ind w:left="2160" w:hanging="180"/>
      </w:pPr>
    </w:lvl>
    <w:lvl w:ilvl="3" w:tplc="58128911" w:tentative="1">
      <w:start w:val="1"/>
      <w:numFmt w:val="decimal"/>
      <w:lvlText w:val="%4."/>
      <w:lvlJc w:val="left"/>
      <w:pPr>
        <w:ind w:left="2880" w:hanging="360"/>
      </w:pPr>
    </w:lvl>
    <w:lvl w:ilvl="4" w:tplc="58128911" w:tentative="1">
      <w:start w:val="1"/>
      <w:numFmt w:val="lowerLetter"/>
      <w:lvlText w:val="%5."/>
      <w:lvlJc w:val="left"/>
      <w:pPr>
        <w:ind w:left="3600" w:hanging="360"/>
      </w:pPr>
    </w:lvl>
    <w:lvl w:ilvl="5" w:tplc="58128911" w:tentative="1">
      <w:start w:val="1"/>
      <w:numFmt w:val="lowerRoman"/>
      <w:lvlText w:val="%6."/>
      <w:lvlJc w:val="right"/>
      <w:pPr>
        <w:ind w:left="4320" w:hanging="180"/>
      </w:pPr>
    </w:lvl>
    <w:lvl w:ilvl="6" w:tplc="58128911" w:tentative="1">
      <w:start w:val="1"/>
      <w:numFmt w:val="decimal"/>
      <w:lvlText w:val="%7."/>
      <w:lvlJc w:val="left"/>
      <w:pPr>
        <w:ind w:left="5040" w:hanging="360"/>
      </w:pPr>
    </w:lvl>
    <w:lvl w:ilvl="7" w:tplc="58128911" w:tentative="1">
      <w:start w:val="1"/>
      <w:numFmt w:val="lowerLetter"/>
      <w:lvlText w:val="%8."/>
      <w:lvlJc w:val="left"/>
      <w:pPr>
        <w:ind w:left="5760" w:hanging="360"/>
      </w:pPr>
    </w:lvl>
    <w:lvl w:ilvl="8" w:tplc="5812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58402115">
      <w:start w:val="1"/>
      <w:numFmt w:val="decimal"/>
      <w:lvlText w:val="%1."/>
      <w:lvlJc w:val="left"/>
      <w:pPr>
        <w:ind w:left="720" w:hanging="360"/>
      </w:pPr>
    </w:lvl>
    <w:lvl w:ilvl="1" w:tplc="58402115" w:tentative="1">
      <w:start w:val="1"/>
      <w:numFmt w:val="lowerLetter"/>
      <w:lvlText w:val="%2."/>
      <w:lvlJc w:val="left"/>
      <w:pPr>
        <w:ind w:left="1440" w:hanging="360"/>
      </w:pPr>
    </w:lvl>
    <w:lvl w:ilvl="2" w:tplc="58402115" w:tentative="1">
      <w:start w:val="1"/>
      <w:numFmt w:val="lowerRoman"/>
      <w:lvlText w:val="%3."/>
      <w:lvlJc w:val="right"/>
      <w:pPr>
        <w:ind w:left="2160" w:hanging="180"/>
      </w:pPr>
    </w:lvl>
    <w:lvl w:ilvl="3" w:tplc="58402115" w:tentative="1">
      <w:start w:val="1"/>
      <w:numFmt w:val="decimal"/>
      <w:lvlText w:val="%4."/>
      <w:lvlJc w:val="left"/>
      <w:pPr>
        <w:ind w:left="2880" w:hanging="360"/>
      </w:pPr>
    </w:lvl>
    <w:lvl w:ilvl="4" w:tplc="58402115" w:tentative="1">
      <w:start w:val="1"/>
      <w:numFmt w:val="lowerLetter"/>
      <w:lvlText w:val="%5."/>
      <w:lvlJc w:val="left"/>
      <w:pPr>
        <w:ind w:left="3600" w:hanging="360"/>
      </w:pPr>
    </w:lvl>
    <w:lvl w:ilvl="5" w:tplc="58402115" w:tentative="1">
      <w:start w:val="1"/>
      <w:numFmt w:val="lowerRoman"/>
      <w:lvlText w:val="%6."/>
      <w:lvlJc w:val="right"/>
      <w:pPr>
        <w:ind w:left="4320" w:hanging="180"/>
      </w:pPr>
    </w:lvl>
    <w:lvl w:ilvl="6" w:tplc="58402115" w:tentative="1">
      <w:start w:val="1"/>
      <w:numFmt w:val="decimal"/>
      <w:lvlText w:val="%7."/>
      <w:lvlJc w:val="left"/>
      <w:pPr>
        <w:ind w:left="5040" w:hanging="360"/>
      </w:pPr>
    </w:lvl>
    <w:lvl w:ilvl="7" w:tplc="58402115" w:tentative="1">
      <w:start w:val="1"/>
      <w:numFmt w:val="lowerLetter"/>
      <w:lvlText w:val="%8."/>
      <w:lvlJc w:val="left"/>
      <w:pPr>
        <w:ind w:left="5760" w:hanging="360"/>
      </w:pPr>
    </w:lvl>
    <w:lvl w:ilvl="8" w:tplc="5840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17239785">
      <w:start w:val="1"/>
      <w:numFmt w:val="decimal"/>
      <w:lvlText w:val="%1."/>
      <w:lvlJc w:val="left"/>
      <w:pPr>
        <w:ind w:left="720" w:hanging="360"/>
      </w:pPr>
    </w:lvl>
    <w:lvl w:ilvl="1" w:tplc="17239785" w:tentative="1">
      <w:start w:val="1"/>
      <w:numFmt w:val="lowerLetter"/>
      <w:lvlText w:val="%2."/>
      <w:lvlJc w:val="left"/>
      <w:pPr>
        <w:ind w:left="1440" w:hanging="360"/>
      </w:pPr>
    </w:lvl>
    <w:lvl w:ilvl="2" w:tplc="17239785" w:tentative="1">
      <w:start w:val="1"/>
      <w:numFmt w:val="lowerRoman"/>
      <w:lvlText w:val="%3."/>
      <w:lvlJc w:val="right"/>
      <w:pPr>
        <w:ind w:left="2160" w:hanging="180"/>
      </w:pPr>
    </w:lvl>
    <w:lvl w:ilvl="3" w:tplc="17239785" w:tentative="1">
      <w:start w:val="1"/>
      <w:numFmt w:val="decimal"/>
      <w:lvlText w:val="%4."/>
      <w:lvlJc w:val="left"/>
      <w:pPr>
        <w:ind w:left="2880" w:hanging="360"/>
      </w:pPr>
    </w:lvl>
    <w:lvl w:ilvl="4" w:tplc="17239785" w:tentative="1">
      <w:start w:val="1"/>
      <w:numFmt w:val="lowerLetter"/>
      <w:lvlText w:val="%5."/>
      <w:lvlJc w:val="left"/>
      <w:pPr>
        <w:ind w:left="3600" w:hanging="360"/>
      </w:pPr>
    </w:lvl>
    <w:lvl w:ilvl="5" w:tplc="17239785" w:tentative="1">
      <w:start w:val="1"/>
      <w:numFmt w:val="lowerRoman"/>
      <w:lvlText w:val="%6."/>
      <w:lvlJc w:val="right"/>
      <w:pPr>
        <w:ind w:left="4320" w:hanging="180"/>
      </w:pPr>
    </w:lvl>
    <w:lvl w:ilvl="6" w:tplc="17239785" w:tentative="1">
      <w:start w:val="1"/>
      <w:numFmt w:val="decimal"/>
      <w:lvlText w:val="%7."/>
      <w:lvlJc w:val="left"/>
      <w:pPr>
        <w:ind w:left="5040" w:hanging="360"/>
      </w:pPr>
    </w:lvl>
    <w:lvl w:ilvl="7" w:tplc="17239785" w:tentative="1">
      <w:start w:val="1"/>
      <w:numFmt w:val="lowerLetter"/>
      <w:lvlText w:val="%8."/>
      <w:lvlJc w:val="left"/>
      <w:pPr>
        <w:ind w:left="5760" w:hanging="360"/>
      </w:pPr>
    </w:lvl>
    <w:lvl w:ilvl="8" w:tplc="1723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47289662">
      <w:start w:val="1"/>
      <w:numFmt w:val="decimal"/>
      <w:lvlText w:val="%1."/>
      <w:lvlJc w:val="left"/>
      <w:pPr>
        <w:ind w:left="720" w:hanging="360"/>
      </w:pPr>
    </w:lvl>
    <w:lvl w:ilvl="1" w:tplc="47289662" w:tentative="1">
      <w:start w:val="1"/>
      <w:numFmt w:val="lowerLetter"/>
      <w:lvlText w:val="%2."/>
      <w:lvlJc w:val="left"/>
      <w:pPr>
        <w:ind w:left="1440" w:hanging="360"/>
      </w:pPr>
    </w:lvl>
    <w:lvl w:ilvl="2" w:tplc="47289662" w:tentative="1">
      <w:start w:val="1"/>
      <w:numFmt w:val="lowerRoman"/>
      <w:lvlText w:val="%3."/>
      <w:lvlJc w:val="right"/>
      <w:pPr>
        <w:ind w:left="2160" w:hanging="180"/>
      </w:pPr>
    </w:lvl>
    <w:lvl w:ilvl="3" w:tplc="47289662" w:tentative="1">
      <w:start w:val="1"/>
      <w:numFmt w:val="decimal"/>
      <w:lvlText w:val="%4."/>
      <w:lvlJc w:val="left"/>
      <w:pPr>
        <w:ind w:left="2880" w:hanging="360"/>
      </w:pPr>
    </w:lvl>
    <w:lvl w:ilvl="4" w:tplc="47289662" w:tentative="1">
      <w:start w:val="1"/>
      <w:numFmt w:val="lowerLetter"/>
      <w:lvlText w:val="%5."/>
      <w:lvlJc w:val="left"/>
      <w:pPr>
        <w:ind w:left="3600" w:hanging="360"/>
      </w:pPr>
    </w:lvl>
    <w:lvl w:ilvl="5" w:tplc="47289662" w:tentative="1">
      <w:start w:val="1"/>
      <w:numFmt w:val="lowerRoman"/>
      <w:lvlText w:val="%6."/>
      <w:lvlJc w:val="right"/>
      <w:pPr>
        <w:ind w:left="4320" w:hanging="180"/>
      </w:pPr>
    </w:lvl>
    <w:lvl w:ilvl="6" w:tplc="47289662" w:tentative="1">
      <w:start w:val="1"/>
      <w:numFmt w:val="decimal"/>
      <w:lvlText w:val="%7."/>
      <w:lvlJc w:val="left"/>
      <w:pPr>
        <w:ind w:left="5040" w:hanging="360"/>
      </w:pPr>
    </w:lvl>
    <w:lvl w:ilvl="7" w:tplc="47289662" w:tentative="1">
      <w:start w:val="1"/>
      <w:numFmt w:val="lowerLetter"/>
      <w:lvlText w:val="%8."/>
      <w:lvlJc w:val="left"/>
      <w:pPr>
        <w:ind w:left="5760" w:hanging="360"/>
      </w:pPr>
    </w:lvl>
    <w:lvl w:ilvl="8" w:tplc="4728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83296179">
      <w:start w:val="1"/>
      <w:numFmt w:val="decimal"/>
      <w:lvlText w:val="%1."/>
      <w:lvlJc w:val="left"/>
      <w:pPr>
        <w:ind w:left="720" w:hanging="360"/>
      </w:pPr>
    </w:lvl>
    <w:lvl w:ilvl="1" w:tplc="83296179" w:tentative="1">
      <w:start w:val="1"/>
      <w:numFmt w:val="lowerLetter"/>
      <w:lvlText w:val="%2."/>
      <w:lvlJc w:val="left"/>
      <w:pPr>
        <w:ind w:left="1440" w:hanging="360"/>
      </w:pPr>
    </w:lvl>
    <w:lvl w:ilvl="2" w:tplc="83296179" w:tentative="1">
      <w:start w:val="1"/>
      <w:numFmt w:val="lowerRoman"/>
      <w:lvlText w:val="%3."/>
      <w:lvlJc w:val="right"/>
      <w:pPr>
        <w:ind w:left="2160" w:hanging="180"/>
      </w:pPr>
    </w:lvl>
    <w:lvl w:ilvl="3" w:tplc="83296179" w:tentative="1">
      <w:start w:val="1"/>
      <w:numFmt w:val="decimal"/>
      <w:lvlText w:val="%4."/>
      <w:lvlJc w:val="left"/>
      <w:pPr>
        <w:ind w:left="2880" w:hanging="360"/>
      </w:pPr>
    </w:lvl>
    <w:lvl w:ilvl="4" w:tplc="83296179" w:tentative="1">
      <w:start w:val="1"/>
      <w:numFmt w:val="lowerLetter"/>
      <w:lvlText w:val="%5."/>
      <w:lvlJc w:val="left"/>
      <w:pPr>
        <w:ind w:left="3600" w:hanging="360"/>
      </w:pPr>
    </w:lvl>
    <w:lvl w:ilvl="5" w:tplc="83296179" w:tentative="1">
      <w:start w:val="1"/>
      <w:numFmt w:val="lowerRoman"/>
      <w:lvlText w:val="%6."/>
      <w:lvlJc w:val="right"/>
      <w:pPr>
        <w:ind w:left="4320" w:hanging="180"/>
      </w:pPr>
    </w:lvl>
    <w:lvl w:ilvl="6" w:tplc="83296179" w:tentative="1">
      <w:start w:val="1"/>
      <w:numFmt w:val="decimal"/>
      <w:lvlText w:val="%7."/>
      <w:lvlJc w:val="left"/>
      <w:pPr>
        <w:ind w:left="5040" w:hanging="360"/>
      </w:pPr>
    </w:lvl>
    <w:lvl w:ilvl="7" w:tplc="83296179" w:tentative="1">
      <w:start w:val="1"/>
      <w:numFmt w:val="lowerLetter"/>
      <w:lvlText w:val="%8."/>
      <w:lvlJc w:val="left"/>
      <w:pPr>
        <w:ind w:left="5760" w:hanging="360"/>
      </w:pPr>
    </w:lvl>
    <w:lvl w:ilvl="8" w:tplc="8329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78665091">
      <w:start w:val="1"/>
      <w:numFmt w:val="decimal"/>
      <w:lvlText w:val="%1."/>
      <w:lvlJc w:val="left"/>
      <w:pPr>
        <w:ind w:left="720" w:hanging="360"/>
      </w:pPr>
    </w:lvl>
    <w:lvl w:ilvl="1" w:tplc="78665091" w:tentative="1">
      <w:start w:val="1"/>
      <w:numFmt w:val="lowerLetter"/>
      <w:lvlText w:val="%2."/>
      <w:lvlJc w:val="left"/>
      <w:pPr>
        <w:ind w:left="1440" w:hanging="360"/>
      </w:pPr>
    </w:lvl>
    <w:lvl w:ilvl="2" w:tplc="78665091" w:tentative="1">
      <w:start w:val="1"/>
      <w:numFmt w:val="lowerRoman"/>
      <w:lvlText w:val="%3."/>
      <w:lvlJc w:val="right"/>
      <w:pPr>
        <w:ind w:left="2160" w:hanging="180"/>
      </w:pPr>
    </w:lvl>
    <w:lvl w:ilvl="3" w:tplc="78665091" w:tentative="1">
      <w:start w:val="1"/>
      <w:numFmt w:val="decimal"/>
      <w:lvlText w:val="%4."/>
      <w:lvlJc w:val="left"/>
      <w:pPr>
        <w:ind w:left="2880" w:hanging="360"/>
      </w:pPr>
    </w:lvl>
    <w:lvl w:ilvl="4" w:tplc="78665091" w:tentative="1">
      <w:start w:val="1"/>
      <w:numFmt w:val="lowerLetter"/>
      <w:lvlText w:val="%5."/>
      <w:lvlJc w:val="left"/>
      <w:pPr>
        <w:ind w:left="3600" w:hanging="360"/>
      </w:pPr>
    </w:lvl>
    <w:lvl w:ilvl="5" w:tplc="78665091" w:tentative="1">
      <w:start w:val="1"/>
      <w:numFmt w:val="lowerRoman"/>
      <w:lvlText w:val="%6."/>
      <w:lvlJc w:val="right"/>
      <w:pPr>
        <w:ind w:left="4320" w:hanging="180"/>
      </w:pPr>
    </w:lvl>
    <w:lvl w:ilvl="6" w:tplc="78665091" w:tentative="1">
      <w:start w:val="1"/>
      <w:numFmt w:val="decimal"/>
      <w:lvlText w:val="%7."/>
      <w:lvlJc w:val="left"/>
      <w:pPr>
        <w:ind w:left="5040" w:hanging="360"/>
      </w:pPr>
    </w:lvl>
    <w:lvl w:ilvl="7" w:tplc="78665091" w:tentative="1">
      <w:start w:val="1"/>
      <w:numFmt w:val="lowerLetter"/>
      <w:lvlText w:val="%8."/>
      <w:lvlJc w:val="left"/>
      <w:pPr>
        <w:ind w:left="5760" w:hanging="360"/>
      </w:pPr>
    </w:lvl>
    <w:lvl w:ilvl="8" w:tplc="7866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24712345">
      <w:start w:val="1"/>
      <w:numFmt w:val="decimal"/>
      <w:lvlText w:val="%1."/>
      <w:lvlJc w:val="left"/>
      <w:pPr>
        <w:ind w:left="720" w:hanging="360"/>
      </w:pPr>
    </w:lvl>
    <w:lvl w:ilvl="1" w:tplc="24712345" w:tentative="1">
      <w:start w:val="1"/>
      <w:numFmt w:val="lowerLetter"/>
      <w:lvlText w:val="%2."/>
      <w:lvlJc w:val="left"/>
      <w:pPr>
        <w:ind w:left="1440" w:hanging="360"/>
      </w:pPr>
    </w:lvl>
    <w:lvl w:ilvl="2" w:tplc="24712345" w:tentative="1">
      <w:start w:val="1"/>
      <w:numFmt w:val="lowerRoman"/>
      <w:lvlText w:val="%3."/>
      <w:lvlJc w:val="right"/>
      <w:pPr>
        <w:ind w:left="2160" w:hanging="180"/>
      </w:pPr>
    </w:lvl>
    <w:lvl w:ilvl="3" w:tplc="24712345" w:tentative="1">
      <w:start w:val="1"/>
      <w:numFmt w:val="decimal"/>
      <w:lvlText w:val="%4."/>
      <w:lvlJc w:val="left"/>
      <w:pPr>
        <w:ind w:left="2880" w:hanging="360"/>
      </w:pPr>
    </w:lvl>
    <w:lvl w:ilvl="4" w:tplc="24712345" w:tentative="1">
      <w:start w:val="1"/>
      <w:numFmt w:val="lowerLetter"/>
      <w:lvlText w:val="%5."/>
      <w:lvlJc w:val="left"/>
      <w:pPr>
        <w:ind w:left="3600" w:hanging="360"/>
      </w:pPr>
    </w:lvl>
    <w:lvl w:ilvl="5" w:tplc="24712345" w:tentative="1">
      <w:start w:val="1"/>
      <w:numFmt w:val="lowerRoman"/>
      <w:lvlText w:val="%6."/>
      <w:lvlJc w:val="right"/>
      <w:pPr>
        <w:ind w:left="4320" w:hanging="180"/>
      </w:pPr>
    </w:lvl>
    <w:lvl w:ilvl="6" w:tplc="24712345" w:tentative="1">
      <w:start w:val="1"/>
      <w:numFmt w:val="decimal"/>
      <w:lvlText w:val="%7."/>
      <w:lvlJc w:val="left"/>
      <w:pPr>
        <w:ind w:left="5040" w:hanging="360"/>
      </w:pPr>
    </w:lvl>
    <w:lvl w:ilvl="7" w:tplc="24712345" w:tentative="1">
      <w:start w:val="1"/>
      <w:numFmt w:val="lowerLetter"/>
      <w:lvlText w:val="%8."/>
      <w:lvlJc w:val="left"/>
      <w:pPr>
        <w:ind w:left="5760" w:hanging="360"/>
      </w:pPr>
    </w:lvl>
    <w:lvl w:ilvl="8" w:tplc="2471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18906734">
      <w:start w:val="1"/>
      <w:numFmt w:val="decimal"/>
      <w:lvlText w:val="%1."/>
      <w:lvlJc w:val="left"/>
      <w:pPr>
        <w:ind w:left="720" w:hanging="360"/>
      </w:pPr>
    </w:lvl>
    <w:lvl w:ilvl="1" w:tplc="18906734" w:tentative="1">
      <w:start w:val="1"/>
      <w:numFmt w:val="lowerLetter"/>
      <w:lvlText w:val="%2."/>
      <w:lvlJc w:val="left"/>
      <w:pPr>
        <w:ind w:left="1440" w:hanging="360"/>
      </w:pPr>
    </w:lvl>
    <w:lvl w:ilvl="2" w:tplc="18906734" w:tentative="1">
      <w:start w:val="1"/>
      <w:numFmt w:val="lowerRoman"/>
      <w:lvlText w:val="%3."/>
      <w:lvlJc w:val="right"/>
      <w:pPr>
        <w:ind w:left="2160" w:hanging="180"/>
      </w:pPr>
    </w:lvl>
    <w:lvl w:ilvl="3" w:tplc="18906734" w:tentative="1">
      <w:start w:val="1"/>
      <w:numFmt w:val="decimal"/>
      <w:lvlText w:val="%4."/>
      <w:lvlJc w:val="left"/>
      <w:pPr>
        <w:ind w:left="2880" w:hanging="360"/>
      </w:pPr>
    </w:lvl>
    <w:lvl w:ilvl="4" w:tplc="18906734" w:tentative="1">
      <w:start w:val="1"/>
      <w:numFmt w:val="lowerLetter"/>
      <w:lvlText w:val="%5."/>
      <w:lvlJc w:val="left"/>
      <w:pPr>
        <w:ind w:left="3600" w:hanging="360"/>
      </w:pPr>
    </w:lvl>
    <w:lvl w:ilvl="5" w:tplc="18906734" w:tentative="1">
      <w:start w:val="1"/>
      <w:numFmt w:val="lowerRoman"/>
      <w:lvlText w:val="%6."/>
      <w:lvlJc w:val="right"/>
      <w:pPr>
        <w:ind w:left="4320" w:hanging="180"/>
      </w:pPr>
    </w:lvl>
    <w:lvl w:ilvl="6" w:tplc="18906734" w:tentative="1">
      <w:start w:val="1"/>
      <w:numFmt w:val="decimal"/>
      <w:lvlText w:val="%7."/>
      <w:lvlJc w:val="left"/>
      <w:pPr>
        <w:ind w:left="5040" w:hanging="360"/>
      </w:pPr>
    </w:lvl>
    <w:lvl w:ilvl="7" w:tplc="18906734" w:tentative="1">
      <w:start w:val="1"/>
      <w:numFmt w:val="lowerLetter"/>
      <w:lvlText w:val="%8."/>
      <w:lvlJc w:val="left"/>
      <w:pPr>
        <w:ind w:left="5760" w:hanging="360"/>
      </w:pPr>
    </w:lvl>
    <w:lvl w:ilvl="8" w:tplc="1890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68728217">
      <w:start w:val="1"/>
      <w:numFmt w:val="decimal"/>
      <w:lvlText w:val="%1."/>
      <w:lvlJc w:val="left"/>
      <w:pPr>
        <w:ind w:left="720" w:hanging="360"/>
      </w:pPr>
    </w:lvl>
    <w:lvl w:ilvl="1" w:tplc="68728217" w:tentative="1">
      <w:start w:val="1"/>
      <w:numFmt w:val="lowerLetter"/>
      <w:lvlText w:val="%2."/>
      <w:lvlJc w:val="left"/>
      <w:pPr>
        <w:ind w:left="1440" w:hanging="360"/>
      </w:pPr>
    </w:lvl>
    <w:lvl w:ilvl="2" w:tplc="68728217" w:tentative="1">
      <w:start w:val="1"/>
      <w:numFmt w:val="lowerRoman"/>
      <w:lvlText w:val="%3."/>
      <w:lvlJc w:val="right"/>
      <w:pPr>
        <w:ind w:left="2160" w:hanging="180"/>
      </w:pPr>
    </w:lvl>
    <w:lvl w:ilvl="3" w:tplc="68728217" w:tentative="1">
      <w:start w:val="1"/>
      <w:numFmt w:val="decimal"/>
      <w:lvlText w:val="%4."/>
      <w:lvlJc w:val="left"/>
      <w:pPr>
        <w:ind w:left="2880" w:hanging="360"/>
      </w:pPr>
    </w:lvl>
    <w:lvl w:ilvl="4" w:tplc="68728217" w:tentative="1">
      <w:start w:val="1"/>
      <w:numFmt w:val="lowerLetter"/>
      <w:lvlText w:val="%5."/>
      <w:lvlJc w:val="left"/>
      <w:pPr>
        <w:ind w:left="3600" w:hanging="360"/>
      </w:pPr>
    </w:lvl>
    <w:lvl w:ilvl="5" w:tplc="68728217" w:tentative="1">
      <w:start w:val="1"/>
      <w:numFmt w:val="lowerRoman"/>
      <w:lvlText w:val="%6."/>
      <w:lvlJc w:val="right"/>
      <w:pPr>
        <w:ind w:left="4320" w:hanging="180"/>
      </w:pPr>
    </w:lvl>
    <w:lvl w:ilvl="6" w:tplc="68728217" w:tentative="1">
      <w:start w:val="1"/>
      <w:numFmt w:val="decimal"/>
      <w:lvlText w:val="%7."/>
      <w:lvlJc w:val="left"/>
      <w:pPr>
        <w:ind w:left="5040" w:hanging="360"/>
      </w:pPr>
    </w:lvl>
    <w:lvl w:ilvl="7" w:tplc="68728217" w:tentative="1">
      <w:start w:val="1"/>
      <w:numFmt w:val="lowerLetter"/>
      <w:lvlText w:val="%8."/>
      <w:lvlJc w:val="left"/>
      <w:pPr>
        <w:ind w:left="5760" w:hanging="360"/>
      </w:pPr>
    </w:lvl>
    <w:lvl w:ilvl="8" w:tplc="68728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56045755">
      <w:start w:val="1"/>
      <w:numFmt w:val="decimal"/>
      <w:lvlText w:val="%1."/>
      <w:lvlJc w:val="left"/>
      <w:pPr>
        <w:ind w:left="720" w:hanging="360"/>
      </w:pPr>
    </w:lvl>
    <w:lvl w:ilvl="1" w:tplc="56045755" w:tentative="1">
      <w:start w:val="1"/>
      <w:numFmt w:val="lowerLetter"/>
      <w:lvlText w:val="%2."/>
      <w:lvlJc w:val="left"/>
      <w:pPr>
        <w:ind w:left="1440" w:hanging="360"/>
      </w:pPr>
    </w:lvl>
    <w:lvl w:ilvl="2" w:tplc="56045755" w:tentative="1">
      <w:start w:val="1"/>
      <w:numFmt w:val="lowerRoman"/>
      <w:lvlText w:val="%3."/>
      <w:lvlJc w:val="right"/>
      <w:pPr>
        <w:ind w:left="2160" w:hanging="180"/>
      </w:pPr>
    </w:lvl>
    <w:lvl w:ilvl="3" w:tplc="56045755" w:tentative="1">
      <w:start w:val="1"/>
      <w:numFmt w:val="decimal"/>
      <w:lvlText w:val="%4."/>
      <w:lvlJc w:val="left"/>
      <w:pPr>
        <w:ind w:left="2880" w:hanging="360"/>
      </w:pPr>
    </w:lvl>
    <w:lvl w:ilvl="4" w:tplc="56045755" w:tentative="1">
      <w:start w:val="1"/>
      <w:numFmt w:val="lowerLetter"/>
      <w:lvlText w:val="%5."/>
      <w:lvlJc w:val="left"/>
      <w:pPr>
        <w:ind w:left="3600" w:hanging="360"/>
      </w:pPr>
    </w:lvl>
    <w:lvl w:ilvl="5" w:tplc="56045755" w:tentative="1">
      <w:start w:val="1"/>
      <w:numFmt w:val="lowerRoman"/>
      <w:lvlText w:val="%6."/>
      <w:lvlJc w:val="right"/>
      <w:pPr>
        <w:ind w:left="4320" w:hanging="180"/>
      </w:pPr>
    </w:lvl>
    <w:lvl w:ilvl="6" w:tplc="56045755" w:tentative="1">
      <w:start w:val="1"/>
      <w:numFmt w:val="decimal"/>
      <w:lvlText w:val="%7."/>
      <w:lvlJc w:val="left"/>
      <w:pPr>
        <w:ind w:left="5040" w:hanging="360"/>
      </w:pPr>
    </w:lvl>
    <w:lvl w:ilvl="7" w:tplc="56045755" w:tentative="1">
      <w:start w:val="1"/>
      <w:numFmt w:val="lowerLetter"/>
      <w:lvlText w:val="%8."/>
      <w:lvlJc w:val="left"/>
      <w:pPr>
        <w:ind w:left="5760" w:hanging="360"/>
      </w:pPr>
    </w:lvl>
    <w:lvl w:ilvl="8" w:tplc="5604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51790125">
      <w:start w:val="1"/>
      <w:numFmt w:val="decimal"/>
      <w:lvlText w:val="%1."/>
      <w:lvlJc w:val="left"/>
      <w:pPr>
        <w:ind w:left="720" w:hanging="360"/>
      </w:pPr>
    </w:lvl>
    <w:lvl w:ilvl="1" w:tplc="51790125" w:tentative="1">
      <w:start w:val="1"/>
      <w:numFmt w:val="lowerLetter"/>
      <w:lvlText w:val="%2."/>
      <w:lvlJc w:val="left"/>
      <w:pPr>
        <w:ind w:left="1440" w:hanging="360"/>
      </w:pPr>
    </w:lvl>
    <w:lvl w:ilvl="2" w:tplc="51790125" w:tentative="1">
      <w:start w:val="1"/>
      <w:numFmt w:val="lowerRoman"/>
      <w:lvlText w:val="%3."/>
      <w:lvlJc w:val="right"/>
      <w:pPr>
        <w:ind w:left="2160" w:hanging="180"/>
      </w:pPr>
    </w:lvl>
    <w:lvl w:ilvl="3" w:tplc="51790125" w:tentative="1">
      <w:start w:val="1"/>
      <w:numFmt w:val="decimal"/>
      <w:lvlText w:val="%4."/>
      <w:lvlJc w:val="left"/>
      <w:pPr>
        <w:ind w:left="2880" w:hanging="360"/>
      </w:pPr>
    </w:lvl>
    <w:lvl w:ilvl="4" w:tplc="51790125" w:tentative="1">
      <w:start w:val="1"/>
      <w:numFmt w:val="lowerLetter"/>
      <w:lvlText w:val="%5."/>
      <w:lvlJc w:val="left"/>
      <w:pPr>
        <w:ind w:left="3600" w:hanging="360"/>
      </w:pPr>
    </w:lvl>
    <w:lvl w:ilvl="5" w:tplc="51790125" w:tentative="1">
      <w:start w:val="1"/>
      <w:numFmt w:val="lowerRoman"/>
      <w:lvlText w:val="%6."/>
      <w:lvlJc w:val="right"/>
      <w:pPr>
        <w:ind w:left="4320" w:hanging="180"/>
      </w:pPr>
    </w:lvl>
    <w:lvl w:ilvl="6" w:tplc="51790125" w:tentative="1">
      <w:start w:val="1"/>
      <w:numFmt w:val="decimal"/>
      <w:lvlText w:val="%7."/>
      <w:lvlJc w:val="left"/>
      <w:pPr>
        <w:ind w:left="5040" w:hanging="360"/>
      </w:pPr>
    </w:lvl>
    <w:lvl w:ilvl="7" w:tplc="51790125" w:tentative="1">
      <w:start w:val="1"/>
      <w:numFmt w:val="lowerLetter"/>
      <w:lvlText w:val="%8."/>
      <w:lvlJc w:val="left"/>
      <w:pPr>
        <w:ind w:left="5760" w:hanging="360"/>
      </w:pPr>
    </w:lvl>
    <w:lvl w:ilvl="8" w:tplc="5179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24515286">
      <w:start w:val="1"/>
      <w:numFmt w:val="decimal"/>
      <w:lvlText w:val="%1."/>
      <w:lvlJc w:val="left"/>
      <w:pPr>
        <w:ind w:left="720" w:hanging="360"/>
      </w:pPr>
    </w:lvl>
    <w:lvl w:ilvl="1" w:tplc="24515286" w:tentative="1">
      <w:start w:val="1"/>
      <w:numFmt w:val="lowerLetter"/>
      <w:lvlText w:val="%2."/>
      <w:lvlJc w:val="left"/>
      <w:pPr>
        <w:ind w:left="1440" w:hanging="360"/>
      </w:pPr>
    </w:lvl>
    <w:lvl w:ilvl="2" w:tplc="24515286" w:tentative="1">
      <w:start w:val="1"/>
      <w:numFmt w:val="lowerRoman"/>
      <w:lvlText w:val="%3."/>
      <w:lvlJc w:val="right"/>
      <w:pPr>
        <w:ind w:left="2160" w:hanging="180"/>
      </w:pPr>
    </w:lvl>
    <w:lvl w:ilvl="3" w:tplc="24515286" w:tentative="1">
      <w:start w:val="1"/>
      <w:numFmt w:val="decimal"/>
      <w:lvlText w:val="%4."/>
      <w:lvlJc w:val="left"/>
      <w:pPr>
        <w:ind w:left="2880" w:hanging="360"/>
      </w:pPr>
    </w:lvl>
    <w:lvl w:ilvl="4" w:tplc="24515286" w:tentative="1">
      <w:start w:val="1"/>
      <w:numFmt w:val="lowerLetter"/>
      <w:lvlText w:val="%5."/>
      <w:lvlJc w:val="left"/>
      <w:pPr>
        <w:ind w:left="3600" w:hanging="360"/>
      </w:pPr>
    </w:lvl>
    <w:lvl w:ilvl="5" w:tplc="24515286" w:tentative="1">
      <w:start w:val="1"/>
      <w:numFmt w:val="lowerRoman"/>
      <w:lvlText w:val="%6."/>
      <w:lvlJc w:val="right"/>
      <w:pPr>
        <w:ind w:left="4320" w:hanging="180"/>
      </w:pPr>
    </w:lvl>
    <w:lvl w:ilvl="6" w:tplc="24515286" w:tentative="1">
      <w:start w:val="1"/>
      <w:numFmt w:val="decimal"/>
      <w:lvlText w:val="%7."/>
      <w:lvlJc w:val="left"/>
      <w:pPr>
        <w:ind w:left="5040" w:hanging="360"/>
      </w:pPr>
    </w:lvl>
    <w:lvl w:ilvl="7" w:tplc="24515286" w:tentative="1">
      <w:start w:val="1"/>
      <w:numFmt w:val="lowerLetter"/>
      <w:lvlText w:val="%8."/>
      <w:lvlJc w:val="left"/>
      <w:pPr>
        <w:ind w:left="5760" w:hanging="360"/>
      </w:pPr>
    </w:lvl>
    <w:lvl w:ilvl="8" w:tplc="2451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29825204">
      <w:start w:val="1"/>
      <w:numFmt w:val="decimal"/>
      <w:lvlText w:val="%1."/>
      <w:lvlJc w:val="left"/>
      <w:pPr>
        <w:ind w:left="720" w:hanging="360"/>
      </w:pPr>
    </w:lvl>
    <w:lvl w:ilvl="1" w:tplc="29825204" w:tentative="1">
      <w:start w:val="1"/>
      <w:numFmt w:val="lowerLetter"/>
      <w:lvlText w:val="%2."/>
      <w:lvlJc w:val="left"/>
      <w:pPr>
        <w:ind w:left="1440" w:hanging="360"/>
      </w:pPr>
    </w:lvl>
    <w:lvl w:ilvl="2" w:tplc="29825204" w:tentative="1">
      <w:start w:val="1"/>
      <w:numFmt w:val="lowerRoman"/>
      <w:lvlText w:val="%3."/>
      <w:lvlJc w:val="right"/>
      <w:pPr>
        <w:ind w:left="2160" w:hanging="180"/>
      </w:pPr>
    </w:lvl>
    <w:lvl w:ilvl="3" w:tplc="29825204" w:tentative="1">
      <w:start w:val="1"/>
      <w:numFmt w:val="decimal"/>
      <w:lvlText w:val="%4."/>
      <w:lvlJc w:val="left"/>
      <w:pPr>
        <w:ind w:left="2880" w:hanging="360"/>
      </w:pPr>
    </w:lvl>
    <w:lvl w:ilvl="4" w:tplc="29825204" w:tentative="1">
      <w:start w:val="1"/>
      <w:numFmt w:val="lowerLetter"/>
      <w:lvlText w:val="%5."/>
      <w:lvlJc w:val="left"/>
      <w:pPr>
        <w:ind w:left="3600" w:hanging="360"/>
      </w:pPr>
    </w:lvl>
    <w:lvl w:ilvl="5" w:tplc="29825204" w:tentative="1">
      <w:start w:val="1"/>
      <w:numFmt w:val="lowerRoman"/>
      <w:lvlText w:val="%6."/>
      <w:lvlJc w:val="right"/>
      <w:pPr>
        <w:ind w:left="4320" w:hanging="180"/>
      </w:pPr>
    </w:lvl>
    <w:lvl w:ilvl="6" w:tplc="29825204" w:tentative="1">
      <w:start w:val="1"/>
      <w:numFmt w:val="decimal"/>
      <w:lvlText w:val="%7."/>
      <w:lvlJc w:val="left"/>
      <w:pPr>
        <w:ind w:left="5040" w:hanging="360"/>
      </w:pPr>
    </w:lvl>
    <w:lvl w:ilvl="7" w:tplc="29825204" w:tentative="1">
      <w:start w:val="1"/>
      <w:numFmt w:val="lowerLetter"/>
      <w:lvlText w:val="%8."/>
      <w:lvlJc w:val="left"/>
      <w:pPr>
        <w:ind w:left="5760" w:hanging="360"/>
      </w:pPr>
    </w:lvl>
    <w:lvl w:ilvl="8" w:tplc="2982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10751312">
      <w:start w:val="1"/>
      <w:numFmt w:val="decimal"/>
      <w:lvlText w:val="%1."/>
      <w:lvlJc w:val="left"/>
      <w:pPr>
        <w:ind w:left="720" w:hanging="360"/>
      </w:pPr>
    </w:lvl>
    <w:lvl w:ilvl="1" w:tplc="10751312" w:tentative="1">
      <w:start w:val="1"/>
      <w:numFmt w:val="lowerLetter"/>
      <w:lvlText w:val="%2."/>
      <w:lvlJc w:val="left"/>
      <w:pPr>
        <w:ind w:left="1440" w:hanging="360"/>
      </w:pPr>
    </w:lvl>
    <w:lvl w:ilvl="2" w:tplc="10751312" w:tentative="1">
      <w:start w:val="1"/>
      <w:numFmt w:val="lowerRoman"/>
      <w:lvlText w:val="%3."/>
      <w:lvlJc w:val="right"/>
      <w:pPr>
        <w:ind w:left="2160" w:hanging="180"/>
      </w:pPr>
    </w:lvl>
    <w:lvl w:ilvl="3" w:tplc="10751312" w:tentative="1">
      <w:start w:val="1"/>
      <w:numFmt w:val="decimal"/>
      <w:lvlText w:val="%4."/>
      <w:lvlJc w:val="left"/>
      <w:pPr>
        <w:ind w:left="2880" w:hanging="360"/>
      </w:pPr>
    </w:lvl>
    <w:lvl w:ilvl="4" w:tplc="10751312" w:tentative="1">
      <w:start w:val="1"/>
      <w:numFmt w:val="lowerLetter"/>
      <w:lvlText w:val="%5."/>
      <w:lvlJc w:val="left"/>
      <w:pPr>
        <w:ind w:left="3600" w:hanging="360"/>
      </w:pPr>
    </w:lvl>
    <w:lvl w:ilvl="5" w:tplc="10751312" w:tentative="1">
      <w:start w:val="1"/>
      <w:numFmt w:val="lowerRoman"/>
      <w:lvlText w:val="%6."/>
      <w:lvlJc w:val="right"/>
      <w:pPr>
        <w:ind w:left="4320" w:hanging="180"/>
      </w:pPr>
    </w:lvl>
    <w:lvl w:ilvl="6" w:tplc="10751312" w:tentative="1">
      <w:start w:val="1"/>
      <w:numFmt w:val="decimal"/>
      <w:lvlText w:val="%7."/>
      <w:lvlJc w:val="left"/>
      <w:pPr>
        <w:ind w:left="5040" w:hanging="360"/>
      </w:pPr>
    </w:lvl>
    <w:lvl w:ilvl="7" w:tplc="10751312" w:tentative="1">
      <w:start w:val="1"/>
      <w:numFmt w:val="lowerLetter"/>
      <w:lvlText w:val="%8."/>
      <w:lvlJc w:val="left"/>
      <w:pPr>
        <w:ind w:left="5760" w:hanging="360"/>
      </w:pPr>
    </w:lvl>
    <w:lvl w:ilvl="8" w:tplc="1075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26720196">
      <w:start w:val="1"/>
      <w:numFmt w:val="decimal"/>
      <w:lvlText w:val="%1."/>
      <w:lvlJc w:val="left"/>
      <w:pPr>
        <w:ind w:left="720" w:hanging="360"/>
      </w:pPr>
    </w:lvl>
    <w:lvl w:ilvl="1" w:tplc="26720196" w:tentative="1">
      <w:start w:val="1"/>
      <w:numFmt w:val="lowerLetter"/>
      <w:lvlText w:val="%2."/>
      <w:lvlJc w:val="left"/>
      <w:pPr>
        <w:ind w:left="1440" w:hanging="360"/>
      </w:pPr>
    </w:lvl>
    <w:lvl w:ilvl="2" w:tplc="26720196" w:tentative="1">
      <w:start w:val="1"/>
      <w:numFmt w:val="lowerRoman"/>
      <w:lvlText w:val="%3."/>
      <w:lvlJc w:val="right"/>
      <w:pPr>
        <w:ind w:left="2160" w:hanging="180"/>
      </w:pPr>
    </w:lvl>
    <w:lvl w:ilvl="3" w:tplc="26720196" w:tentative="1">
      <w:start w:val="1"/>
      <w:numFmt w:val="decimal"/>
      <w:lvlText w:val="%4."/>
      <w:lvlJc w:val="left"/>
      <w:pPr>
        <w:ind w:left="2880" w:hanging="360"/>
      </w:pPr>
    </w:lvl>
    <w:lvl w:ilvl="4" w:tplc="26720196" w:tentative="1">
      <w:start w:val="1"/>
      <w:numFmt w:val="lowerLetter"/>
      <w:lvlText w:val="%5."/>
      <w:lvlJc w:val="left"/>
      <w:pPr>
        <w:ind w:left="3600" w:hanging="360"/>
      </w:pPr>
    </w:lvl>
    <w:lvl w:ilvl="5" w:tplc="26720196" w:tentative="1">
      <w:start w:val="1"/>
      <w:numFmt w:val="lowerRoman"/>
      <w:lvlText w:val="%6."/>
      <w:lvlJc w:val="right"/>
      <w:pPr>
        <w:ind w:left="4320" w:hanging="180"/>
      </w:pPr>
    </w:lvl>
    <w:lvl w:ilvl="6" w:tplc="26720196" w:tentative="1">
      <w:start w:val="1"/>
      <w:numFmt w:val="decimal"/>
      <w:lvlText w:val="%7."/>
      <w:lvlJc w:val="left"/>
      <w:pPr>
        <w:ind w:left="5040" w:hanging="360"/>
      </w:pPr>
    </w:lvl>
    <w:lvl w:ilvl="7" w:tplc="26720196" w:tentative="1">
      <w:start w:val="1"/>
      <w:numFmt w:val="lowerLetter"/>
      <w:lvlText w:val="%8."/>
      <w:lvlJc w:val="left"/>
      <w:pPr>
        <w:ind w:left="5760" w:hanging="360"/>
      </w:pPr>
    </w:lvl>
    <w:lvl w:ilvl="8" w:tplc="2672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91175826">
      <w:start w:val="1"/>
      <w:numFmt w:val="decimal"/>
      <w:lvlText w:val="%1."/>
      <w:lvlJc w:val="left"/>
      <w:pPr>
        <w:ind w:left="720" w:hanging="360"/>
      </w:pPr>
    </w:lvl>
    <w:lvl w:ilvl="1" w:tplc="91175826" w:tentative="1">
      <w:start w:val="1"/>
      <w:numFmt w:val="lowerLetter"/>
      <w:lvlText w:val="%2."/>
      <w:lvlJc w:val="left"/>
      <w:pPr>
        <w:ind w:left="1440" w:hanging="360"/>
      </w:pPr>
    </w:lvl>
    <w:lvl w:ilvl="2" w:tplc="91175826" w:tentative="1">
      <w:start w:val="1"/>
      <w:numFmt w:val="lowerRoman"/>
      <w:lvlText w:val="%3."/>
      <w:lvlJc w:val="right"/>
      <w:pPr>
        <w:ind w:left="2160" w:hanging="180"/>
      </w:pPr>
    </w:lvl>
    <w:lvl w:ilvl="3" w:tplc="91175826" w:tentative="1">
      <w:start w:val="1"/>
      <w:numFmt w:val="decimal"/>
      <w:lvlText w:val="%4."/>
      <w:lvlJc w:val="left"/>
      <w:pPr>
        <w:ind w:left="2880" w:hanging="360"/>
      </w:pPr>
    </w:lvl>
    <w:lvl w:ilvl="4" w:tplc="91175826" w:tentative="1">
      <w:start w:val="1"/>
      <w:numFmt w:val="lowerLetter"/>
      <w:lvlText w:val="%5."/>
      <w:lvlJc w:val="left"/>
      <w:pPr>
        <w:ind w:left="3600" w:hanging="360"/>
      </w:pPr>
    </w:lvl>
    <w:lvl w:ilvl="5" w:tplc="91175826" w:tentative="1">
      <w:start w:val="1"/>
      <w:numFmt w:val="lowerRoman"/>
      <w:lvlText w:val="%6."/>
      <w:lvlJc w:val="right"/>
      <w:pPr>
        <w:ind w:left="4320" w:hanging="180"/>
      </w:pPr>
    </w:lvl>
    <w:lvl w:ilvl="6" w:tplc="91175826" w:tentative="1">
      <w:start w:val="1"/>
      <w:numFmt w:val="decimal"/>
      <w:lvlText w:val="%7."/>
      <w:lvlJc w:val="left"/>
      <w:pPr>
        <w:ind w:left="5040" w:hanging="360"/>
      </w:pPr>
    </w:lvl>
    <w:lvl w:ilvl="7" w:tplc="91175826" w:tentative="1">
      <w:start w:val="1"/>
      <w:numFmt w:val="lowerLetter"/>
      <w:lvlText w:val="%8."/>
      <w:lvlJc w:val="left"/>
      <w:pPr>
        <w:ind w:left="5760" w:hanging="360"/>
      </w:pPr>
    </w:lvl>
    <w:lvl w:ilvl="8" w:tplc="9117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30533673">
      <w:start w:val="1"/>
      <w:numFmt w:val="decimal"/>
      <w:lvlText w:val="%1."/>
      <w:lvlJc w:val="left"/>
      <w:pPr>
        <w:ind w:left="720" w:hanging="360"/>
      </w:pPr>
    </w:lvl>
    <w:lvl w:ilvl="1" w:tplc="30533673" w:tentative="1">
      <w:start w:val="1"/>
      <w:numFmt w:val="lowerLetter"/>
      <w:lvlText w:val="%2."/>
      <w:lvlJc w:val="left"/>
      <w:pPr>
        <w:ind w:left="1440" w:hanging="360"/>
      </w:pPr>
    </w:lvl>
    <w:lvl w:ilvl="2" w:tplc="30533673" w:tentative="1">
      <w:start w:val="1"/>
      <w:numFmt w:val="lowerRoman"/>
      <w:lvlText w:val="%3."/>
      <w:lvlJc w:val="right"/>
      <w:pPr>
        <w:ind w:left="2160" w:hanging="180"/>
      </w:pPr>
    </w:lvl>
    <w:lvl w:ilvl="3" w:tplc="30533673" w:tentative="1">
      <w:start w:val="1"/>
      <w:numFmt w:val="decimal"/>
      <w:lvlText w:val="%4."/>
      <w:lvlJc w:val="left"/>
      <w:pPr>
        <w:ind w:left="2880" w:hanging="360"/>
      </w:pPr>
    </w:lvl>
    <w:lvl w:ilvl="4" w:tplc="30533673" w:tentative="1">
      <w:start w:val="1"/>
      <w:numFmt w:val="lowerLetter"/>
      <w:lvlText w:val="%5."/>
      <w:lvlJc w:val="left"/>
      <w:pPr>
        <w:ind w:left="3600" w:hanging="360"/>
      </w:pPr>
    </w:lvl>
    <w:lvl w:ilvl="5" w:tplc="30533673" w:tentative="1">
      <w:start w:val="1"/>
      <w:numFmt w:val="lowerRoman"/>
      <w:lvlText w:val="%6."/>
      <w:lvlJc w:val="right"/>
      <w:pPr>
        <w:ind w:left="4320" w:hanging="180"/>
      </w:pPr>
    </w:lvl>
    <w:lvl w:ilvl="6" w:tplc="30533673" w:tentative="1">
      <w:start w:val="1"/>
      <w:numFmt w:val="decimal"/>
      <w:lvlText w:val="%7."/>
      <w:lvlJc w:val="left"/>
      <w:pPr>
        <w:ind w:left="5040" w:hanging="360"/>
      </w:pPr>
    </w:lvl>
    <w:lvl w:ilvl="7" w:tplc="30533673" w:tentative="1">
      <w:start w:val="1"/>
      <w:numFmt w:val="lowerLetter"/>
      <w:lvlText w:val="%8."/>
      <w:lvlJc w:val="left"/>
      <w:pPr>
        <w:ind w:left="5760" w:hanging="360"/>
      </w:pPr>
    </w:lvl>
    <w:lvl w:ilvl="8" w:tplc="3053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41131604">
      <w:start w:val="1"/>
      <w:numFmt w:val="decimal"/>
      <w:lvlText w:val="%1."/>
      <w:lvlJc w:val="left"/>
      <w:pPr>
        <w:ind w:left="720" w:hanging="360"/>
      </w:pPr>
    </w:lvl>
    <w:lvl w:ilvl="1" w:tplc="41131604" w:tentative="1">
      <w:start w:val="1"/>
      <w:numFmt w:val="lowerLetter"/>
      <w:lvlText w:val="%2."/>
      <w:lvlJc w:val="left"/>
      <w:pPr>
        <w:ind w:left="1440" w:hanging="360"/>
      </w:pPr>
    </w:lvl>
    <w:lvl w:ilvl="2" w:tplc="41131604" w:tentative="1">
      <w:start w:val="1"/>
      <w:numFmt w:val="lowerRoman"/>
      <w:lvlText w:val="%3."/>
      <w:lvlJc w:val="right"/>
      <w:pPr>
        <w:ind w:left="2160" w:hanging="180"/>
      </w:pPr>
    </w:lvl>
    <w:lvl w:ilvl="3" w:tplc="41131604" w:tentative="1">
      <w:start w:val="1"/>
      <w:numFmt w:val="decimal"/>
      <w:lvlText w:val="%4."/>
      <w:lvlJc w:val="left"/>
      <w:pPr>
        <w:ind w:left="2880" w:hanging="360"/>
      </w:pPr>
    </w:lvl>
    <w:lvl w:ilvl="4" w:tplc="41131604" w:tentative="1">
      <w:start w:val="1"/>
      <w:numFmt w:val="lowerLetter"/>
      <w:lvlText w:val="%5."/>
      <w:lvlJc w:val="left"/>
      <w:pPr>
        <w:ind w:left="3600" w:hanging="360"/>
      </w:pPr>
    </w:lvl>
    <w:lvl w:ilvl="5" w:tplc="41131604" w:tentative="1">
      <w:start w:val="1"/>
      <w:numFmt w:val="lowerRoman"/>
      <w:lvlText w:val="%6."/>
      <w:lvlJc w:val="right"/>
      <w:pPr>
        <w:ind w:left="4320" w:hanging="180"/>
      </w:pPr>
    </w:lvl>
    <w:lvl w:ilvl="6" w:tplc="41131604" w:tentative="1">
      <w:start w:val="1"/>
      <w:numFmt w:val="decimal"/>
      <w:lvlText w:val="%7."/>
      <w:lvlJc w:val="left"/>
      <w:pPr>
        <w:ind w:left="5040" w:hanging="360"/>
      </w:pPr>
    </w:lvl>
    <w:lvl w:ilvl="7" w:tplc="41131604" w:tentative="1">
      <w:start w:val="1"/>
      <w:numFmt w:val="lowerLetter"/>
      <w:lvlText w:val="%8."/>
      <w:lvlJc w:val="left"/>
      <w:pPr>
        <w:ind w:left="5760" w:hanging="360"/>
      </w:pPr>
    </w:lvl>
    <w:lvl w:ilvl="8" w:tplc="4113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38363265">
      <w:start w:val="1"/>
      <w:numFmt w:val="decimal"/>
      <w:lvlText w:val="%1."/>
      <w:lvlJc w:val="left"/>
      <w:pPr>
        <w:ind w:left="720" w:hanging="360"/>
      </w:pPr>
    </w:lvl>
    <w:lvl w:ilvl="1" w:tplc="38363265" w:tentative="1">
      <w:start w:val="1"/>
      <w:numFmt w:val="lowerLetter"/>
      <w:lvlText w:val="%2."/>
      <w:lvlJc w:val="left"/>
      <w:pPr>
        <w:ind w:left="1440" w:hanging="360"/>
      </w:pPr>
    </w:lvl>
    <w:lvl w:ilvl="2" w:tplc="38363265" w:tentative="1">
      <w:start w:val="1"/>
      <w:numFmt w:val="lowerRoman"/>
      <w:lvlText w:val="%3."/>
      <w:lvlJc w:val="right"/>
      <w:pPr>
        <w:ind w:left="2160" w:hanging="180"/>
      </w:pPr>
    </w:lvl>
    <w:lvl w:ilvl="3" w:tplc="38363265" w:tentative="1">
      <w:start w:val="1"/>
      <w:numFmt w:val="decimal"/>
      <w:lvlText w:val="%4."/>
      <w:lvlJc w:val="left"/>
      <w:pPr>
        <w:ind w:left="2880" w:hanging="360"/>
      </w:pPr>
    </w:lvl>
    <w:lvl w:ilvl="4" w:tplc="38363265" w:tentative="1">
      <w:start w:val="1"/>
      <w:numFmt w:val="lowerLetter"/>
      <w:lvlText w:val="%5."/>
      <w:lvlJc w:val="left"/>
      <w:pPr>
        <w:ind w:left="3600" w:hanging="360"/>
      </w:pPr>
    </w:lvl>
    <w:lvl w:ilvl="5" w:tplc="38363265" w:tentative="1">
      <w:start w:val="1"/>
      <w:numFmt w:val="lowerRoman"/>
      <w:lvlText w:val="%6."/>
      <w:lvlJc w:val="right"/>
      <w:pPr>
        <w:ind w:left="4320" w:hanging="180"/>
      </w:pPr>
    </w:lvl>
    <w:lvl w:ilvl="6" w:tplc="38363265" w:tentative="1">
      <w:start w:val="1"/>
      <w:numFmt w:val="decimal"/>
      <w:lvlText w:val="%7."/>
      <w:lvlJc w:val="left"/>
      <w:pPr>
        <w:ind w:left="5040" w:hanging="360"/>
      </w:pPr>
    </w:lvl>
    <w:lvl w:ilvl="7" w:tplc="38363265" w:tentative="1">
      <w:start w:val="1"/>
      <w:numFmt w:val="lowerLetter"/>
      <w:lvlText w:val="%8."/>
      <w:lvlJc w:val="left"/>
      <w:pPr>
        <w:ind w:left="5760" w:hanging="360"/>
      </w:pPr>
    </w:lvl>
    <w:lvl w:ilvl="8" w:tplc="3836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64329860">
      <w:start w:val="1"/>
      <w:numFmt w:val="decimal"/>
      <w:lvlText w:val="%1."/>
      <w:lvlJc w:val="left"/>
      <w:pPr>
        <w:ind w:left="720" w:hanging="360"/>
      </w:pPr>
    </w:lvl>
    <w:lvl w:ilvl="1" w:tplc="64329860" w:tentative="1">
      <w:start w:val="1"/>
      <w:numFmt w:val="lowerLetter"/>
      <w:lvlText w:val="%2."/>
      <w:lvlJc w:val="left"/>
      <w:pPr>
        <w:ind w:left="1440" w:hanging="360"/>
      </w:pPr>
    </w:lvl>
    <w:lvl w:ilvl="2" w:tplc="64329860" w:tentative="1">
      <w:start w:val="1"/>
      <w:numFmt w:val="lowerRoman"/>
      <w:lvlText w:val="%3."/>
      <w:lvlJc w:val="right"/>
      <w:pPr>
        <w:ind w:left="2160" w:hanging="180"/>
      </w:pPr>
    </w:lvl>
    <w:lvl w:ilvl="3" w:tplc="64329860" w:tentative="1">
      <w:start w:val="1"/>
      <w:numFmt w:val="decimal"/>
      <w:lvlText w:val="%4."/>
      <w:lvlJc w:val="left"/>
      <w:pPr>
        <w:ind w:left="2880" w:hanging="360"/>
      </w:pPr>
    </w:lvl>
    <w:lvl w:ilvl="4" w:tplc="64329860" w:tentative="1">
      <w:start w:val="1"/>
      <w:numFmt w:val="lowerLetter"/>
      <w:lvlText w:val="%5."/>
      <w:lvlJc w:val="left"/>
      <w:pPr>
        <w:ind w:left="3600" w:hanging="360"/>
      </w:pPr>
    </w:lvl>
    <w:lvl w:ilvl="5" w:tplc="64329860" w:tentative="1">
      <w:start w:val="1"/>
      <w:numFmt w:val="lowerRoman"/>
      <w:lvlText w:val="%6."/>
      <w:lvlJc w:val="right"/>
      <w:pPr>
        <w:ind w:left="4320" w:hanging="180"/>
      </w:pPr>
    </w:lvl>
    <w:lvl w:ilvl="6" w:tplc="64329860" w:tentative="1">
      <w:start w:val="1"/>
      <w:numFmt w:val="decimal"/>
      <w:lvlText w:val="%7."/>
      <w:lvlJc w:val="left"/>
      <w:pPr>
        <w:ind w:left="5040" w:hanging="360"/>
      </w:pPr>
    </w:lvl>
    <w:lvl w:ilvl="7" w:tplc="64329860" w:tentative="1">
      <w:start w:val="1"/>
      <w:numFmt w:val="lowerLetter"/>
      <w:lvlText w:val="%8."/>
      <w:lvlJc w:val="left"/>
      <w:pPr>
        <w:ind w:left="5760" w:hanging="360"/>
      </w:pPr>
    </w:lvl>
    <w:lvl w:ilvl="8" w:tplc="6432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6">
    <w:multiLevelType w:val="hybridMultilevel"/>
    <w:lvl w:ilvl="0" w:tplc="39642509">
      <w:start w:val="1"/>
      <w:numFmt w:val="decimal"/>
      <w:lvlText w:val="%1."/>
      <w:lvlJc w:val="left"/>
      <w:pPr>
        <w:ind w:left="720" w:hanging="360"/>
      </w:pPr>
    </w:lvl>
    <w:lvl w:ilvl="1" w:tplc="39642509" w:tentative="1">
      <w:start w:val="1"/>
      <w:numFmt w:val="lowerLetter"/>
      <w:lvlText w:val="%2."/>
      <w:lvlJc w:val="left"/>
      <w:pPr>
        <w:ind w:left="1440" w:hanging="360"/>
      </w:pPr>
    </w:lvl>
    <w:lvl w:ilvl="2" w:tplc="39642509" w:tentative="1">
      <w:start w:val="1"/>
      <w:numFmt w:val="lowerRoman"/>
      <w:lvlText w:val="%3."/>
      <w:lvlJc w:val="right"/>
      <w:pPr>
        <w:ind w:left="2160" w:hanging="180"/>
      </w:pPr>
    </w:lvl>
    <w:lvl w:ilvl="3" w:tplc="39642509" w:tentative="1">
      <w:start w:val="1"/>
      <w:numFmt w:val="decimal"/>
      <w:lvlText w:val="%4."/>
      <w:lvlJc w:val="left"/>
      <w:pPr>
        <w:ind w:left="2880" w:hanging="360"/>
      </w:pPr>
    </w:lvl>
    <w:lvl w:ilvl="4" w:tplc="39642509" w:tentative="1">
      <w:start w:val="1"/>
      <w:numFmt w:val="lowerLetter"/>
      <w:lvlText w:val="%5."/>
      <w:lvlJc w:val="left"/>
      <w:pPr>
        <w:ind w:left="3600" w:hanging="360"/>
      </w:pPr>
    </w:lvl>
    <w:lvl w:ilvl="5" w:tplc="39642509" w:tentative="1">
      <w:start w:val="1"/>
      <w:numFmt w:val="lowerRoman"/>
      <w:lvlText w:val="%6."/>
      <w:lvlJc w:val="right"/>
      <w:pPr>
        <w:ind w:left="4320" w:hanging="180"/>
      </w:pPr>
    </w:lvl>
    <w:lvl w:ilvl="6" w:tplc="39642509" w:tentative="1">
      <w:start w:val="1"/>
      <w:numFmt w:val="decimal"/>
      <w:lvlText w:val="%7."/>
      <w:lvlJc w:val="left"/>
      <w:pPr>
        <w:ind w:left="5040" w:hanging="360"/>
      </w:pPr>
    </w:lvl>
    <w:lvl w:ilvl="7" w:tplc="39642509" w:tentative="1">
      <w:start w:val="1"/>
      <w:numFmt w:val="lowerLetter"/>
      <w:lvlText w:val="%8."/>
      <w:lvlJc w:val="left"/>
      <w:pPr>
        <w:ind w:left="5760" w:hanging="360"/>
      </w:pPr>
    </w:lvl>
    <w:lvl w:ilvl="8" w:tplc="3964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5">
    <w:multiLevelType w:val="hybridMultilevel"/>
    <w:lvl w:ilvl="0" w:tplc="88272611">
      <w:start w:val="1"/>
      <w:numFmt w:val="decimal"/>
      <w:lvlText w:val="%1."/>
      <w:lvlJc w:val="left"/>
      <w:pPr>
        <w:ind w:left="720" w:hanging="360"/>
      </w:pPr>
    </w:lvl>
    <w:lvl w:ilvl="1" w:tplc="88272611" w:tentative="1">
      <w:start w:val="1"/>
      <w:numFmt w:val="lowerLetter"/>
      <w:lvlText w:val="%2."/>
      <w:lvlJc w:val="left"/>
      <w:pPr>
        <w:ind w:left="1440" w:hanging="360"/>
      </w:pPr>
    </w:lvl>
    <w:lvl w:ilvl="2" w:tplc="88272611" w:tentative="1">
      <w:start w:val="1"/>
      <w:numFmt w:val="lowerRoman"/>
      <w:lvlText w:val="%3."/>
      <w:lvlJc w:val="right"/>
      <w:pPr>
        <w:ind w:left="2160" w:hanging="180"/>
      </w:pPr>
    </w:lvl>
    <w:lvl w:ilvl="3" w:tplc="88272611" w:tentative="1">
      <w:start w:val="1"/>
      <w:numFmt w:val="decimal"/>
      <w:lvlText w:val="%4."/>
      <w:lvlJc w:val="left"/>
      <w:pPr>
        <w:ind w:left="2880" w:hanging="360"/>
      </w:pPr>
    </w:lvl>
    <w:lvl w:ilvl="4" w:tplc="88272611" w:tentative="1">
      <w:start w:val="1"/>
      <w:numFmt w:val="lowerLetter"/>
      <w:lvlText w:val="%5."/>
      <w:lvlJc w:val="left"/>
      <w:pPr>
        <w:ind w:left="3600" w:hanging="360"/>
      </w:pPr>
    </w:lvl>
    <w:lvl w:ilvl="5" w:tplc="88272611" w:tentative="1">
      <w:start w:val="1"/>
      <w:numFmt w:val="lowerRoman"/>
      <w:lvlText w:val="%6."/>
      <w:lvlJc w:val="right"/>
      <w:pPr>
        <w:ind w:left="4320" w:hanging="180"/>
      </w:pPr>
    </w:lvl>
    <w:lvl w:ilvl="6" w:tplc="88272611" w:tentative="1">
      <w:start w:val="1"/>
      <w:numFmt w:val="decimal"/>
      <w:lvlText w:val="%7."/>
      <w:lvlJc w:val="left"/>
      <w:pPr>
        <w:ind w:left="5040" w:hanging="360"/>
      </w:pPr>
    </w:lvl>
    <w:lvl w:ilvl="7" w:tplc="88272611" w:tentative="1">
      <w:start w:val="1"/>
      <w:numFmt w:val="lowerLetter"/>
      <w:lvlText w:val="%8."/>
      <w:lvlJc w:val="left"/>
      <w:pPr>
        <w:ind w:left="5760" w:hanging="360"/>
      </w:pPr>
    </w:lvl>
    <w:lvl w:ilvl="8" w:tplc="8827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4">
    <w:multiLevelType w:val="hybridMultilevel"/>
    <w:lvl w:ilvl="0" w:tplc="94967068">
      <w:start w:val="1"/>
      <w:numFmt w:val="decimal"/>
      <w:lvlText w:val="%1."/>
      <w:lvlJc w:val="left"/>
      <w:pPr>
        <w:ind w:left="720" w:hanging="360"/>
      </w:pPr>
    </w:lvl>
    <w:lvl w:ilvl="1" w:tplc="94967068" w:tentative="1">
      <w:start w:val="1"/>
      <w:numFmt w:val="lowerLetter"/>
      <w:lvlText w:val="%2."/>
      <w:lvlJc w:val="left"/>
      <w:pPr>
        <w:ind w:left="1440" w:hanging="360"/>
      </w:pPr>
    </w:lvl>
    <w:lvl w:ilvl="2" w:tplc="94967068" w:tentative="1">
      <w:start w:val="1"/>
      <w:numFmt w:val="lowerRoman"/>
      <w:lvlText w:val="%3."/>
      <w:lvlJc w:val="right"/>
      <w:pPr>
        <w:ind w:left="2160" w:hanging="180"/>
      </w:pPr>
    </w:lvl>
    <w:lvl w:ilvl="3" w:tplc="94967068" w:tentative="1">
      <w:start w:val="1"/>
      <w:numFmt w:val="decimal"/>
      <w:lvlText w:val="%4."/>
      <w:lvlJc w:val="left"/>
      <w:pPr>
        <w:ind w:left="2880" w:hanging="360"/>
      </w:pPr>
    </w:lvl>
    <w:lvl w:ilvl="4" w:tplc="94967068" w:tentative="1">
      <w:start w:val="1"/>
      <w:numFmt w:val="lowerLetter"/>
      <w:lvlText w:val="%5."/>
      <w:lvlJc w:val="left"/>
      <w:pPr>
        <w:ind w:left="3600" w:hanging="360"/>
      </w:pPr>
    </w:lvl>
    <w:lvl w:ilvl="5" w:tplc="94967068" w:tentative="1">
      <w:start w:val="1"/>
      <w:numFmt w:val="lowerRoman"/>
      <w:lvlText w:val="%6."/>
      <w:lvlJc w:val="right"/>
      <w:pPr>
        <w:ind w:left="4320" w:hanging="180"/>
      </w:pPr>
    </w:lvl>
    <w:lvl w:ilvl="6" w:tplc="94967068" w:tentative="1">
      <w:start w:val="1"/>
      <w:numFmt w:val="decimal"/>
      <w:lvlText w:val="%7."/>
      <w:lvlJc w:val="left"/>
      <w:pPr>
        <w:ind w:left="5040" w:hanging="360"/>
      </w:pPr>
    </w:lvl>
    <w:lvl w:ilvl="7" w:tplc="94967068" w:tentative="1">
      <w:start w:val="1"/>
      <w:numFmt w:val="lowerLetter"/>
      <w:lvlText w:val="%8."/>
      <w:lvlJc w:val="left"/>
      <w:pPr>
        <w:ind w:left="5760" w:hanging="360"/>
      </w:pPr>
    </w:lvl>
    <w:lvl w:ilvl="8" w:tplc="9496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3">
    <w:multiLevelType w:val="hybridMultilevel"/>
    <w:lvl w:ilvl="0" w:tplc="77089514">
      <w:start w:val="1"/>
      <w:numFmt w:val="decimal"/>
      <w:lvlText w:val="%1."/>
      <w:lvlJc w:val="left"/>
      <w:pPr>
        <w:ind w:left="720" w:hanging="360"/>
      </w:pPr>
    </w:lvl>
    <w:lvl w:ilvl="1" w:tplc="77089514" w:tentative="1">
      <w:start w:val="1"/>
      <w:numFmt w:val="lowerLetter"/>
      <w:lvlText w:val="%2."/>
      <w:lvlJc w:val="left"/>
      <w:pPr>
        <w:ind w:left="1440" w:hanging="360"/>
      </w:pPr>
    </w:lvl>
    <w:lvl w:ilvl="2" w:tplc="77089514" w:tentative="1">
      <w:start w:val="1"/>
      <w:numFmt w:val="lowerRoman"/>
      <w:lvlText w:val="%3."/>
      <w:lvlJc w:val="right"/>
      <w:pPr>
        <w:ind w:left="2160" w:hanging="180"/>
      </w:pPr>
    </w:lvl>
    <w:lvl w:ilvl="3" w:tplc="77089514" w:tentative="1">
      <w:start w:val="1"/>
      <w:numFmt w:val="decimal"/>
      <w:lvlText w:val="%4."/>
      <w:lvlJc w:val="left"/>
      <w:pPr>
        <w:ind w:left="2880" w:hanging="360"/>
      </w:pPr>
    </w:lvl>
    <w:lvl w:ilvl="4" w:tplc="77089514" w:tentative="1">
      <w:start w:val="1"/>
      <w:numFmt w:val="lowerLetter"/>
      <w:lvlText w:val="%5."/>
      <w:lvlJc w:val="left"/>
      <w:pPr>
        <w:ind w:left="3600" w:hanging="360"/>
      </w:pPr>
    </w:lvl>
    <w:lvl w:ilvl="5" w:tplc="77089514" w:tentative="1">
      <w:start w:val="1"/>
      <w:numFmt w:val="lowerRoman"/>
      <w:lvlText w:val="%6."/>
      <w:lvlJc w:val="right"/>
      <w:pPr>
        <w:ind w:left="4320" w:hanging="180"/>
      </w:pPr>
    </w:lvl>
    <w:lvl w:ilvl="6" w:tplc="77089514" w:tentative="1">
      <w:start w:val="1"/>
      <w:numFmt w:val="decimal"/>
      <w:lvlText w:val="%7."/>
      <w:lvlJc w:val="left"/>
      <w:pPr>
        <w:ind w:left="5040" w:hanging="360"/>
      </w:pPr>
    </w:lvl>
    <w:lvl w:ilvl="7" w:tplc="77089514" w:tentative="1">
      <w:start w:val="1"/>
      <w:numFmt w:val="lowerLetter"/>
      <w:lvlText w:val="%8."/>
      <w:lvlJc w:val="left"/>
      <w:pPr>
        <w:ind w:left="5760" w:hanging="360"/>
      </w:pPr>
    </w:lvl>
    <w:lvl w:ilvl="8" w:tplc="7708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2">
    <w:multiLevelType w:val="hybridMultilevel"/>
    <w:lvl w:ilvl="0" w:tplc="80440221">
      <w:start w:val="1"/>
      <w:numFmt w:val="decimal"/>
      <w:lvlText w:val="%1."/>
      <w:lvlJc w:val="left"/>
      <w:pPr>
        <w:ind w:left="720" w:hanging="360"/>
      </w:pPr>
    </w:lvl>
    <w:lvl w:ilvl="1" w:tplc="80440221" w:tentative="1">
      <w:start w:val="1"/>
      <w:numFmt w:val="lowerLetter"/>
      <w:lvlText w:val="%2."/>
      <w:lvlJc w:val="left"/>
      <w:pPr>
        <w:ind w:left="1440" w:hanging="360"/>
      </w:pPr>
    </w:lvl>
    <w:lvl w:ilvl="2" w:tplc="80440221" w:tentative="1">
      <w:start w:val="1"/>
      <w:numFmt w:val="lowerRoman"/>
      <w:lvlText w:val="%3."/>
      <w:lvlJc w:val="right"/>
      <w:pPr>
        <w:ind w:left="2160" w:hanging="180"/>
      </w:pPr>
    </w:lvl>
    <w:lvl w:ilvl="3" w:tplc="80440221" w:tentative="1">
      <w:start w:val="1"/>
      <w:numFmt w:val="decimal"/>
      <w:lvlText w:val="%4."/>
      <w:lvlJc w:val="left"/>
      <w:pPr>
        <w:ind w:left="2880" w:hanging="360"/>
      </w:pPr>
    </w:lvl>
    <w:lvl w:ilvl="4" w:tplc="80440221" w:tentative="1">
      <w:start w:val="1"/>
      <w:numFmt w:val="lowerLetter"/>
      <w:lvlText w:val="%5."/>
      <w:lvlJc w:val="left"/>
      <w:pPr>
        <w:ind w:left="3600" w:hanging="360"/>
      </w:pPr>
    </w:lvl>
    <w:lvl w:ilvl="5" w:tplc="80440221" w:tentative="1">
      <w:start w:val="1"/>
      <w:numFmt w:val="lowerRoman"/>
      <w:lvlText w:val="%6."/>
      <w:lvlJc w:val="right"/>
      <w:pPr>
        <w:ind w:left="4320" w:hanging="180"/>
      </w:pPr>
    </w:lvl>
    <w:lvl w:ilvl="6" w:tplc="80440221" w:tentative="1">
      <w:start w:val="1"/>
      <w:numFmt w:val="decimal"/>
      <w:lvlText w:val="%7."/>
      <w:lvlJc w:val="left"/>
      <w:pPr>
        <w:ind w:left="5040" w:hanging="360"/>
      </w:pPr>
    </w:lvl>
    <w:lvl w:ilvl="7" w:tplc="80440221" w:tentative="1">
      <w:start w:val="1"/>
      <w:numFmt w:val="lowerLetter"/>
      <w:lvlText w:val="%8."/>
      <w:lvlJc w:val="left"/>
      <w:pPr>
        <w:ind w:left="5760" w:hanging="360"/>
      </w:pPr>
    </w:lvl>
    <w:lvl w:ilvl="8" w:tplc="8044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1">
    <w:multiLevelType w:val="hybridMultilevel"/>
    <w:lvl w:ilvl="0" w:tplc="37097623">
      <w:start w:val="1"/>
      <w:numFmt w:val="decimal"/>
      <w:lvlText w:val="%1."/>
      <w:lvlJc w:val="left"/>
      <w:pPr>
        <w:ind w:left="720" w:hanging="360"/>
      </w:pPr>
    </w:lvl>
    <w:lvl w:ilvl="1" w:tplc="37097623" w:tentative="1">
      <w:start w:val="1"/>
      <w:numFmt w:val="lowerLetter"/>
      <w:lvlText w:val="%2."/>
      <w:lvlJc w:val="left"/>
      <w:pPr>
        <w:ind w:left="1440" w:hanging="360"/>
      </w:pPr>
    </w:lvl>
    <w:lvl w:ilvl="2" w:tplc="37097623" w:tentative="1">
      <w:start w:val="1"/>
      <w:numFmt w:val="lowerRoman"/>
      <w:lvlText w:val="%3."/>
      <w:lvlJc w:val="right"/>
      <w:pPr>
        <w:ind w:left="2160" w:hanging="180"/>
      </w:pPr>
    </w:lvl>
    <w:lvl w:ilvl="3" w:tplc="37097623" w:tentative="1">
      <w:start w:val="1"/>
      <w:numFmt w:val="decimal"/>
      <w:lvlText w:val="%4."/>
      <w:lvlJc w:val="left"/>
      <w:pPr>
        <w:ind w:left="2880" w:hanging="360"/>
      </w:pPr>
    </w:lvl>
    <w:lvl w:ilvl="4" w:tplc="37097623" w:tentative="1">
      <w:start w:val="1"/>
      <w:numFmt w:val="lowerLetter"/>
      <w:lvlText w:val="%5."/>
      <w:lvlJc w:val="left"/>
      <w:pPr>
        <w:ind w:left="3600" w:hanging="360"/>
      </w:pPr>
    </w:lvl>
    <w:lvl w:ilvl="5" w:tplc="37097623" w:tentative="1">
      <w:start w:val="1"/>
      <w:numFmt w:val="lowerRoman"/>
      <w:lvlText w:val="%6."/>
      <w:lvlJc w:val="right"/>
      <w:pPr>
        <w:ind w:left="4320" w:hanging="180"/>
      </w:pPr>
    </w:lvl>
    <w:lvl w:ilvl="6" w:tplc="37097623" w:tentative="1">
      <w:start w:val="1"/>
      <w:numFmt w:val="decimal"/>
      <w:lvlText w:val="%7."/>
      <w:lvlJc w:val="left"/>
      <w:pPr>
        <w:ind w:left="5040" w:hanging="360"/>
      </w:pPr>
    </w:lvl>
    <w:lvl w:ilvl="7" w:tplc="37097623" w:tentative="1">
      <w:start w:val="1"/>
      <w:numFmt w:val="lowerLetter"/>
      <w:lvlText w:val="%8."/>
      <w:lvlJc w:val="left"/>
      <w:pPr>
        <w:ind w:left="5760" w:hanging="360"/>
      </w:pPr>
    </w:lvl>
    <w:lvl w:ilvl="8" w:tplc="3709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0">
    <w:multiLevelType w:val="hybridMultilevel"/>
    <w:lvl w:ilvl="0" w:tplc="66967994">
      <w:start w:val="1"/>
      <w:numFmt w:val="decimal"/>
      <w:lvlText w:val="%1."/>
      <w:lvlJc w:val="left"/>
      <w:pPr>
        <w:ind w:left="720" w:hanging="360"/>
      </w:pPr>
    </w:lvl>
    <w:lvl w:ilvl="1" w:tplc="66967994" w:tentative="1">
      <w:start w:val="1"/>
      <w:numFmt w:val="lowerLetter"/>
      <w:lvlText w:val="%2."/>
      <w:lvlJc w:val="left"/>
      <w:pPr>
        <w:ind w:left="1440" w:hanging="360"/>
      </w:pPr>
    </w:lvl>
    <w:lvl w:ilvl="2" w:tplc="66967994" w:tentative="1">
      <w:start w:val="1"/>
      <w:numFmt w:val="lowerRoman"/>
      <w:lvlText w:val="%3."/>
      <w:lvlJc w:val="right"/>
      <w:pPr>
        <w:ind w:left="2160" w:hanging="180"/>
      </w:pPr>
    </w:lvl>
    <w:lvl w:ilvl="3" w:tplc="66967994" w:tentative="1">
      <w:start w:val="1"/>
      <w:numFmt w:val="decimal"/>
      <w:lvlText w:val="%4."/>
      <w:lvlJc w:val="left"/>
      <w:pPr>
        <w:ind w:left="2880" w:hanging="360"/>
      </w:pPr>
    </w:lvl>
    <w:lvl w:ilvl="4" w:tplc="66967994" w:tentative="1">
      <w:start w:val="1"/>
      <w:numFmt w:val="lowerLetter"/>
      <w:lvlText w:val="%5."/>
      <w:lvlJc w:val="left"/>
      <w:pPr>
        <w:ind w:left="3600" w:hanging="360"/>
      </w:pPr>
    </w:lvl>
    <w:lvl w:ilvl="5" w:tplc="66967994" w:tentative="1">
      <w:start w:val="1"/>
      <w:numFmt w:val="lowerRoman"/>
      <w:lvlText w:val="%6."/>
      <w:lvlJc w:val="right"/>
      <w:pPr>
        <w:ind w:left="4320" w:hanging="180"/>
      </w:pPr>
    </w:lvl>
    <w:lvl w:ilvl="6" w:tplc="66967994" w:tentative="1">
      <w:start w:val="1"/>
      <w:numFmt w:val="decimal"/>
      <w:lvlText w:val="%7."/>
      <w:lvlJc w:val="left"/>
      <w:pPr>
        <w:ind w:left="5040" w:hanging="360"/>
      </w:pPr>
    </w:lvl>
    <w:lvl w:ilvl="7" w:tplc="66967994" w:tentative="1">
      <w:start w:val="1"/>
      <w:numFmt w:val="lowerLetter"/>
      <w:lvlText w:val="%8."/>
      <w:lvlJc w:val="left"/>
      <w:pPr>
        <w:ind w:left="5760" w:hanging="360"/>
      </w:pPr>
    </w:lvl>
    <w:lvl w:ilvl="8" w:tplc="6696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9">
    <w:multiLevelType w:val="hybridMultilevel"/>
    <w:lvl w:ilvl="0" w:tplc="33347227">
      <w:start w:val="1"/>
      <w:numFmt w:val="decimal"/>
      <w:lvlText w:val="%1."/>
      <w:lvlJc w:val="left"/>
      <w:pPr>
        <w:ind w:left="720" w:hanging="360"/>
      </w:pPr>
    </w:lvl>
    <w:lvl w:ilvl="1" w:tplc="33347227" w:tentative="1">
      <w:start w:val="1"/>
      <w:numFmt w:val="lowerLetter"/>
      <w:lvlText w:val="%2."/>
      <w:lvlJc w:val="left"/>
      <w:pPr>
        <w:ind w:left="1440" w:hanging="360"/>
      </w:pPr>
    </w:lvl>
    <w:lvl w:ilvl="2" w:tplc="33347227" w:tentative="1">
      <w:start w:val="1"/>
      <w:numFmt w:val="lowerRoman"/>
      <w:lvlText w:val="%3."/>
      <w:lvlJc w:val="right"/>
      <w:pPr>
        <w:ind w:left="2160" w:hanging="180"/>
      </w:pPr>
    </w:lvl>
    <w:lvl w:ilvl="3" w:tplc="33347227" w:tentative="1">
      <w:start w:val="1"/>
      <w:numFmt w:val="decimal"/>
      <w:lvlText w:val="%4."/>
      <w:lvlJc w:val="left"/>
      <w:pPr>
        <w:ind w:left="2880" w:hanging="360"/>
      </w:pPr>
    </w:lvl>
    <w:lvl w:ilvl="4" w:tplc="33347227" w:tentative="1">
      <w:start w:val="1"/>
      <w:numFmt w:val="lowerLetter"/>
      <w:lvlText w:val="%5."/>
      <w:lvlJc w:val="left"/>
      <w:pPr>
        <w:ind w:left="3600" w:hanging="360"/>
      </w:pPr>
    </w:lvl>
    <w:lvl w:ilvl="5" w:tplc="33347227" w:tentative="1">
      <w:start w:val="1"/>
      <w:numFmt w:val="lowerRoman"/>
      <w:lvlText w:val="%6."/>
      <w:lvlJc w:val="right"/>
      <w:pPr>
        <w:ind w:left="4320" w:hanging="180"/>
      </w:pPr>
    </w:lvl>
    <w:lvl w:ilvl="6" w:tplc="33347227" w:tentative="1">
      <w:start w:val="1"/>
      <w:numFmt w:val="decimal"/>
      <w:lvlText w:val="%7."/>
      <w:lvlJc w:val="left"/>
      <w:pPr>
        <w:ind w:left="5040" w:hanging="360"/>
      </w:pPr>
    </w:lvl>
    <w:lvl w:ilvl="7" w:tplc="33347227" w:tentative="1">
      <w:start w:val="1"/>
      <w:numFmt w:val="lowerLetter"/>
      <w:lvlText w:val="%8."/>
      <w:lvlJc w:val="left"/>
      <w:pPr>
        <w:ind w:left="5760" w:hanging="360"/>
      </w:pPr>
    </w:lvl>
    <w:lvl w:ilvl="8" w:tplc="3334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8">
    <w:multiLevelType w:val="hybridMultilevel"/>
    <w:lvl w:ilvl="0" w:tplc="79930073">
      <w:start w:val="1"/>
      <w:numFmt w:val="decimal"/>
      <w:lvlText w:val="%1."/>
      <w:lvlJc w:val="left"/>
      <w:pPr>
        <w:ind w:left="720" w:hanging="360"/>
      </w:pPr>
    </w:lvl>
    <w:lvl w:ilvl="1" w:tplc="79930073" w:tentative="1">
      <w:start w:val="1"/>
      <w:numFmt w:val="lowerLetter"/>
      <w:lvlText w:val="%2."/>
      <w:lvlJc w:val="left"/>
      <w:pPr>
        <w:ind w:left="1440" w:hanging="360"/>
      </w:pPr>
    </w:lvl>
    <w:lvl w:ilvl="2" w:tplc="79930073" w:tentative="1">
      <w:start w:val="1"/>
      <w:numFmt w:val="lowerRoman"/>
      <w:lvlText w:val="%3."/>
      <w:lvlJc w:val="right"/>
      <w:pPr>
        <w:ind w:left="2160" w:hanging="180"/>
      </w:pPr>
    </w:lvl>
    <w:lvl w:ilvl="3" w:tplc="79930073" w:tentative="1">
      <w:start w:val="1"/>
      <w:numFmt w:val="decimal"/>
      <w:lvlText w:val="%4."/>
      <w:lvlJc w:val="left"/>
      <w:pPr>
        <w:ind w:left="2880" w:hanging="360"/>
      </w:pPr>
    </w:lvl>
    <w:lvl w:ilvl="4" w:tplc="79930073" w:tentative="1">
      <w:start w:val="1"/>
      <w:numFmt w:val="lowerLetter"/>
      <w:lvlText w:val="%5."/>
      <w:lvlJc w:val="left"/>
      <w:pPr>
        <w:ind w:left="3600" w:hanging="360"/>
      </w:pPr>
    </w:lvl>
    <w:lvl w:ilvl="5" w:tplc="79930073" w:tentative="1">
      <w:start w:val="1"/>
      <w:numFmt w:val="lowerRoman"/>
      <w:lvlText w:val="%6."/>
      <w:lvlJc w:val="right"/>
      <w:pPr>
        <w:ind w:left="4320" w:hanging="180"/>
      </w:pPr>
    </w:lvl>
    <w:lvl w:ilvl="6" w:tplc="79930073" w:tentative="1">
      <w:start w:val="1"/>
      <w:numFmt w:val="decimal"/>
      <w:lvlText w:val="%7."/>
      <w:lvlJc w:val="left"/>
      <w:pPr>
        <w:ind w:left="5040" w:hanging="360"/>
      </w:pPr>
    </w:lvl>
    <w:lvl w:ilvl="7" w:tplc="79930073" w:tentative="1">
      <w:start w:val="1"/>
      <w:numFmt w:val="lowerLetter"/>
      <w:lvlText w:val="%8."/>
      <w:lvlJc w:val="left"/>
      <w:pPr>
        <w:ind w:left="5760" w:hanging="360"/>
      </w:pPr>
    </w:lvl>
    <w:lvl w:ilvl="8" w:tplc="7993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7">
    <w:multiLevelType w:val="hybridMultilevel"/>
    <w:lvl w:ilvl="0" w:tplc="11689778">
      <w:start w:val="1"/>
      <w:numFmt w:val="decimal"/>
      <w:lvlText w:val="%1."/>
      <w:lvlJc w:val="left"/>
      <w:pPr>
        <w:ind w:left="720" w:hanging="360"/>
      </w:pPr>
    </w:lvl>
    <w:lvl w:ilvl="1" w:tplc="11689778" w:tentative="1">
      <w:start w:val="1"/>
      <w:numFmt w:val="lowerLetter"/>
      <w:lvlText w:val="%2."/>
      <w:lvlJc w:val="left"/>
      <w:pPr>
        <w:ind w:left="1440" w:hanging="360"/>
      </w:pPr>
    </w:lvl>
    <w:lvl w:ilvl="2" w:tplc="11689778" w:tentative="1">
      <w:start w:val="1"/>
      <w:numFmt w:val="lowerRoman"/>
      <w:lvlText w:val="%3."/>
      <w:lvlJc w:val="right"/>
      <w:pPr>
        <w:ind w:left="2160" w:hanging="180"/>
      </w:pPr>
    </w:lvl>
    <w:lvl w:ilvl="3" w:tplc="11689778" w:tentative="1">
      <w:start w:val="1"/>
      <w:numFmt w:val="decimal"/>
      <w:lvlText w:val="%4."/>
      <w:lvlJc w:val="left"/>
      <w:pPr>
        <w:ind w:left="2880" w:hanging="360"/>
      </w:pPr>
    </w:lvl>
    <w:lvl w:ilvl="4" w:tplc="11689778" w:tentative="1">
      <w:start w:val="1"/>
      <w:numFmt w:val="lowerLetter"/>
      <w:lvlText w:val="%5."/>
      <w:lvlJc w:val="left"/>
      <w:pPr>
        <w:ind w:left="3600" w:hanging="360"/>
      </w:pPr>
    </w:lvl>
    <w:lvl w:ilvl="5" w:tplc="11689778" w:tentative="1">
      <w:start w:val="1"/>
      <w:numFmt w:val="lowerRoman"/>
      <w:lvlText w:val="%6."/>
      <w:lvlJc w:val="right"/>
      <w:pPr>
        <w:ind w:left="4320" w:hanging="180"/>
      </w:pPr>
    </w:lvl>
    <w:lvl w:ilvl="6" w:tplc="11689778" w:tentative="1">
      <w:start w:val="1"/>
      <w:numFmt w:val="decimal"/>
      <w:lvlText w:val="%7."/>
      <w:lvlJc w:val="left"/>
      <w:pPr>
        <w:ind w:left="5040" w:hanging="360"/>
      </w:pPr>
    </w:lvl>
    <w:lvl w:ilvl="7" w:tplc="11689778" w:tentative="1">
      <w:start w:val="1"/>
      <w:numFmt w:val="lowerLetter"/>
      <w:lvlText w:val="%8."/>
      <w:lvlJc w:val="left"/>
      <w:pPr>
        <w:ind w:left="5760" w:hanging="360"/>
      </w:pPr>
    </w:lvl>
    <w:lvl w:ilvl="8" w:tplc="1168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6">
    <w:multiLevelType w:val="hybridMultilevel"/>
    <w:lvl w:ilvl="0" w:tplc="12700233">
      <w:start w:val="1"/>
      <w:numFmt w:val="decimal"/>
      <w:lvlText w:val="%1."/>
      <w:lvlJc w:val="left"/>
      <w:pPr>
        <w:ind w:left="720" w:hanging="360"/>
      </w:pPr>
    </w:lvl>
    <w:lvl w:ilvl="1" w:tplc="12700233" w:tentative="1">
      <w:start w:val="1"/>
      <w:numFmt w:val="lowerLetter"/>
      <w:lvlText w:val="%2."/>
      <w:lvlJc w:val="left"/>
      <w:pPr>
        <w:ind w:left="1440" w:hanging="360"/>
      </w:pPr>
    </w:lvl>
    <w:lvl w:ilvl="2" w:tplc="12700233" w:tentative="1">
      <w:start w:val="1"/>
      <w:numFmt w:val="lowerRoman"/>
      <w:lvlText w:val="%3."/>
      <w:lvlJc w:val="right"/>
      <w:pPr>
        <w:ind w:left="2160" w:hanging="180"/>
      </w:pPr>
    </w:lvl>
    <w:lvl w:ilvl="3" w:tplc="12700233" w:tentative="1">
      <w:start w:val="1"/>
      <w:numFmt w:val="decimal"/>
      <w:lvlText w:val="%4."/>
      <w:lvlJc w:val="left"/>
      <w:pPr>
        <w:ind w:left="2880" w:hanging="360"/>
      </w:pPr>
    </w:lvl>
    <w:lvl w:ilvl="4" w:tplc="12700233" w:tentative="1">
      <w:start w:val="1"/>
      <w:numFmt w:val="lowerLetter"/>
      <w:lvlText w:val="%5."/>
      <w:lvlJc w:val="left"/>
      <w:pPr>
        <w:ind w:left="3600" w:hanging="360"/>
      </w:pPr>
    </w:lvl>
    <w:lvl w:ilvl="5" w:tplc="12700233" w:tentative="1">
      <w:start w:val="1"/>
      <w:numFmt w:val="lowerRoman"/>
      <w:lvlText w:val="%6."/>
      <w:lvlJc w:val="right"/>
      <w:pPr>
        <w:ind w:left="4320" w:hanging="180"/>
      </w:pPr>
    </w:lvl>
    <w:lvl w:ilvl="6" w:tplc="12700233" w:tentative="1">
      <w:start w:val="1"/>
      <w:numFmt w:val="decimal"/>
      <w:lvlText w:val="%7."/>
      <w:lvlJc w:val="left"/>
      <w:pPr>
        <w:ind w:left="5040" w:hanging="360"/>
      </w:pPr>
    </w:lvl>
    <w:lvl w:ilvl="7" w:tplc="12700233" w:tentative="1">
      <w:start w:val="1"/>
      <w:numFmt w:val="lowerLetter"/>
      <w:lvlText w:val="%8."/>
      <w:lvlJc w:val="left"/>
      <w:pPr>
        <w:ind w:left="5760" w:hanging="360"/>
      </w:pPr>
    </w:lvl>
    <w:lvl w:ilvl="8" w:tplc="1270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5">
    <w:multiLevelType w:val="hybridMultilevel"/>
    <w:lvl w:ilvl="0" w:tplc="88957663">
      <w:start w:val="1"/>
      <w:numFmt w:val="decimal"/>
      <w:lvlText w:val="%1."/>
      <w:lvlJc w:val="left"/>
      <w:pPr>
        <w:ind w:left="720" w:hanging="360"/>
      </w:pPr>
    </w:lvl>
    <w:lvl w:ilvl="1" w:tplc="88957663" w:tentative="1">
      <w:start w:val="1"/>
      <w:numFmt w:val="lowerLetter"/>
      <w:lvlText w:val="%2."/>
      <w:lvlJc w:val="left"/>
      <w:pPr>
        <w:ind w:left="1440" w:hanging="360"/>
      </w:pPr>
    </w:lvl>
    <w:lvl w:ilvl="2" w:tplc="88957663" w:tentative="1">
      <w:start w:val="1"/>
      <w:numFmt w:val="lowerRoman"/>
      <w:lvlText w:val="%3."/>
      <w:lvlJc w:val="right"/>
      <w:pPr>
        <w:ind w:left="2160" w:hanging="180"/>
      </w:pPr>
    </w:lvl>
    <w:lvl w:ilvl="3" w:tplc="88957663" w:tentative="1">
      <w:start w:val="1"/>
      <w:numFmt w:val="decimal"/>
      <w:lvlText w:val="%4."/>
      <w:lvlJc w:val="left"/>
      <w:pPr>
        <w:ind w:left="2880" w:hanging="360"/>
      </w:pPr>
    </w:lvl>
    <w:lvl w:ilvl="4" w:tplc="88957663" w:tentative="1">
      <w:start w:val="1"/>
      <w:numFmt w:val="lowerLetter"/>
      <w:lvlText w:val="%5."/>
      <w:lvlJc w:val="left"/>
      <w:pPr>
        <w:ind w:left="3600" w:hanging="360"/>
      </w:pPr>
    </w:lvl>
    <w:lvl w:ilvl="5" w:tplc="88957663" w:tentative="1">
      <w:start w:val="1"/>
      <w:numFmt w:val="lowerRoman"/>
      <w:lvlText w:val="%6."/>
      <w:lvlJc w:val="right"/>
      <w:pPr>
        <w:ind w:left="4320" w:hanging="180"/>
      </w:pPr>
    </w:lvl>
    <w:lvl w:ilvl="6" w:tplc="88957663" w:tentative="1">
      <w:start w:val="1"/>
      <w:numFmt w:val="decimal"/>
      <w:lvlText w:val="%7."/>
      <w:lvlJc w:val="left"/>
      <w:pPr>
        <w:ind w:left="5040" w:hanging="360"/>
      </w:pPr>
    </w:lvl>
    <w:lvl w:ilvl="7" w:tplc="88957663" w:tentative="1">
      <w:start w:val="1"/>
      <w:numFmt w:val="lowerLetter"/>
      <w:lvlText w:val="%8."/>
      <w:lvlJc w:val="left"/>
      <w:pPr>
        <w:ind w:left="5760" w:hanging="360"/>
      </w:pPr>
    </w:lvl>
    <w:lvl w:ilvl="8" w:tplc="8895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4">
    <w:multiLevelType w:val="hybridMultilevel"/>
    <w:lvl w:ilvl="0" w:tplc="26897306">
      <w:start w:val="1"/>
      <w:numFmt w:val="decimal"/>
      <w:lvlText w:val="%1."/>
      <w:lvlJc w:val="left"/>
      <w:pPr>
        <w:ind w:left="720" w:hanging="360"/>
      </w:pPr>
    </w:lvl>
    <w:lvl w:ilvl="1" w:tplc="26897306" w:tentative="1">
      <w:start w:val="1"/>
      <w:numFmt w:val="lowerLetter"/>
      <w:lvlText w:val="%2."/>
      <w:lvlJc w:val="left"/>
      <w:pPr>
        <w:ind w:left="1440" w:hanging="360"/>
      </w:pPr>
    </w:lvl>
    <w:lvl w:ilvl="2" w:tplc="26897306" w:tentative="1">
      <w:start w:val="1"/>
      <w:numFmt w:val="lowerRoman"/>
      <w:lvlText w:val="%3."/>
      <w:lvlJc w:val="right"/>
      <w:pPr>
        <w:ind w:left="2160" w:hanging="180"/>
      </w:pPr>
    </w:lvl>
    <w:lvl w:ilvl="3" w:tplc="26897306" w:tentative="1">
      <w:start w:val="1"/>
      <w:numFmt w:val="decimal"/>
      <w:lvlText w:val="%4."/>
      <w:lvlJc w:val="left"/>
      <w:pPr>
        <w:ind w:left="2880" w:hanging="360"/>
      </w:pPr>
    </w:lvl>
    <w:lvl w:ilvl="4" w:tplc="26897306" w:tentative="1">
      <w:start w:val="1"/>
      <w:numFmt w:val="lowerLetter"/>
      <w:lvlText w:val="%5."/>
      <w:lvlJc w:val="left"/>
      <w:pPr>
        <w:ind w:left="3600" w:hanging="360"/>
      </w:pPr>
    </w:lvl>
    <w:lvl w:ilvl="5" w:tplc="26897306" w:tentative="1">
      <w:start w:val="1"/>
      <w:numFmt w:val="lowerRoman"/>
      <w:lvlText w:val="%6."/>
      <w:lvlJc w:val="right"/>
      <w:pPr>
        <w:ind w:left="4320" w:hanging="180"/>
      </w:pPr>
    </w:lvl>
    <w:lvl w:ilvl="6" w:tplc="26897306" w:tentative="1">
      <w:start w:val="1"/>
      <w:numFmt w:val="decimal"/>
      <w:lvlText w:val="%7."/>
      <w:lvlJc w:val="left"/>
      <w:pPr>
        <w:ind w:left="5040" w:hanging="360"/>
      </w:pPr>
    </w:lvl>
    <w:lvl w:ilvl="7" w:tplc="26897306" w:tentative="1">
      <w:start w:val="1"/>
      <w:numFmt w:val="lowerLetter"/>
      <w:lvlText w:val="%8."/>
      <w:lvlJc w:val="left"/>
      <w:pPr>
        <w:ind w:left="5760" w:hanging="360"/>
      </w:pPr>
    </w:lvl>
    <w:lvl w:ilvl="8" w:tplc="2689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3">
    <w:multiLevelType w:val="hybridMultilevel"/>
    <w:lvl w:ilvl="0" w:tplc="29975988">
      <w:start w:val="1"/>
      <w:numFmt w:val="decimal"/>
      <w:lvlText w:val="%1."/>
      <w:lvlJc w:val="left"/>
      <w:pPr>
        <w:ind w:left="720" w:hanging="360"/>
      </w:pPr>
    </w:lvl>
    <w:lvl w:ilvl="1" w:tplc="29975988" w:tentative="1">
      <w:start w:val="1"/>
      <w:numFmt w:val="lowerLetter"/>
      <w:lvlText w:val="%2."/>
      <w:lvlJc w:val="left"/>
      <w:pPr>
        <w:ind w:left="1440" w:hanging="360"/>
      </w:pPr>
    </w:lvl>
    <w:lvl w:ilvl="2" w:tplc="29975988" w:tentative="1">
      <w:start w:val="1"/>
      <w:numFmt w:val="lowerRoman"/>
      <w:lvlText w:val="%3."/>
      <w:lvlJc w:val="right"/>
      <w:pPr>
        <w:ind w:left="2160" w:hanging="180"/>
      </w:pPr>
    </w:lvl>
    <w:lvl w:ilvl="3" w:tplc="29975988" w:tentative="1">
      <w:start w:val="1"/>
      <w:numFmt w:val="decimal"/>
      <w:lvlText w:val="%4."/>
      <w:lvlJc w:val="left"/>
      <w:pPr>
        <w:ind w:left="2880" w:hanging="360"/>
      </w:pPr>
    </w:lvl>
    <w:lvl w:ilvl="4" w:tplc="29975988" w:tentative="1">
      <w:start w:val="1"/>
      <w:numFmt w:val="lowerLetter"/>
      <w:lvlText w:val="%5."/>
      <w:lvlJc w:val="left"/>
      <w:pPr>
        <w:ind w:left="3600" w:hanging="360"/>
      </w:pPr>
    </w:lvl>
    <w:lvl w:ilvl="5" w:tplc="29975988" w:tentative="1">
      <w:start w:val="1"/>
      <w:numFmt w:val="lowerRoman"/>
      <w:lvlText w:val="%6."/>
      <w:lvlJc w:val="right"/>
      <w:pPr>
        <w:ind w:left="4320" w:hanging="180"/>
      </w:pPr>
    </w:lvl>
    <w:lvl w:ilvl="6" w:tplc="29975988" w:tentative="1">
      <w:start w:val="1"/>
      <w:numFmt w:val="decimal"/>
      <w:lvlText w:val="%7."/>
      <w:lvlJc w:val="left"/>
      <w:pPr>
        <w:ind w:left="5040" w:hanging="360"/>
      </w:pPr>
    </w:lvl>
    <w:lvl w:ilvl="7" w:tplc="29975988" w:tentative="1">
      <w:start w:val="1"/>
      <w:numFmt w:val="lowerLetter"/>
      <w:lvlText w:val="%8."/>
      <w:lvlJc w:val="left"/>
      <w:pPr>
        <w:ind w:left="5760" w:hanging="360"/>
      </w:pPr>
    </w:lvl>
    <w:lvl w:ilvl="8" w:tplc="2997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2">
    <w:multiLevelType w:val="hybridMultilevel"/>
    <w:lvl w:ilvl="0" w:tplc="45975920">
      <w:start w:val="1"/>
      <w:numFmt w:val="decimal"/>
      <w:lvlText w:val="%1."/>
      <w:lvlJc w:val="left"/>
      <w:pPr>
        <w:ind w:left="720" w:hanging="360"/>
      </w:pPr>
    </w:lvl>
    <w:lvl w:ilvl="1" w:tplc="45975920" w:tentative="1">
      <w:start w:val="1"/>
      <w:numFmt w:val="lowerLetter"/>
      <w:lvlText w:val="%2."/>
      <w:lvlJc w:val="left"/>
      <w:pPr>
        <w:ind w:left="1440" w:hanging="360"/>
      </w:pPr>
    </w:lvl>
    <w:lvl w:ilvl="2" w:tplc="45975920" w:tentative="1">
      <w:start w:val="1"/>
      <w:numFmt w:val="lowerRoman"/>
      <w:lvlText w:val="%3."/>
      <w:lvlJc w:val="right"/>
      <w:pPr>
        <w:ind w:left="2160" w:hanging="180"/>
      </w:pPr>
    </w:lvl>
    <w:lvl w:ilvl="3" w:tplc="45975920" w:tentative="1">
      <w:start w:val="1"/>
      <w:numFmt w:val="decimal"/>
      <w:lvlText w:val="%4."/>
      <w:lvlJc w:val="left"/>
      <w:pPr>
        <w:ind w:left="2880" w:hanging="360"/>
      </w:pPr>
    </w:lvl>
    <w:lvl w:ilvl="4" w:tplc="45975920" w:tentative="1">
      <w:start w:val="1"/>
      <w:numFmt w:val="lowerLetter"/>
      <w:lvlText w:val="%5."/>
      <w:lvlJc w:val="left"/>
      <w:pPr>
        <w:ind w:left="3600" w:hanging="360"/>
      </w:pPr>
    </w:lvl>
    <w:lvl w:ilvl="5" w:tplc="45975920" w:tentative="1">
      <w:start w:val="1"/>
      <w:numFmt w:val="lowerRoman"/>
      <w:lvlText w:val="%6."/>
      <w:lvlJc w:val="right"/>
      <w:pPr>
        <w:ind w:left="4320" w:hanging="180"/>
      </w:pPr>
    </w:lvl>
    <w:lvl w:ilvl="6" w:tplc="45975920" w:tentative="1">
      <w:start w:val="1"/>
      <w:numFmt w:val="decimal"/>
      <w:lvlText w:val="%7."/>
      <w:lvlJc w:val="left"/>
      <w:pPr>
        <w:ind w:left="5040" w:hanging="360"/>
      </w:pPr>
    </w:lvl>
    <w:lvl w:ilvl="7" w:tplc="45975920" w:tentative="1">
      <w:start w:val="1"/>
      <w:numFmt w:val="lowerLetter"/>
      <w:lvlText w:val="%8."/>
      <w:lvlJc w:val="left"/>
      <w:pPr>
        <w:ind w:left="5760" w:hanging="360"/>
      </w:pPr>
    </w:lvl>
    <w:lvl w:ilvl="8" w:tplc="4597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1">
    <w:multiLevelType w:val="hybridMultilevel"/>
    <w:lvl w:ilvl="0" w:tplc="89804791">
      <w:start w:val="1"/>
      <w:numFmt w:val="decimal"/>
      <w:lvlText w:val="%1."/>
      <w:lvlJc w:val="left"/>
      <w:pPr>
        <w:ind w:left="720" w:hanging="360"/>
      </w:pPr>
    </w:lvl>
    <w:lvl w:ilvl="1" w:tplc="89804791" w:tentative="1">
      <w:start w:val="1"/>
      <w:numFmt w:val="lowerLetter"/>
      <w:lvlText w:val="%2."/>
      <w:lvlJc w:val="left"/>
      <w:pPr>
        <w:ind w:left="1440" w:hanging="360"/>
      </w:pPr>
    </w:lvl>
    <w:lvl w:ilvl="2" w:tplc="89804791" w:tentative="1">
      <w:start w:val="1"/>
      <w:numFmt w:val="lowerRoman"/>
      <w:lvlText w:val="%3."/>
      <w:lvlJc w:val="right"/>
      <w:pPr>
        <w:ind w:left="2160" w:hanging="180"/>
      </w:pPr>
    </w:lvl>
    <w:lvl w:ilvl="3" w:tplc="89804791" w:tentative="1">
      <w:start w:val="1"/>
      <w:numFmt w:val="decimal"/>
      <w:lvlText w:val="%4."/>
      <w:lvlJc w:val="left"/>
      <w:pPr>
        <w:ind w:left="2880" w:hanging="360"/>
      </w:pPr>
    </w:lvl>
    <w:lvl w:ilvl="4" w:tplc="89804791" w:tentative="1">
      <w:start w:val="1"/>
      <w:numFmt w:val="lowerLetter"/>
      <w:lvlText w:val="%5."/>
      <w:lvlJc w:val="left"/>
      <w:pPr>
        <w:ind w:left="3600" w:hanging="360"/>
      </w:pPr>
    </w:lvl>
    <w:lvl w:ilvl="5" w:tplc="89804791" w:tentative="1">
      <w:start w:val="1"/>
      <w:numFmt w:val="lowerRoman"/>
      <w:lvlText w:val="%6."/>
      <w:lvlJc w:val="right"/>
      <w:pPr>
        <w:ind w:left="4320" w:hanging="180"/>
      </w:pPr>
    </w:lvl>
    <w:lvl w:ilvl="6" w:tplc="89804791" w:tentative="1">
      <w:start w:val="1"/>
      <w:numFmt w:val="decimal"/>
      <w:lvlText w:val="%7."/>
      <w:lvlJc w:val="left"/>
      <w:pPr>
        <w:ind w:left="5040" w:hanging="360"/>
      </w:pPr>
    </w:lvl>
    <w:lvl w:ilvl="7" w:tplc="89804791" w:tentative="1">
      <w:start w:val="1"/>
      <w:numFmt w:val="lowerLetter"/>
      <w:lvlText w:val="%8."/>
      <w:lvlJc w:val="left"/>
      <w:pPr>
        <w:ind w:left="5760" w:hanging="360"/>
      </w:pPr>
    </w:lvl>
    <w:lvl w:ilvl="8" w:tplc="8980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0">
    <w:multiLevelType w:val="hybridMultilevel"/>
    <w:lvl w:ilvl="0" w:tplc="84448927">
      <w:start w:val="1"/>
      <w:numFmt w:val="decimal"/>
      <w:lvlText w:val="%1."/>
      <w:lvlJc w:val="left"/>
      <w:pPr>
        <w:ind w:left="720" w:hanging="360"/>
      </w:pPr>
    </w:lvl>
    <w:lvl w:ilvl="1" w:tplc="84448927" w:tentative="1">
      <w:start w:val="1"/>
      <w:numFmt w:val="lowerLetter"/>
      <w:lvlText w:val="%2."/>
      <w:lvlJc w:val="left"/>
      <w:pPr>
        <w:ind w:left="1440" w:hanging="360"/>
      </w:pPr>
    </w:lvl>
    <w:lvl w:ilvl="2" w:tplc="84448927" w:tentative="1">
      <w:start w:val="1"/>
      <w:numFmt w:val="lowerRoman"/>
      <w:lvlText w:val="%3."/>
      <w:lvlJc w:val="right"/>
      <w:pPr>
        <w:ind w:left="2160" w:hanging="180"/>
      </w:pPr>
    </w:lvl>
    <w:lvl w:ilvl="3" w:tplc="84448927" w:tentative="1">
      <w:start w:val="1"/>
      <w:numFmt w:val="decimal"/>
      <w:lvlText w:val="%4."/>
      <w:lvlJc w:val="left"/>
      <w:pPr>
        <w:ind w:left="2880" w:hanging="360"/>
      </w:pPr>
    </w:lvl>
    <w:lvl w:ilvl="4" w:tplc="84448927" w:tentative="1">
      <w:start w:val="1"/>
      <w:numFmt w:val="lowerLetter"/>
      <w:lvlText w:val="%5."/>
      <w:lvlJc w:val="left"/>
      <w:pPr>
        <w:ind w:left="3600" w:hanging="360"/>
      </w:pPr>
    </w:lvl>
    <w:lvl w:ilvl="5" w:tplc="84448927" w:tentative="1">
      <w:start w:val="1"/>
      <w:numFmt w:val="lowerRoman"/>
      <w:lvlText w:val="%6."/>
      <w:lvlJc w:val="right"/>
      <w:pPr>
        <w:ind w:left="4320" w:hanging="180"/>
      </w:pPr>
    </w:lvl>
    <w:lvl w:ilvl="6" w:tplc="84448927" w:tentative="1">
      <w:start w:val="1"/>
      <w:numFmt w:val="decimal"/>
      <w:lvlText w:val="%7."/>
      <w:lvlJc w:val="left"/>
      <w:pPr>
        <w:ind w:left="5040" w:hanging="360"/>
      </w:pPr>
    </w:lvl>
    <w:lvl w:ilvl="7" w:tplc="84448927" w:tentative="1">
      <w:start w:val="1"/>
      <w:numFmt w:val="lowerLetter"/>
      <w:lvlText w:val="%8."/>
      <w:lvlJc w:val="left"/>
      <w:pPr>
        <w:ind w:left="5760" w:hanging="360"/>
      </w:pPr>
    </w:lvl>
    <w:lvl w:ilvl="8" w:tplc="8444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9">
    <w:multiLevelType w:val="hybridMultilevel"/>
    <w:lvl w:ilvl="0" w:tplc="89444581">
      <w:start w:val="1"/>
      <w:numFmt w:val="decimal"/>
      <w:lvlText w:val="%1."/>
      <w:lvlJc w:val="left"/>
      <w:pPr>
        <w:ind w:left="720" w:hanging="360"/>
      </w:pPr>
    </w:lvl>
    <w:lvl w:ilvl="1" w:tplc="89444581" w:tentative="1">
      <w:start w:val="1"/>
      <w:numFmt w:val="lowerLetter"/>
      <w:lvlText w:val="%2."/>
      <w:lvlJc w:val="left"/>
      <w:pPr>
        <w:ind w:left="1440" w:hanging="360"/>
      </w:pPr>
    </w:lvl>
    <w:lvl w:ilvl="2" w:tplc="89444581" w:tentative="1">
      <w:start w:val="1"/>
      <w:numFmt w:val="lowerRoman"/>
      <w:lvlText w:val="%3."/>
      <w:lvlJc w:val="right"/>
      <w:pPr>
        <w:ind w:left="2160" w:hanging="180"/>
      </w:pPr>
    </w:lvl>
    <w:lvl w:ilvl="3" w:tplc="89444581" w:tentative="1">
      <w:start w:val="1"/>
      <w:numFmt w:val="decimal"/>
      <w:lvlText w:val="%4."/>
      <w:lvlJc w:val="left"/>
      <w:pPr>
        <w:ind w:left="2880" w:hanging="360"/>
      </w:pPr>
    </w:lvl>
    <w:lvl w:ilvl="4" w:tplc="89444581" w:tentative="1">
      <w:start w:val="1"/>
      <w:numFmt w:val="lowerLetter"/>
      <w:lvlText w:val="%5."/>
      <w:lvlJc w:val="left"/>
      <w:pPr>
        <w:ind w:left="3600" w:hanging="360"/>
      </w:pPr>
    </w:lvl>
    <w:lvl w:ilvl="5" w:tplc="89444581" w:tentative="1">
      <w:start w:val="1"/>
      <w:numFmt w:val="lowerRoman"/>
      <w:lvlText w:val="%6."/>
      <w:lvlJc w:val="right"/>
      <w:pPr>
        <w:ind w:left="4320" w:hanging="180"/>
      </w:pPr>
    </w:lvl>
    <w:lvl w:ilvl="6" w:tplc="89444581" w:tentative="1">
      <w:start w:val="1"/>
      <w:numFmt w:val="decimal"/>
      <w:lvlText w:val="%7."/>
      <w:lvlJc w:val="left"/>
      <w:pPr>
        <w:ind w:left="5040" w:hanging="360"/>
      </w:pPr>
    </w:lvl>
    <w:lvl w:ilvl="7" w:tplc="89444581" w:tentative="1">
      <w:start w:val="1"/>
      <w:numFmt w:val="lowerLetter"/>
      <w:lvlText w:val="%8."/>
      <w:lvlJc w:val="left"/>
      <w:pPr>
        <w:ind w:left="5760" w:hanging="360"/>
      </w:pPr>
    </w:lvl>
    <w:lvl w:ilvl="8" w:tplc="8944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8">
    <w:multiLevelType w:val="hybridMultilevel"/>
    <w:lvl w:ilvl="0" w:tplc="78791263">
      <w:start w:val="1"/>
      <w:numFmt w:val="decimal"/>
      <w:lvlText w:val="%1."/>
      <w:lvlJc w:val="left"/>
      <w:pPr>
        <w:ind w:left="720" w:hanging="360"/>
      </w:pPr>
    </w:lvl>
    <w:lvl w:ilvl="1" w:tplc="78791263" w:tentative="1">
      <w:start w:val="1"/>
      <w:numFmt w:val="lowerLetter"/>
      <w:lvlText w:val="%2."/>
      <w:lvlJc w:val="left"/>
      <w:pPr>
        <w:ind w:left="1440" w:hanging="360"/>
      </w:pPr>
    </w:lvl>
    <w:lvl w:ilvl="2" w:tplc="78791263" w:tentative="1">
      <w:start w:val="1"/>
      <w:numFmt w:val="lowerRoman"/>
      <w:lvlText w:val="%3."/>
      <w:lvlJc w:val="right"/>
      <w:pPr>
        <w:ind w:left="2160" w:hanging="180"/>
      </w:pPr>
    </w:lvl>
    <w:lvl w:ilvl="3" w:tplc="78791263" w:tentative="1">
      <w:start w:val="1"/>
      <w:numFmt w:val="decimal"/>
      <w:lvlText w:val="%4."/>
      <w:lvlJc w:val="left"/>
      <w:pPr>
        <w:ind w:left="2880" w:hanging="360"/>
      </w:pPr>
    </w:lvl>
    <w:lvl w:ilvl="4" w:tplc="78791263" w:tentative="1">
      <w:start w:val="1"/>
      <w:numFmt w:val="lowerLetter"/>
      <w:lvlText w:val="%5."/>
      <w:lvlJc w:val="left"/>
      <w:pPr>
        <w:ind w:left="3600" w:hanging="360"/>
      </w:pPr>
    </w:lvl>
    <w:lvl w:ilvl="5" w:tplc="78791263" w:tentative="1">
      <w:start w:val="1"/>
      <w:numFmt w:val="lowerRoman"/>
      <w:lvlText w:val="%6."/>
      <w:lvlJc w:val="right"/>
      <w:pPr>
        <w:ind w:left="4320" w:hanging="180"/>
      </w:pPr>
    </w:lvl>
    <w:lvl w:ilvl="6" w:tplc="78791263" w:tentative="1">
      <w:start w:val="1"/>
      <w:numFmt w:val="decimal"/>
      <w:lvlText w:val="%7."/>
      <w:lvlJc w:val="left"/>
      <w:pPr>
        <w:ind w:left="5040" w:hanging="360"/>
      </w:pPr>
    </w:lvl>
    <w:lvl w:ilvl="7" w:tplc="78791263" w:tentative="1">
      <w:start w:val="1"/>
      <w:numFmt w:val="lowerLetter"/>
      <w:lvlText w:val="%8."/>
      <w:lvlJc w:val="left"/>
      <w:pPr>
        <w:ind w:left="5760" w:hanging="360"/>
      </w:pPr>
    </w:lvl>
    <w:lvl w:ilvl="8" w:tplc="7879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7">
    <w:multiLevelType w:val="hybridMultilevel"/>
    <w:lvl w:ilvl="0" w:tplc="94037135">
      <w:start w:val="1"/>
      <w:numFmt w:val="decimal"/>
      <w:lvlText w:val="%1."/>
      <w:lvlJc w:val="left"/>
      <w:pPr>
        <w:ind w:left="720" w:hanging="360"/>
      </w:pPr>
    </w:lvl>
    <w:lvl w:ilvl="1" w:tplc="94037135" w:tentative="1">
      <w:start w:val="1"/>
      <w:numFmt w:val="lowerLetter"/>
      <w:lvlText w:val="%2."/>
      <w:lvlJc w:val="left"/>
      <w:pPr>
        <w:ind w:left="1440" w:hanging="360"/>
      </w:pPr>
    </w:lvl>
    <w:lvl w:ilvl="2" w:tplc="94037135" w:tentative="1">
      <w:start w:val="1"/>
      <w:numFmt w:val="lowerRoman"/>
      <w:lvlText w:val="%3."/>
      <w:lvlJc w:val="right"/>
      <w:pPr>
        <w:ind w:left="2160" w:hanging="180"/>
      </w:pPr>
    </w:lvl>
    <w:lvl w:ilvl="3" w:tplc="94037135" w:tentative="1">
      <w:start w:val="1"/>
      <w:numFmt w:val="decimal"/>
      <w:lvlText w:val="%4."/>
      <w:lvlJc w:val="left"/>
      <w:pPr>
        <w:ind w:left="2880" w:hanging="360"/>
      </w:pPr>
    </w:lvl>
    <w:lvl w:ilvl="4" w:tplc="94037135" w:tentative="1">
      <w:start w:val="1"/>
      <w:numFmt w:val="lowerLetter"/>
      <w:lvlText w:val="%5."/>
      <w:lvlJc w:val="left"/>
      <w:pPr>
        <w:ind w:left="3600" w:hanging="360"/>
      </w:pPr>
    </w:lvl>
    <w:lvl w:ilvl="5" w:tplc="94037135" w:tentative="1">
      <w:start w:val="1"/>
      <w:numFmt w:val="lowerRoman"/>
      <w:lvlText w:val="%6."/>
      <w:lvlJc w:val="right"/>
      <w:pPr>
        <w:ind w:left="4320" w:hanging="180"/>
      </w:pPr>
    </w:lvl>
    <w:lvl w:ilvl="6" w:tplc="94037135" w:tentative="1">
      <w:start w:val="1"/>
      <w:numFmt w:val="decimal"/>
      <w:lvlText w:val="%7."/>
      <w:lvlJc w:val="left"/>
      <w:pPr>
        <w:ind w:left="5040" w:hanging="360"/>
      </w:pPr>
    </w:lvl>
    <w:lvl w:ilvl="7" w:tplc="94037135" w:tentative="1">
      <w:start w:val="1"/>
      <w:numFmt w:val="lowerLetter"/>
      <w:lvlText w:val="%8."/>
      <w:lvlJc w:val="left"/>
      <w:pPr>
        <w:ind w:left="5760" w:hanging="360"/>
      </w:pPr>
    </w:lvl>
    <w:lvl w:ilvl="8" w:tplc="94037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6">
    <w:multiLevelType w:val="hybridMultilevel"/>
    <w:lvl w:ilvl="0" w:tplc="31338233">
      <w:start w:val="1"/>
      <w:numFmt w:val="decimal"/>
      <w:lvlText w:val="%1."/>
      <w:lvlJc w:val="left"/>
      <w:pPr>
        <w:ind w:left="720" w:hanging="360"/>
      </w:pPr>
    </w:lvl>
    <w:lvl w:ilvl="1" w:tplc="31338233" w:tentative="1">
      <w:start w:val="1"/>
      <w:numFmt w:val="lowerLetter"/>
      <w:lvlText w:val="%2."/>
      <w:lvlJc w:val="left"/>
      <w:pPr>
        <w:ind w:left="1440" w:hanging="360"/>
      </w:pPr>
    </w:lvl>
    <w:lvl w:ilvl="2" w:tplc="31338233" w:tentative="1">
      <w:start w:val="1"/>
      <w:numFmt w:val="lowerRoman"/>
      <w:lvlText w:val="%3."/>
      <w:lvlJc w:val="right"/>
      <w:pPr>
        <w:ind w:left="2160" w:hanging="180"/>
      </w:pPr>
    </w:lvl>
    <w:lvl w:ilvl="3" w:tplc="31338233" w:tentative="1">
      <w:start w:val="1"/>
      <w:numFmt w:val="decimal"/>
      <w:lvlText w:val="%4."/>
      <w:lvlJc w:val="left"/>
      <w:pPr>
        <w:ind w:left="2880" w:hanging="360"/>
      </w:pPr>
    </w:lvl>
    <w:lvl w:ilvl="4" w:tplc="31338233" w:tentative="1">
      <w:start w:val="1"/>
      <w:numFmt w:val="lowerLetter"/>
      <w:lvlText w:val="%5."/>
      <w:lvlJc w:val="left"/>
      <w:pPr>
        <w:ind w:left="3600" w:hanging="360"/>
      </w:pPr>
    </w:lvl>
    <w:lvl w:ilvl="5" w:tplc="31338233" w:tentative="1">
      <w:start w:val="1"/>
      <w:numFmt w:val="lowerRoman"/>
      <w:lvlText w:val="%6."/>
      <w:lvlJc w:val="right"/>
      <w:pPr>
        <w:ind w:left="4320" w:hanging="180"/>
      </w:pPr>
    </w:lvl>
    <w:lvl w:ilvl="6" w:tplc="31338233" w:tentative="1">
      <w:start w:val="1"/>
      <w:numFmt w:val="decimal"/>
      <w:lvlText w:val="%7."/>
      <w:lvlJc w:val="left"/>
      <w:pPr>
        <w:ind w:left="5040" w:hanging="360"/>
      </w:pPr>
    </w:lvl>
    <w:lvl w:ilvl="7" w:tplc="31338233" w:tentative="1">
      <w:start w:val="1"/>
      <w:numFmt w:val="lowerLetter"/>
      <w:lvlText w:val="%8."/>
      <w:lvlJc w:val="left"/>
      <w:pPr>
        <w:ind w:left="5760" w:hanging="360"/>
      </w:pPr>
    </w:lvl>
    <w:lvl w:ilvl="8" w:tplc="3133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5">
    <w:multiLevelType w:val="hybridMultilevel"/>
    <w:lvl w:ilvl="0" w:tplc="47738811">
      <w:start w:val="1"/>
      <w:numFmt w:val="decimal"/>
      <w:lvlText w:val="%1."/>
      <w:lvlJc w:val="left"/>
      <w:pPr>
        <w:ind w:left="720" w:hanging="360"/>
      </w:pPr>
    </w:lvl>
    <w:lvl w:ilvl="1" w:tplc="47738811" w:tentative="1">
      <w:start w:val="1"/>
      <w:numFmt w:val="lowerLetter"/>
      <w:lvlText w:val="%2."/>
      <w:lvlJc w:val="left"/>
      <w:pPr>
        <w:ind w:left="1440" w:hanging="360"/>
      </w:pPr>
    </w:lvl>
    <w:lvl w:ilvl="2" w:tplc="47738811" w:tentative="1">
      <w:start w:val="1"/>
      <w:numFmt w:val="lowerRoman"/>
      <w:lvlText w:val="%3."/>
      <w:lvlJc w:val="right"/>
      <w:pPr>
        <w:ind w:left="2160" w:hanging="180"/>
      </w:pPr>
    </w:lvl>
    <w:lvl w:ilvl="3" w:tplc="47738811" w:tentative="1">
      <w:start w:val="1"/>
      <w:numFmt w:val="decimal"/>
      <w:lvlText w:val="%4."/>
      <w:lvlJc w:val="left"/>
      <w:pPr>
        <w:ind w:left="2880" w:hanging="360"/>
      </w:pPr>
    </w:lvl>
    <w:lvl w:ilvl="4" w:tplc="47738811" w:tentative="1">
      <w:start w:val="1"/>
      <w:numFmt w:val="lowerLetter"/>
      <w:lvlText w:val="%5."/>
      <w:lvlJc w:val="left"/>
      <w:pPr>
        <w:ind w:left="3600" w:hanging="360"/>
      </w:pPr>
    </w:lvl>
    <w:lvl w:ilvl="5" w:tplc="47738811" w:tentative="1">
      <w:start w:val="1"/>
      <w:numFmt w:val="lowerRoman"/>
      <w:lvlText w:val="%6."/>
      <w:lvlJc w:val="right"/>
      <w:pPr>
        <w:ind w:left="4320" w:hanging="180"/>
      </w:pPr>
    </w:lvl>
    <w:lvl w:ilvl="6" w:tplc="47738811" w:tentative="1">
      <w:start w:val="1"/>
      <w:numFmt w:val="decimal"/>
      <w:lvlText w:val="%7."/>
      <w:lvlJc w:val="left"/>
      <w:pPr>
        <w:ind w:left="5040" w:hanging="360"/>
      </w:pPr>
    </w:lvl>
    <w:lvl w:ilvl="7" w:tplc="47738811" w:tentative="1">
      <w:start w:val="1"/>
      <w:numFmt w:val="lowerLetter"/>
      <w:lvlText w:val="%8."/>
      <w:lvlJc w:val="left"/>
      <w:pPr>
        <w:ind w:left="5760" w:hanging="360"/>
      </w:pPr>
    </w:lvl>
    <w:lvl w:ilvl="8" w:tplc="4773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4">
    <w:multiLevelType w:val="hybridMultilevel"/>
    <w:lvl w:ilvl="0" w:tplc="41120302">
      <w:start w:val="1"/>
      <w:numFmt w:val="decimal"/>
      <w:lvlText w:val="%1."/>
      <w:lvlJc w:val="left"/>
      <w:pPr>
        <w:ind w:left="720" w:hanging="360"/>
      </w:pPr>
    </w:lvl>
    <w:lvl w:ilvl="1" w:tplc="41120302" w:tentative="1">
      <w:start w:val="1"/>
      <w:numFmt w:val="lowerLetter"/>
      <w:lvlText w:val="%2."/>
      <w:lvlJc w:val="left"/>
      <w:pPr>
        <w:ind w:left="1440" w:hanging="360"/>
      </w:pPr>
    </w:lvl>
    <w:lvl w:ilvl="2" w:tplc="41120302" w:tentative="1">
      <w:start w:val="1"/>
      <w:numFmt w:val="lowerRoman"/>
      <w:lvlText w:val="%3."/>
      <w:lvlJc w:val="right"/>
      <w:pPr>
        <w:ind w:left="2160" w:hanging="180"/>
      </w:pPr>
    </w:lvl>
    <w:lvl w:ilvl="3" w:tplc="41120302" w:tentative="1">
      <w:start w:val="1"/>
      <w:numFmt w:val="decimal"/>
      <w:lvlText w:val="%4."/>
      <w:lvlJc w:val="left"/>
      <w:pPr>
        <w:ind w:left="2880" w:hanging="360"/>
      </w:pPr>
    </w:lvl>
    <w:lvl w:ilvl="4" w:tplc="41120302" w:tentative="1">
      <w:start w:val="1"/>
      <w:numFmt w:val="lowerLetter"/>
      <w:lvlText w:val="%5."/>
      <w:lvlJc w:val="left"/>
      <w:pPr>
        <w:ind w:left="3600" w:hanging="360"/>
      </w:pPr>
    </w:lvl>
    <w:lvl w:ilvl="5" w:tplc="41120302" w:tentative="1">
      <w:start w:val="1"/>
      <w:numFmt w:val="lowerRoman"/>
      <w:lvlText w:val="%6."/>
      <w:lvlJc w:val="right"/>
      <w:pPr>
        <w:ind w:left="4320" w:hanging="180"/>
      </w:pPr>
    </w:lvl>
    <w:lvl w:ilvl="6" w:tplc="41120302" w:tentative="1">
      <w:start w:val="1"/>
      <w:numFmt w:val="decimal"/>
      <w:lvlText w:val="%7."/>
      <w:lvlJc w:val="left"/>
      <w:pPr>
        <w:ind w:left="5040" w:hanging="360"/>
      </w:pPr>
    </w:lvl>
    <w:lvl w:ilvl="7" w:tplc="41120302" w:tentative="1">
      <w:start w:val="1"/>
      <w:numFmt w:val="lowerLetter"/>
      <w:lvlText w:val="%8."/>
      <w:lvlJc w:val="left"/>
      <w:pPr>
        <w:ind w:left="5760" w:hanging="360"/>
      </w:pPr>
    </w:lvl>
    <w:lvl w:ilvl="8" w:tplc="4112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3">
    <w:multiLevelType w:val="hybridMultilevel"/>
    <w:lvl w:ilvl="0" w:tplc="97467744">
      <w:start w:val="1"/>
      <w:numFmt w:val="decimal"/>
      <w:lvlText w:val="%1."/>
      <w:lvlJc w:val="left"/>
      <w:pPr>
        <w:ind w:left="720" w:hanging="360"/>
      </w:pPr>
    </w:lvl>
    <w:lvl w:ilvl="1" w:tplc="97467744" w:tentative="1">
      <w:start w:val="1"/>
      <w:numFmt w:val="lowerLetter"/>
      <w:lvlText w:val="%2."/>
      <w:lvlJc w:val="left"/>
      <w:pPr>
        <w:ind w:left="1440" w:hanging="360"/>
      </w:pPr>
    </w:lvl>
    <w:lvl w:ilvl="2" w:tplc="97467744" w:tentative="1">
      <w:start w:val="1"/>
      <w:numFmt w:val="lowerRoman"/>
      <w:lvlText w:val="%3."/>
      <w:lvlJc w:val="right"/>
      <w:pPr>
        <w:ind w:left="2160" w:hanging="180"/>
      </w:pPr>
    </w:lvl>
    <w:lvl w:ilvl="3" w:tplc="97467744" w:tentative="1">
      <w:start w:val="1"/>
      <w:numFmt w:val="decimal"/>
      <w:lvlText w:val="%4."/>
      <w:lvlJc w:val="left"/>
      <w:pPr>
        <w:ind w:left="2880" w:hanging="360"/>
      </w:pPr>
    </w:lvl>
    <w:lvl w:ilvl="4" w:tplc="97467744" w:tentative="1">
      <w:start w:val="1"/>
      <w:numFmt w:val="lowerLetter"/>
      <w:lvlText w:val="%5."/>
      <w:lvlJc w:val="left"/>
      <w:pPr>
        <w:ind w:left="3600" w:hanging="360"/>
      </w:pPr>
    </w:lvl>
    <w:lvl w:ilvl="5" w:tplc="97467744" w:tentative="1">
      <w:start w:val="1"/>
      <w:numFmt w:val="lowerRoman"/>
      <w:lvlText w:val="%6."/>
      <w:lvlJc w:val="right"/>
      <w:pPr>
        <w:ind w:left="4320" w:hanging="180"/>
      </w:pPr>
    </w:lvl>
    <w:lvl w:ilvl="6" w:tplc="97467744" w:tentative="1">
      <w:start w:val="1"/>
      <w:numFmt w:val="decimal"/>
      <w:lvlText w:val="%7."/>
      <w:lvlJc w:val="left"/>
      <w:pPr>
        <w:ind w:left="5040" w:hanging="360"/>
      </w:pPr>
    </w:lvl>
    <w:lvl w:ilvl="7" w:tplc="97467744" w:tentative="1">
      <w:start w:val="1"/>
      <w:numFmt w:val="lowerLetter"/>
      <w:lvlText w:val="%8."/>
      <w:lvlJc w:val="left"/>
      <w:pPr>
        <w:ind w:left="5760" w:hanging="360"/>
      </w:pPr>
    </w:lvl>
    <w:lvl w:ilvl="8" w:tplc="9746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2">
    <w:multiLevelType w:val="hybridMultilevel"/>
    <w:lvl w:ilvl="0" w:tplc="60464693">
      <w:start w:val="1"/>
      <w:numFmt w:val="decimal"/>
      <w:lvlText w:val="%1."/>
      <w:lvlJc w:val="left"/>
      <w:pPr>
        <w:ind w:left="720" w:hanging="360"/>
      </w:pPr>
    </w:lvl>
    <w:lvl w:ilvl="1" w:tplc="60464693" w:tentative="1">
      <w:start w:val="1"/>
      <w:numFmt w:val="lowerLetter"/>
      <w:lvlText w:val="%2."/>
      <w:lvlJc w:val="left"/>
      <w:pPr>
        <w:ind w:left="1440" w:hanging="360"/>
      </w:pPr>
    </w:lvl>
    <w:lvl w:ilvl="2" w:tplc="60464693" w:tentative="1">
      <w:start w:val="1"/>
      <w:numFmt w:val="lowerRoman"/>
      <w:lvlText w:val="%3."/>
      <w:lvlJc w:val="right"/>
      <w:pPr>
        <w:ind w:left="2160" w:hanging="180"/>
      </w:pPr>
    </w:lvl>
    <w:lvl w:ilvl="3" w:tplc="60464693" w:tentative="1">
      <w:start w:val="1"/>
      <w:numFmt w:val="decimal"/>
      <w:lvlText w:val="%4."/>
      <w:lvlJc w:val="left"/>
      <w:pPr>
        <w:ind w:left="2880" w:hanging="360"/>
      </w:pPr>
    </w:lvl>
    <w:lvl w:ilvl="4" w:tplc="60464693" w:tentative="1">
      <w:start w:val="1"/>
      <w:numFmt w:val="lowerLetter"/>
      <w:lvlText w:val="%5."/>
      <w:lvlJc w:val="left"/>
      <w:pPr>
        <w:ind w:left="3600" w:hanging="360"/>
      </w:pPr>
    </w:lvl>
    <w:lvl w:ilvl="5" w:tplc="60464693" w:tentative="1">
      <w:start w:val="1"/>
      <w:numFmt w:val="lowerRoman"/>
      <w:lvlText w:val="%6."/>
      <w:lvlJc w:val="right"/>
      <w:pPr>
        <w:ind w:left="4320" w:hanging="180"/>
      </w:pPr>
    </w:lvl>
    <w:lvl w:ilvl="6" w:tplc="60464693" w:tentative="1">
      <w:start w:val="1"/>
      <w:numFmt w:val="decimal"/>
      <w:lvlText w:val="%7."/>
      <w:lvlJc w:val="left"/>
      <w:pPr>
        <w:ind w:left="5040" w:hanging="360"/>
      </w:pPr>
    </w:lvl>
    <w:lvl w:ilvl="7" w:tplc="60464693" w:tentative="1">
      <w:start w:val="1"/>
      <w:numFmt w:val="lowerLetter"/>
      <w:lvlText w:val="%8."/>
      <w:lvlJc w:val="left"/>
      <w:pPr>
        <w:ind w:left="5760" w:hanging="360"/>
      </w:pPr>
    </w:lvl>
    <w:lvl w:ilvl="8" w:tplc="60464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1">
    <w:multiLevelType w:val="hybridMultilevel"/>
    <w:lvl w:ilvl="0" w:tplc="41443761">
      <w:start w:val="1"/>
      <w:numFmt w:val="decimal"/>
      <w:lvlText w:val="%1."/>
      <w:lvlJc w:val="left"/>
      <w:pPr>
        <w:ind w:left="720" w:hanging="360"/>
      </w:pPr>
    </w:lvl>
    <w:lvl w:ilvl="1" w:tplc="41443761" w:tentative="1">
      <w:start w:val="1"/>
      <w:numFmt w:val="lowerLetter"/>
      <w:lvlText w:val="%2."/>
      <w:lvlJc w:val="left"/>
      <w:pPr>
        <w:ind w:left="1440" w:hanging="360"/>
      </w:pPr>
    </w:lvl>
    <w:lvl w:ilvl="2" w:tplc="41443761" w:tentative="1">
      <w:start w:val="1"/>
      <w:numFmt w:val="lowerRoman"/>
      <w:lvlText w:val="%3."/>
      <w:lvlJc w:val="right"/>
      <w:pPr>
        <w:ind w:left="2160" w:hanging="180"/>
      </w:pPr>
    </w:lvl>
    <w:lvl w:ilvl="3" w:tplc="41443761" w:tentative="1">
      <w:start w:val="1"/>
      <w:numFmt w:val="decimal"/>
      <w:lvlText w:val="%4."/>
      <w:lvlJc w:val="left"/>
      <w:pPr>
        <w:ind w:left="2880" w:hanging="360"/>
      </w:pPr>
    </w:lvl>
    <w:lvl w:ilvl="4" w:tplc="41443761" w:tentative="1">
      <w:start w:val="1"/>
      <w:numFmt w:val="lowerLetter"/>
      <w:lvlText w:val="%5."/>
      <w:lvlJc w:val="left"/>
      <w:pPr>
        <w:ind w:left="3600" w:hanging="360"/>
      </w:pPr>
    </w:lvl>
    <w:lvl w:ilvl="5" w:tplc="41443761" w:tentative="1">
      <w:start w:val="1"/>
      <w:numFmt w:val="lowerRoman"/>
      <w:lvlText w:val="%6."/>
      <w:lvlJc w:val="right"/>
      <w:pPr>
        <w:ind w:left="4320" w:hanging="180"/>
      </w:pPr>
    </w:lvl>
    <w:lvl w:ilvl="6" w:tplc="41443761" w:tentative="1">
      <w:start w:val="1"/>
      <w:numFmt w:val="decimal"/>
      <w:lvlText w:val="%7."/>
      <w:lvlJc w:val="left"/>
      <w:pPr>
        <w:ind w:left="5040" w:hanging="360"/>
      </w:pPr>
    </w:lvl>
    <w:lvl w:ilvl="7" w:tplc="41443761" w:tentative="1">
      <w:start w:val="1"/>
      <w:numFmt w:val="lowerLetter"/>
      <w:lvlText w:val="%8."/>
      <w:lvlJc w:val="left"/>
      <w:pPr>
        <w:ind w:left="5760" w:hanging="360"/>
      </w:pPr>
    </w:lvl>
    <w:lvl w:ilvl="8" w:tplc="4144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0">
    <w:multiLevelType w:val="hybridMultilevel"/>
    <w:lvl w:ilvl="0" w:tplc="71883474">
      <w:start w:val="1"/>
      <w:numFmt w:val="decimal"/>
      <w:lvlText w:val="%1."/>
      <w:lvlJc w:val="left"/>
      <w:pPr>
        <w:ind w:left="720" w:hanging="360"/>
      </w:pPr>
    </w:lvl>
    <w:lvl w:ilvl="1" w:tplc="71883474" w:tentative="1">
      <w:start w:val="1"/>
      <w:numFmt w:val="lowerLetter"/>
      <w:lvlText w:val="%2."/>
      <w:lvlJc w:val="left"/>
      <w:pPr>
        <w:ind w:left="1440" w:hanging="360"/>
      </w:pPr>
    </w:lvl>
    <w:lvl w:ilvl="2" w:tplc="71883474" w:tentative="1">
      <w:start w:val="1"/>
      <w:numFmt w:val="lowerRoman"/>
      <w:lvlText w:val="%3."/>
      <w:lvlJc w:val="right"/>
      <w:pPr>
        <w:ind w:left="2160" w:hanging="180"/>
      </w:pPr>
    </w:lvl>
    <w:lvl w:ilvl="3" w:tplc="71883474" w:tentative="1">
      <w:start w:val="1"/>
      <w:numFmt w:val="decimal"/>
      <w:lvlText w:val="%4."/>
      <w:lvlJc w:val="left"/>
      <w:pPr>
        <w:ind w:left="2880" w:hanging="360"/>
      </w:pPr>
    </w:lvl>
    <w:lvl w:ilvl="4" w:tplc="71883474" w:tentative="1">
      <w:start w:val="1"/>
      <w:numFmt w:val="lowerLetter"/>
      <w:lvlText w:val="%5."/>
      <w:lvlJc w:val="left"/>
      <w:pPr>
        <w:ind w:left="3600" w:hanging="360"/>
      </w:pPr>
    </w:lvl>
    <w:lvl w:ilvl="5" w:tplc="71883474" w:tentative="1">
      <w:start w:val="1"/>
      <w:numFmt w:val="lowerRoman"/>
      <w:lvlText w:val="%6."/>
      <w:lvlJc w:val="right"/>
      <w:pPr>
        <w:ind w:left="4320" w:hanging="180"/>
      </w:pPr>
    </w:lvl>
    <w:lvl w:ilvl="6" w:tplc="71883474" w:tentative="1">
      <w:start w:val="1"/>
      <w:numFmt w:val="decimal"/>
      <w:lvlText w:val="%7."/>
      <w:lvlJc w:val="left"/>
      <w:pPr>
        <w:ind w:left="5040" w:hanging="360"/>
      </w:pPr>
    </w:lvl>
    <w:lvl w:ilvl="7" w:tplc="71883474" w:tentative="1">
      <w:start w:val="1"/>
      <w:numFmt w:val="lowerLetter"/>
      <w:lvlText w:val="%8."/>
      <w:lvlJc w:val="left"/>
      <w:pPr>
        <w:ind w:left="5760" w:hanging="360"/>
      </w:pPr>
    </w:lvl>
    <w:lvl w:ilvl="8" w:tplc="7188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9">
    <w:multiLevelType w:val="hybridMultilevel"/>
    <w:lvl w:ilvl="0" w:tplc="55345477">
      <w:start w:val="1"/>
      <w:numFmt w:val="decimal"/>
      <w:lvlText w:val="%1."/>
      <w:lvlJc w:val="left"/>
      <w:pPr>
        <w:ind w:left="720" w:hanging="360"/>
      </w:pPr>
    </w:lvl>
    <w:lvl w:ilvl="1" w:tplc="55345477" w:tentative="1">
      <w:start w:val="1"/>
      <w:numFmt w:val="lowerLetter"/>
      <w:lvlText w:val="%2."/>
      <w:lvlJc w:val="left"/>
      <w:pPr>
        <w:ind w:left="1440" w:hanging="360"/>
      </w:pPr>
    </w:lvl>
    <w:lvl w:ilvl="2" w:tplc="55345477" w:tentative="1">
      <w:start w:val="1"/>
      <w:numFmt w:val="lowerRoman"/>
      <w:lvlText w:val="%3."/>
      <w:lvlJc w:val="right"/>
      <w:pPr>
        <w:ind w:left="2160" w:hanging="180"/>
      </w:pPr>
    </w:lvl>
    <w:lvl w:ilvl="3" w:tplc="55345477" w:tentative="1">
      <w:start w:val="1"/>
      <w:numFmt w:val="decimal"/>
      <w:lvlText w:val="%4."/>
      <w:lvlJc w:val="left"/>
      <w:pPr>
        <w:ind w:left="2880" w:hanging="360"/>
      </w:pPr>
    </w:lvl>
    <w:lvl w:ilvl="4" w:tplc="55345477" w:tentative="1">
      <w:start w:val="1"/>
      <w:numFmt w:val="lowerLetter"/>
      <w:lvlText w:val="%5."/>
      <w:lvlJc w:val="left"/>
      <w:pPr>
        <w:ind w:left="3600" w:hanging="360"/>
      </w:pPr>
    </w:lvl>
    <w:lvl w:ilvl="5" w:tplc="55345477" w:tentative="1">
      <w:start w:val="1"/>
      <w:numFmt w:val="lowerRoman"/>
      <w:lvlText w:val="%6."/>
      <w:lvlJc w:val="right"/>
      <w:pPr>
        <w:ind w:left="4320" w:hanging="180"/>
      </w:pPr>
    </w:lvl>
    <w:lvl w:ilvl="6" w:tplc="55345477" w:tentative="1">
      <w:start w:val="1"/>
      <w:numFmt w:val="decimal"/>
      <w:lvlText w:val="%7."/>
      <w:lvlJc w:val="left"/>
      <w:pPr>
        <w:ind w:left="5040" w:hanging="360"/>
      </w:pPr>
    </w:lvl>
    <w:lvl w:ilvl="7" w:tplc="55345477" w:tentative="1">
      <w:start w:val="1"/>
      <w:numFmt w:val="lowerLetter"/>
      <w:lvlText w:val="%8."/>
      <w:lvlJc w:val="left"/>
      <w:pPr>
        <w:ind w:left="5760" w:hanging="360"/>
      </w:pPr>
    </w:lvl>
    <w:lvl w:ilvl="8" w:tplc="5534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8">
    <w:multiLevelType w:val="hybridMultilevel"/>
    <w:lvl w:ilvl="0" w:tplc="51727506">
      <w:start w:val="1"/>
      <w:numFmt w:val="decimal"/>
      <w:lvlText w:val="%1."/>
      <w:lvlJc w:val="left"/>
      <w:pPr>
        <w:ind w:left="720" w:hanging="360"/>
      </w:pPr>
    </w:lvl>
    <w:lvl w:ilvl="1" w:tplc="51727506" w:tentative="1">
      <w:start w:val="1"/>
      <w:numFmt w:val="lowerLetter"/>
      <w:lvlText w:val="%2."/>
      <w:lvlJc w:val="left"/>
      <w:pPr>
        <w:ind w:left="1440" w:hanging="360"/>
      </w:pPr>
    </w:lvl>
    <w:lvl w:ilvl="2" w:tplc="51727506" w:tentative="1">
      <w:start w:val="1"/>
      <w:numFmt w:val="lowerRoman"/>
      <w:lvlText w:val="%3."/>
      <w:lvlJc w:val="right"/>
      <w:pPr>
        <w:ind w:left="2160" w:hanging="180"/>
      </w:pPr>
    </w:lvl>
    <w:lvl w:ilvl="3" w:tplc="51727506" w:tentative="1">
      <w:start w:val="1"/>
      <w:numFmt w:val="decimal"/>
      <w:lvlText w:val="%4."/>
      <w:lvlJc w:val="left"/>
      <w:pPr>
        <w:ind w:left="2880" w:hanging="360"/>
      </w:pPr>
    </w:lvl>
    <w:lvl w:ilvl="4" w:tplc="51727506" w:tentative="1">
      <w:start w:val="1"/>
      <w:numFmt w:val="lowerLetter"/>
      <w:lvlText w:val="%5."/>
      <w:lvlJc w:val="left"/>
      <w:pPr>
        <w:ind w:left="3600" w:hanging="360"/>
      </w:pPr>
    </w:lvl>
    <w:lvl w:ilvl="5" w:tplc="51727506" w:tentative="1">
      <w:start w:val="1"/>
      <w:numFmt w:val="lowerRoman"/>
      <w:lvlText w:val="%6."/>
      <w:lvlJc w:val="right"/>
      <w:pPr>
        <w:ind w:left="4320" w:hanging="180"/>
      </w:pPr>
    </w:lvl>
    <w:lvl w:ilvl="6" w:tplc="51727506" w:tentative="1">
      <w:start w:val="1"/>
      <w:numFmt w:val="decimal"/>
      <w:lvlText w:val="%7."/>
      <w:lvlJc w:val="left"/>
      <w:pPr>
        <w:ind w:left="5040" w:hanging="360"/>
      </w:pPr>
    </w:lvl>
    <w:lvl w:ilvl="7" w:tplc="51727506" w:tentative="1">
      <w:start w:val="1"/>
      <w:numFmt w:val="lowerLetter"/>
      <w:lvlText w:val="%8."/>
      <w:lvlJc w:val="left"/>
      <w:pPr>
        <w:ind w:left="5760" w:hanging="360"/>
      </w:pPr>
    </w:lvl>
    <w:lvl w:ilvl="8" w:tplc="5172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7">
    <w:multiLevelType w:val="hybridMultilevel"/>
    <w:lvl w:ilvl="0" w:tplc="92250702">
      <w:start w:val="1"/>
      <w:numFmt w:val="decimal"/>
      <w:lvlText w:val="%1."/>
      <w:lvlJc w:val="left"/>
      <w:pPr>
        <w:ind w:left="720" w:hanging="360"/>
      </w:pPr>
    </w:lvl>
    <w:lvl w:ilvl="1" w:tplc="92250702" w:tentative="1">
      <w:start w:val="1"/>
      <w:numFmt w:val="lowerLetter"/>
      <w:lvlText w:val="%2."/>
      <w:lvlJc w:val="left"/>
      <w:pPr>
        <w:ind w:left="1440" w:hanging="360"/>
      </w:pPr>
    </w:lvl>
    <w:lvl w:ilvl="2" w:tplc="92250702" w:tentative="1">
      <w:start w:val="1"/>
      <w:numFmt w:val="lowerRoman"/>
      <w:lvlText w:val="%3."/>
      <w:lvlJc w:val="right"/>
      <w:pPr>
        <w:ind w:left="2160" w:hanging="180"/>
      </w:pPr>
    </w:lvl>
    <w:lvl w:ilvl="3" w:tplc="92250702" w:tentative="1">
      <w:start w:val="1"/>
      <w:numFmt w:val="decimal"/>
      <w:lvlText w:val="%4."/>
      <w:lvlJc w:val="left"/>
      <w:pPr>
        <w:ind w:left="2880" w:hanging="360"/>
      </w:pPr>
    </w:lvl>
    <w:lvl w:ilvl="4" w:tplc="92250702" w:tentative="1">
      <w:start w:val="1"/>
      <w:numFmt w:val="lowerLetter"/>
      <w:lvlText w:val="%5."/>
      <w:lvlJc w:val="left"/>
      <w:pPr>
        <w:ind w:left="3600" w:hanging="360"/>
      </w:pPr>
    </w:lvl>
    <w:lvl w:ilvl="5" w:tplc="92250702" w:tentative="1">
      <w:start w:val="1"/>
      <w:numFmt w:val="lowerRoman"/>
      <w:lvlText w:val="%6."/>
      <w:lvlJc w:val="right"/>
      <w:pPr>
        <w:ind w:left="4320" w:hanging="180"/>
      </w:pPr>
    </w:lvl>
    <w:lvl w:ilvl="6" w:tplc="92250702" w:tentative="1">
      <w:start w:val="1"/>
      <w:numFmt w:val="decimal"/>
      <w:lvlText w:val="%7."/>
      <w:lvlJc w:val="left"/>
      <w:pPr>
        <w:ind w:left="5040" w:hanging="360"/>
      </w:pPr>
    </w:lvl>
    <w:lvl w:ilvl="7" w:tplc="92250702" w:tentative="1">
      <w:start w:val="1"/>
      <w:numFmt w:val="lowerLetter"/>
      <w:lvlText w:val="%8."/>
      <w:lvlJc w:val="left"/>
      <w:pPr>
        <w:ind w:left="5760" w:hanging="360"/>
      </w:pPr>
    </w:lvl>
    <w:lvl w:ilvl="8" w:tplc="9225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6">
    <w:multiLevelType w:val="hybridMultilevel"/>
    <w:lvl w:ilvl="0" w:tplc="80634083">
      <w:start w:val="1"/>
      <w:numFmt w:val="decimal"/>
      <w:lvlText w:val="%1."/>
      <w:lvlJc w:val="left"/>
      <w:pPr>
        <w:ind w:left="720" w:hanging="360"/>
      </w:pPr>
    </w:lvl>
    <w:lvl w:ilvl="1" w:tplc="80634083" w:tentative="1">
      <w:start w:val="1"/>
      <w:numFmt w:val="lowerLetter"/>
      <w:lvlText w:val="%2."/>
      <w:lvlJc w:val="left"/>
      <w:pPr>
        <w:ind w:left="1440" w:hanging="360"/>
      </w:pPr>
    </w:lvl>
    <w:lvl w:ilvl="2" w:tplc="80634083" w:tentative="1">
      <w:start w:val="1"/>
      <w:numFmt w:val="lowerRoman"/>
      <w:lvlText w:val="%3."/>
      <w:lvlJc w:val="right"/>
      <w:pPr>
        <w:ind w:left="2160" w:hanging="180"/>
      </w:pPr>
    </w:lvl>
    <w:lvl w:ilvl="3" w:tplc="80634083" w:tentative="1">
      <w:start w:val="1"/>
      <w:numFmt w:val="decimal"/>
      <w:lvlText w:val="%4."/>
      <w:lvlJc w:val="left"/>
      <w:pPr>
        <w:ind w:left="2880" w:hanging="360"/>
      </w:pPr>
    </w:lvl>
    <w:lvl w:ilvl="4" w:tplc="80634083" w:tentative="1">
      <w:start w:val="1"/>
      <w:numFmt w:val="lowerLetter"/>
      <w:lvlText w:val="%5."/>
      <w:lvlJc w:val="left"/>
      <w:pPr>
        <w:ind w:left="3600" w:hanging="360"/>
      </w:pPr>
    </w:lvl>
    <w:lvl w:ilvl="5" w:tplc="80634083" w:tentative="1">
      <w:start w:val="1"/>
      <w:numFmt w:val="lowerRoman"/>
      <w:lvlText w:val="%6."/>
      <w:lvlJc w:val="right"/>
      <w:pPr>
        <w:ind w:left="4320" w:hanging="180"/>
      </w:pPr>
    </w:lvl>
    <w:lvl w:ilvl="6" w:tplc="80634083" w:tentative="1">
      <w:start w:val="1"/>
      <w:numFmt w:val="decimal"/>
      <w:lvlText w:val="%7."/>
      <w:lvlJc w:val="left"/>
      <w:pPr>
        <w:ind w:left="5040" w:hanging="360"/>
      </w:pPr>
    </w:lvl>
    <w:lvl w:ilvl="7" w:tplc="80634083" w:tentative="1">
      <w:start w:val="1"/>
      <w:numFmt w:val="lowerLetter"/>
      <w:lvlText w:val="%8."/>
      <w:lvlJc w:val="left"/>
      <w:pPr>
        <w:ind w:left="5760" w:hanging="360"/>
      </w:pPr>
    </w:lvl>
    <w:lvl w:ilvl="8" w:tplc="8063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5">
    <w:multiLevelType w:val="hybridMultilevel"/>
    <w:lvl w:ilvl="0" w:tplc="47348511">
      <w:start w:val="1"/>
      <w:numFmt w:val="decimal"/>
      <w:lvlText w:val="%1."/>
      <w:lvlJc w:val="left"/>
      <w:pPr>
        <w:ind w:left="720" w:hanging="360"/>
      </w:pPr>
    </w:lvl>
    <w:lvl w:ilvl="1" w:tplc="47348511" w:tentative="1">
      <w:start w:val="1"/>
      <w:numFmt w:val="lowerLetter"/>
      <w:lvlText w:val="%2."/>
      <w:lvlJc w:val="left"/>
      <w:pPr>
        <w:ind w:left="1440" w:hanging="360"/>
      </w:pPr>
    </w:lvl>
    <w:lvl w:ilvl="2" w:tplc="47348511" w:tentative="1">
      <w:start w:val="1"/>
      <w:numFmt w:val="lowerRoman"/>
      <w:lvlText w:val="%3."/>
      <w:lvlJc w:val="right"/>
      <w:pPr>
        <w:ind w:left="2160" w:hanging="180"/>
      </w:pPr>
    </w:lvl>
    <w:lvl w:ilvl="3" w:tplc="47348511" w:tentative="1">
      <w:start w:val="1"/>
      <w:numFmt w:val="decimal"/>
      <w:lvlText w:val="%4."/>
      <w:lvlJc w:val="left"/>
      <w:pPr>
        <w:ind w:left="2880" w:hanging="360"/>
      </w:pPr>
    </w:lvl>
    <w:lvl w:ilvl="4" w:tplc="47348511" w:tentative="1">
      <w:start w:val="1"/>
      <w:numFmt w:val="lowerLetter"/>
      <w:lvlText w:val="%5."/>
      <w:lvlJc w:val="left"/>
      <w:pPr>
        <w:ind w:left="3600" w:hanging="360"/>
      </w:pPr>
    </w:lvl>
    <w:lvl w:ilvl="5" w:tplc="47348511" w:tentative="1">
      <w:start w:val="1"/>
      <w:numFmt w:val="lowerRoman"/>
      <w:lvlText w:val="%6."/>
      <w:lvlJc w:val="right"/>
      <w:pPr>
        <w:ind w:left="4320" w:hanging="180"/>
      </w:pPr>
    </w:lvl>
    <w:lvl w:ilvl="6" w:tplc="47348511" w:tentative="1">
      <w:start w:val="1"/>
      <w:numFmt w:val="decimal"/>
      <w:lvlText w:val="%7."/>
      <w:lvlJc w:val="left"/>
      <w:pPr>
        <w:ind w:left="5040" w:hanging="360"/>
      </w:pPr>
    </w:lvl>
    <w:lvl w:ilvl="7" w:tplc="47348511" w:tentative="1">
      <w:start w:val="1"/>
      <w:numFmt w:val="lowerLetter"/>
      <w:lvlText w:val="%8."/>
      <w:lvlJc w:val="left"/>
      <w:pPr>
        <w:ind w:left="5760" w:hanging="360"/>
      </w:pPr>
    </w:lvl>
    <w:lvl w:ilvl="8" w:tplc="4734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4">
    <w:multiLevelType w:val="hybridMultilevel"/>
    <w:lvl w:ilvl="0" w:tplc="86985681">
      <w:start w:val="1"/>
      <w:numFmt w:val="decimal"/>
      <w:lvlText w:val="%1."/>
      <w:lvlJc w:val="left"/>
      <w:pPr>
        <w:ind w:left="720" w:hanging="360"/>
      </w:pPr>
    </w:lvl>
    <w:lvl w:ilvl="1" w:tplc="86985681" w:tentative="1">
      <w:start w:val="1"/>
      <w:numFmt w:val="lowerLetter"/>
      <w:lvlText w:val="%2."/>
      <w:lvlJc w:val="left"/>
      <w:pPr>
        <w:ind w:left="1440" w:hanging="360"/>
      </w:pPr>
    </w:lvl>
    <w:lvl w:ilvl="2" w:tplc="86985681" w:tentative="1">
      <w:start w:val="1"/>
      <w:numFmt w:val="lowerRoman"/>
      <w:lvlText w:val="%3."/>
      <w:lvlJc w:val="right"/>
      <w:pPr>
        <w:ind w:left="2160" w:hanging="180"/>
      </w:pPr>
    </w:lvl>
    <w:lvl w:ilvl="3" w:tplc="86985681" w:tentative="1">
      <w:start w:val="1"/>
      <w:numFmt w:val="decimal"/>
      <w:lvlText w:val="%4."/>
      <w:lvlJc w:val="left"/>
      <w:pPr>
        <w:ind w:left="2880" w:hanging="360"/>
      </w:pPr>
    </w:lvl>
    <w:lvl w:ilvl="4" w:tplc="86985681" w:tentative="1">
      <w:start w:val="1"/>
      <w:numFmt w:val="lowerLetter"/>
      <w:lvlText w:val="%5."/>
      <w:lvlJc w:val="left"/>
      <w:pPr>
        <w:ind w:left="3600" w:hanging="360"/>
      </w:pPr>
    </w:lvl>
    <w:lvl w:ilvl="5" w:tplc="86985681" w:tentative="1">
      <w:start w:val="1"/>
      <w:numFmt w:val="lowerRoman"/>
      <w:lvlText w:val="%6."/>
      <w:lvlJc w:val="right"/>
      <w:pPr>
        <w:ind w:left="4320" w:hanging="180"/>
      </w:pPr>
    </w:lvl>
    <w:lvl w:ilvl="6" w:tplc="86985681" w:tentative="1">
      <w:start w:val="1"/>
      <w:numFmt w:val="decimal"/>
      <w:lvlText w:val="%7."/>
      <w:lvlJc w:val="left"/>
      <w:pPr>
        <w:ind w:left="5040" w:hanging="360"/>
      </w:pPr>
    </w:lvl>
    <w:lvl w:ilvl="7" w:tplc="86985681" w:tentative="1">
      <w:start w:val="1"/>
      <w:numFmt w:val="lowerLetter"/>
      <w:lvlText w:val="%8."/>
      <w:lvlJc w:val="left"/>
      <w:pPr>
        <w:ind w:left="5760" w:hanging="360"/>
      </w:pPr>
    </w:lvl>
    <w:lvl w:ilvl="8" w:tplc="8698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3">
    <w:multiLevelType w:val="hybridMultilevel"/>
    <w:lvl w:ilvl="0" w:tplc="98512076">
      <w:start w:val="1"/>
      <w:numFmt w:val="decimal"/>
      <w:lvlText w:val="%1."/>
      <w:lvlJc w:val="left"/>
      <w:pPr>
        <w:ind w:left="720" w:hanging="360"/>
      </w:pPr>
    </w:lvl>
    <w:lvl w:ilvl="1" w:tplc="98512076" w:tentative="1">
      <w:start w:val="1"/>
      <w:numFmt w:val="lowerLetter"/>
      <w:lvlText w:val="%2."/>
      <w:lvlJc w:val="left"/>
      <w:pPr>
        <w:ind w:left="1440" w:hanging="360"/>
      </w:pPr>
    </w:lvl>
    <w:lvl w:ilvl="2" w:tplc="98512076" w:tentative="1">
      <w:start w:val="1"/>
      <w:numFmt w:val="lowerRoman"/>
      <w:lvlText w:val="%3."/>
      <w:lvlJc w:val="right"/>
      <w:pPr>
        <w:ind w:left="2160" w:hanging="180"/>
      </w:pPr>
    </w:lvl>
    <w:lvl w:ilvl="3" w:tplc="98512076" w:tentative="1">
      <w:start w:val="1"/>
      <w:numFmt w:val="decimal"/>
      <w:lvlText w:val="%4."/>
      <w:lvlJc w:val="left"/>
      <w:pPr>
        <w:ind w:left="2880" w:hanging="360"/>
      </w:pPr>
    </w:lvl>
    <w:lvl w:ilvl="4" w:tplc="98512076" w:tentative="1">
      <w:start w:val="1"/>
      <w:numFmt w:val="lowerLetter"/>
      <w:lvlText w:val="%5."/>
      <w:lvlJc w:val="left"/>
      <w:pPr>
        <w:ind w:left="3600" w:hanging="360"/>
      </w:pPr>
    </w:lvl>
    <w:lvl w:ilvl="5" w:tplc="98512076" w:tentative="1">
      <w:start w:val="1"/>
      <w:numFmt w:val="lowerRoman"/>
      <w:lvlText w:val="%6."/>
      <w:lvlJc w:val="right"/>
      <w:pPr>
        <w:ind w:left="4320" w:hanging="180"/>
      </w:pPr>
    </w:lvl>
    <w:lvl w:ilvl="6" w:tplc="98512076" w:tentative="1">
      <w:start w:val="1"/>
      <w:numFmt w:val="decimal"/>
      <w:lvlText w:val="%7."/>
      <w:lvlJc w:val="left"/>
      <w:pPr>
        <w:ind w:left="5040" w:hanging="360"/>
      </w:pPr>
    </w:lvl>
    <w:lvl w:ilvl="7" w:tplc="98512076" w:tentative="1">
      <w:start w:val="1"/>
      <w:numFmt w:val="lowerLetter"/>
      <w:lvlText w:val="%8."/>
      <w:lvlJc w:val="left"/>
      <w:pPr>
        <w:ind w:left="5760" w:hanging="360"/>
      </w:pPr>
    </w:lvl>
    <w:lvl w:ilvl="8" w:tplc="9851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2">
    <w:multiLevelType w:val="hybridMultilevel"/>
    <w:lvl w:ilvl="0" w:tplc="37430498">
      <w:start w:val="1"/>
      <w:numFmt w:val="decimal"/>
      <w:lvlText w:val="%1."/>
      <w:lvlJc w:val="left"/>
      <w:pPr>
        <w:ind w:left="720" w:hanging="360"/>
      </w:pPr>
    </w:lvl>
    <w:lvl w:ilvl="1" w:tplc="37430498" w:tentative="1">
      <w:start w:val="1"/>
      <w:numFmt w:val="lowerLetter"/>
      <w:lvlText w:val="%2."/>
      <w:lvlJc w:val="left"/>
      <w:pPr>
        <w:ind w:left="1440" w:hanging="360"/>
      </w:pPr>
    </w:lvl>
    <w:lvl w:ilvl="2" w:tplc="37430498" w:tentative="1">
      <w:start w:val="1"/>
      <w:numFmt w:val="lowerRoman"/>
      <w:lvlText w:val="%3."/>
      <w:lvlJc w:val="right"/>
      <w:pPr>
        <w:ind w:left="2160" w:hanging="180"/>
      </w:pPr>
    </w:lvl>
    <w:lvl w:ilvl="3" w:tplc="37430498" w:tentative="1">
      <w:start w:val="1"/>
      <w:numFmt w:val="decimal"/>
      <w:lvlText w:val="%4."/>
      <w:lvlJc w:val="left"/>
      <w:pPr>
        <w:ind w:left="2880" w:hanging="360"/>
      </w:pPr>
    </w:lvl>
    <w:lvl w:ilvl="4" w:tplc="37430498" w:tentative="1">
      <w:start w:val="1"/>
      <w:numFmt w:val="lowerLetter"/>
      <w:lvlText w:val="%5."/>
      <w:lvlJc w:val="left"/>
      <w:pPr>
        <w:ind w:left="3600" w:hanging="360"/>
      </w:pPr>
    </w:lvl>
    <w:lvl w:ilvl="5" w:tplc="37430498" w:tentative="1">
      <w:start w:val="1"/>
      <w:numFmt w:val="lowerRoman"/>
      <w:lvlText w:val="%6."/>
      <w:lvlJc w:val="right"/>
      <w:pPr>
        <w:ind w:left="4320" w:hanging="180"/>
      </w:pPr>
    </w:lvl>
    <w:lvl w:ilvl="6" w:tplc="37430498" w:tentative="1">
      <w:start w:val="1"/>
      <w:numFmt w:val="decimal"/>
      <w:lvlText w:val="%7."/>
      <w:lvlJc w:val="left"/>
      <w:pPr>
        <w:ind w:left="5040" w:hanging="360"/>
      </w:pPr>
    </w:lvl>
    <w:lvl w:ilvl="7" w:tplc="37430498" w:tentative="1">
      <w:start w:val="1"/>
      <w:numFmt w:val="lowerLetter"/>
      <w:lvlText w:val="%8."/>
      <w:lvlJc w:val="left"/>
      <w:pPr>
        <w:ind w:left="5760" w:hanging="360"/>
      </w:pPr>
    </w:lvl>
    <w:lvl w:ilvl="8" w:tplc="3743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1">
    <w:multiLevelType w:val="hybridMultilevel"/>
    <w:lvl w:ilvl="0" w:tplc="10884278">
      <w:start w:val="1"/>
      <w:numFmt w:val="decimal"/>
      <w:lvlText w:val="%1."/>
      <w:lvlJc w:val="left"/>
      <w:pPr>
        <w:ind w:left="720" w:hanging="360"/>
      </w:pPr>
    </w:lvl>
    <w:lvl w:ilvl="1" w:tplc="10884278" w:tentative="1">
      <w:start w:val="1"/>
      <w:numFmt w:val="lowerLetter"/>
      <w:lvlText w:val="%2."/>
      <w:lvlJc w:val="left"/>
      <w:pPr>
        <w:ind w:left="1440" w:hanging="360"/>
      </w:pPr>
    </w:lvl>
    <w:lvl w:ilvl="2" w:tplc="10884278" w:tentative="1">
      <w:start w:val="1"/>
      <w:numFmt w:val="lowerRoman"/>
      <w:lvlText w:val="%3."/>
      <w:lvlJc w:val="right"/>
      <w:pPr>
        <w:ind w:left="2160" w:hanging="180"/>
      </w:pPr>
    </w:lvl>
    <w:lvl w:ilvl="3" w:tplc="10884278" w:tentative="1">
      <w:start w:val="1"/>
      <w:numFmt w:val="decimal"/>
      <w:lvlText w:val="%4."/>
      <w:lvlJc w:val="left"/>
      <w:pPr>
        <w:ind w:left="2880" w:hanging="360"/>
      </w:pPr>
    </w:lvl>
    <w:lvl w:ilvl="4" w:tplc="10884278" w:tentative="1">
      <w:start w:val="1"/>
      <w:numFmt w:val="lowerLetter"/>
      <w:lvlText w:val="%5."/>
      <w:lvlJc w:val="left"/>
      <w:pPr>
        <w:ind w:left="3600" w:hanging="360"/>
      </w:pPr>
    </w:lvl>
    <w:lvl w:ilvl="5" w:tplc="10884278" w:tentative="1">
      <w:start w:val="1"/>
      <w:numFmt w:val="lowerRoman"/>
      <w:lvlText w:val="%6."/>
      <w:lvlJc w:val="right"/>
      <w:pPr>
        <w:ind w:left="4320" w:hanging="180"/>
      </w:pPr>
    </w:lvl>
    <w:lvl w:ilvl="6" w:tplc="10884278" w:tentative="1">
      <w:start w:val="1"/>
      <w:numFmt w:val="decimal"/>
      <w:lvlText w:val="%7."/>
      <w:lvlJc w:val="left"/>
      <w:pPr>
        <w:ind w:left="5040" w:hanging="360"/>
      </w:pPr>
    </w:lvl>
    <w:lvl w:ilvl="7" w:tplc="10884278" w:tentative="1">
      <w:start w:val="1"/>
      <w:numFmt w:val="lowerLetter"/>
      <w:lvlText w:val="%8."/>
      <w:lvlJc w:val="left"/>
      <w:pPr>
        <w:ind w:left="5760" w:hanging="360"/>
      </w:pPr>
    </w:lvl>
    <w:lvl w:ilvl="8" w:tplc="1088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0">
    <w:multiLevelType w:val="hybridMultilevel"/>
    <w:lvl w:ilvl="0" w:tplc="24962018">
      <w:start w:val="1"/>
      <w:numFmt w:val="decimal"/>
      <w:lvlText w:val="%1."/>
      <w:lvlJc w:val="left"/>
      <w:pPr>
        <w:ind w:left="720" w:hanging="360"/>
      </w:pPr>
    </w:lvl>
    <w:lvl w:ilvl="1" w:tplc="24962018" w:tentative="1">
      <w:start w:val="1"/>
      <w:numFmt w:val="lowerLetter"/>
      <w:lvlText w:val="%2."/>
      <w:lvlJc w:val="left"/>
      <w:pPr>
        <w:ind w:left="1440" w:hanging="360"/>
      </w:pPr>
    </w:lvl>
    <w:lvl w:ilvl="2" w:tplc="24962018" w:tentative="1">
      <w:start w:val="1"/>
      <w:numFmt w:val="lowerRoman"/>
      <w:lvlText w:val="%3."/>
      <w:lvlJc w:val="right"/>
      <w:pPr>
        <w:ind w:left="2160" w:hanging="180"/>
      </w:pPr>
    </w:lvl>
    <w:lvl w:ilvl="3" w:tplc="24962018" w:tentative="1">
      <w:start w:val="1"/>
      <w:numFmt w:val="decimal"/>
      <w:lvlText w:val="%4."/>
      <w:lvlJc w:val="left"/>
      <w:pPr>
        <w:ind w:left="2880" w:hanging="360"/>
      </w:pPr>
    </w:lvl>
    <w:lvl w:ilvl="4" w:tplc="24962018" w:tentative="1">
      <w:start w:val="1"/>
      <w:numFmt w:val="lowerLetter"/>
      <w:lvlText w:val="%5."/>
      <w:lvlJc w:val="left"/>
      <w:pPr>
        <w:ind w:left="3600" w:hanging="360"/>
      </w:pPr>
    </w:lvl>
    <w:lvl w:ilvl="5" w:tplc="24962018" w:tentative="1">
      <w:start w:val="1"/>
      <w:numFmt w:val="lowerRoman"/>
      <w:lvlText w:val="%6."/>
      <w:lvlJc w:val="right"/>
      <w:pPr>
        <w:ind w:left="4320" w:hanging="180"/>
      </w:pPr>
    </w:lvl>
    <w:lvl w:ilvl="6" w:tplc="24962018" w:tentative="1">
      <w:start w:val="1"/>
      <w:numFmt w:val="decimal"/>
      <w:lvlText w:val="%7."/>
      <w:lvlJc w:val="left"/>
      <w:pPr>
        <w:ind w:left="5040" w:hanging="360"/>
      </w:pPr>
    </w:lvl>
    <w:lvl w:ilvl="7" w:tplc="24962018" w:tentative="1">
      <w:start w:val="1"/>
      <w:numFmt w:val="lowerLetter"/>
      <w:lvlText w:val="%8."/>
      <w:lvlJc w:val="left"/>
      <w:pPr>
        <w:ind w:left="5760" w:hanging="360"/>
      </w:pPr>
    </w:lvl>
    <w:lvl w:ilvl="8" w:tplc="2496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9">
    <w:multiLevelType w:val="hybridMultilevel"/>
    <w:lvl w:ilvl="0" w:tplc="16814213">
      <w:start w:val="1"/>
      <w:numFmt w:val="decimal"/>
      <w:lvlText w:val="%1."/>
      <w:lvlJc w:val="left"/>
      <w:pPr>
        <w:ind w:left="720" w:hanging="360"/>
      </w:pPr>
    </w:lvl>
    <w:lvl w:ilvl="1" w:tplc="16814213" w:tentative="1">
      <w:start w:val="1"/>
      <w:numFmt w:val="lowerLetter"/>
      <w:lvlText w:val="%2."/>
      <w:lvlJc w:val="left"/>
      <w:pPr>
        <w:ind w:left="1440" w:hanging="360"/>
      </w:pPr>
    </w:lvl>
    <w:lvl w:ilvl="2" w:tplc="16814213" w:tentative="1">
      <w:start w:val="1"/>
      <w:numFmt w:val="lowerRoman"/>
      <w:lvlText w:val="%3."/>
      <w:lvlJc w:val="right"/>
      <w:pPr>
        <w:ind w:left="2160" w:hanging="180"/>
      </w:pPr>
    </w:lvl>
    <w:lvl w:ilvl="3" w:tplc="16814213" w:tentative="1">
      <w:start w:val="1"/>
      <w:numFmt w:val="decimal"/>
      <w:lvlText w:val="%4."/>
      <w:lvlJc w:val="left"/>
      <w:pPr>
        <w:ind w:left="2880" w:hanging="360"/>
      </w:pPr>
    </w:lvl>
    <w:lvl w:ilvl="4" w:tplc="16814213" w:tentative="1">
      <w:start w:val="1"/>
      <w:numFmt w:val="lowerLetter"/>
      <w:lvlText w:val="%5."/>
      <w:lvlJc w:val="left"/>
      <w:pPr>
        <w:ind w:left="3600" w:hanging="360"/>
      </w:pPr>
    </w:lvl>
    <w:lvl w:ilvl="5" w:tplc="16814213" w:tentative="1">
      <w:start w:val="1"/>
      <w:numFmt w:val="lowerRoman"/>
      <w:lvlText w:val="%6."/>
      <w:lvlJc w:val="right"/>
      <w:pPr>
        <w:ind w:left="4320" w:hanging="180"/>
      </w:pPr>
    </w:lvl>
    <w:lvl w:ilvl="6" w:tplc="16814213" w:tentative="1">
      <w:start w:val="1"/>
      <w:numFmt w:val="decimal"/>
      <w:lvlText w:val="%7."/>
      <w:lvlJc w:val="left"/>
      <w:pPr>
        <w:ind w:left="5040" w:hanging="360"/>
      </w:pPr>
    </w:lvl>
    <w:lvl w:ilvl="7" w:tplc="16814213" w:tentative="1">
      <w:start w:val="1"/>
      <w:numFmt w:val="lowerLetter"/>
      <w:lvlText w:val="%8."/>
      <w:lvlJc w:val="left"/>
      <w:pPr>
        <w:ind w:left="5760" w:hanging="360"/>
      </w:pPr>
    </w:lvl>
    <w:lvl w:ilvl="8" w:tplc="1681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8">
    <w:multiLevelType w:val="hybridMultilevel"/>
    <w:lvl w:ilvl="0" w:tplc="57160297">
      <w:start w:val="1"/>
      <w:numFmt w:val="decimal"/>
      <w:lvlText w:val="%1."/>
      <w:lvlJc w:val="left"/>
      <w:pPr>
        <w:ind w:left="720" w:hanging="360"/>
      </w:pPr>
    </w:lvl>
    <w:lvl w:ilvl="1" w:tplc="57160297" w:tentative="1">
      <w:start w:val="1"/>
      <w:numFmt w:val="lowerLetter"/>
      <w:lvlText w:val="%2."/>
      <w:lvlJc w:val="left"/>
      <w:pPr>
        <w:ind w:left="1440" w:hanging="360"/>
      </w:pPr>
    </w:lvl>
    <w:lvl w:ilvl="2" w:tplc="57160297" w:tentative="1">
      <w:start w:val="1"/>
      <w:numFmt w:val="lowerRoman"/>
      <w:lvlText w:val="%3."/>
      <w:lvlJc w:val="right"/>
      <w:pPr>
        <w:ind w:left="2160" w:hanging="180"/>
      </w:pPr>
    </w:lvl>
    <w:lvl w:ilvl="3" w:tplc="57160297" w:tentative="1">
      <w:start w:val="1"/>
      <w:numFmt w:val="decimal"/>
      <w:lvlText w:val="%4."/>
      <w:lvlJc w:val="left"/>
      <w:pPr>
        <w:ind w:left="2880" w:hanging="360"/>
      </w:pPr>
    </w:lvl>
    <w:lvl w:ilvl="4" w:tplc="57160297" w:tentative="1">
      <w:start w:val="1"/>
      <w:numFmt w:val="lowerLetter"/>
      <w:lvlText w:val="%5."/>
      <w:lvlJc w:val="left"/>
      <w:pPr>
        <w:ind w:left="3600" w:hanging="360"/>
      </w:pPr>
    </w:lvl>
    <w:lvl w:ilvl="5" w:tplc="57160297" w:tentative="1">
      <w:start w:val="1"/>
      <w:numFmt w:val="lowerRoman"/>
      <w:lvlText w:val="%6."/>
      <w:lvlJc w:val="right"/>
      <w:pPr>
        <w:ind w:left="4320" w:hanging="180"/>
      </w:pPr>
    </w:lvl>
    <w:lvl w:ilvl="6" w:tplc="57160297" w:tentative="1">
      <w:start w:val="1"/>
      <w:numFmt w:val="decimal"/>
      <w:lvlText w:val="%7."/>
      <w:lvlJc w:val="left"/>
      <w:pPr>
        <w:ind w:left="5040" w:hanging="360"/>
      </w:pPr>
    </w:lvl>
    <w:lvl w:ilvl="7" w:tplc="57160297" w:tentative="1">
      <w:start w:val="1"/>
      <w:numFmt w:val="lowerLetter"/>
      <w:lvlText w:val="%8."/>
      <w:lvlJc w:val="left"/>
      <w:pPr>
        <w:ind w:left="5760" w:hanging="360"/>
      </w:pPr>
    </w:lvl>
    <w:lvl w:ilvl="8" w:tplc="5716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7">
    <w:multiLevelType w:val="hybridMultilevel"/>
    <w:lvl w:ilvl="0" w:tplc="81629483">
      <w:start w:val="1"/>
      <w:numFmt w:val="decimal"/>
      <w:lvlText w:val="%1."/>
      <w:lvlJc w:val="left"/>
      <w:pPr>
        <w:ind w:left="720" w:hanging="360"/>
      </w:pPr>
    </w:lvl>
    <w:lvl w:ilvl="1" w:tplc="81629483" w:tentative="1">
      <w:start w:val="1"/>
      <w:numFmt w:val="lowerLetter"/>
      <w:lvlText w:val="%2."/>
      <w:lvlJc w:val="left"/>
      <w:pPr>
        <w:ind w:left="1440" w:hanging="360"/>
      </w:pPr>
    </w:lvl>
    <w:lvl w:ilvl="2" w:tplc="81629483" w:tentative="1">
      <w:start w:val="1"/>
      <w:numFmt w:val="lowerRoman"/>
      <w:lvlText w:val="%3."/>
      <w:lvlJc w:val="right"/>
      <w:pPr>
        <w:ind w:left="2160" w:hanging="180"/>
      </w:pPr>
    </w:lvl>
    <w:lvl w:ilvl="3" w:tplc="81629483" w:tentative="1">
      <w:start w:val="1"/>
      <w:numFmt w:val="decimal"/>
      <w:lvlText w:val="%4."/>
      <w:lvlJc w:val="left"/>
      <w:pPr>
        <w:ind w:left="2880" w:hanging="360"/>
      </w:pPr>
    </w:lvl>
    <w:lvl w:ilvl="4" w:tplc="81629483" w:tentative="1">
      <w:start w:val="1"/>
      <w:numFmt w:val="lowerLetter"/>
      <w:lvlText w:val="%5."/>
      <w:lvlJc w:val="left"/>
      <w:pPr>
        <w:ind w:left="3600" w:hanging="360"/>
      </w:pPr>
    </w:lvl>
    <w:lvl w:ilvl="5" w:tplc="81629483" w:tentative="1">
      <w:start w:val="1"/>
      <w:numFmt w:val="lowerRoman"/>
      <w:lvlText w:val="%6."/>
      <w:lvlJc w:val="right"/>
      <w:pPr>
        <w:ind w:left="4320" w:hanging="180"/>
      </w:pPr>
    </w:lvl>
    <w:lvl w:ilvl="6" w:tplc="81629483" w:tentative="1">
      <w:start w:val="1"/>
      <w:numFmt w:val="decimal"/>
      <w:lvlText w:val="%7."/>
      <w:lvlJc w:val="left"/>
      <w:pPr>
        <w:ind w:left="5040" w:hanging="360"/>
      </w:pPr>
    </w:lvl>
    <w:lvl w:ilvl="7" w:tplc="81629483" w:tentative="1">
      <w:start w:val="1"/>
      <w:numFmt w:val="lowerLetter"/>
      <w:lvlText w:val="%8."/>
      <w:lvlJc w:val="left"/>
      <w:pPr>
        <w:ind w:left="5760" w:hanging="360"/>
      </w:pPr>
    </w:lvl>
    <w:lvl w:ilvl="8" w:tplc="81629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6">
    <w:multiLevelType w:val="hybridMultilevel"/>
    <w:lvl w:ilvl="0" w:tplc="41104123">
      <w:start w:val="1"/>
      <w:numFmt w:val="decimal"/>
      <w:lvlText w:val="%1."/>
      <w:lvlJc w:val="left"/>
      <w:pPr>
        <w:ind w:left="720" w:hanging="360"/>
      </w:pPr>
    </w:lvl>
    <w:lvl w:ilvl="1" w:tplc="41104123" w:tentative="1">
      <w:start w:val="1"/>
      <w:numFmt w:val="lowerLetter"/>
      <w:lvlText w:val="%2."/>
      <w:lvlJc w:val="left"/>
      <w:pPr>
        <w:ind w:left="1440" w:hanging="360"/>
      </w:pPr>
    </w:lvl>
    <w:lvl w:ilvl="2" w:tplc="41104123" w:tentative="1">
      <w:start w:val="1"/>
      <w:numFmt w:val="lowerRoman"/>
      <w:lvlText w:val="%3."/>
      <w:lvlJc w:val="right"/>
      <w:pPr>
        <w:ind w:left="2160" w:hanging="180"/>
      </w:pPr>
    </w:lvl>
    <w:lvl w:ilvl="3" w:tplc="41104123" w:tentative="1">
      <w:start w:val="1"/>
      <w:numFmt w:val="decimal"/>
      <w:lvlText w:val="%4."/>
      <w:lvlJc w:val="left"/>
      <w:pPr>
        <w:ind w:left="2880" w:hanging="360"/>
      </w:pPr>
    </w:lvl>
    <w:lvl w:ilvl="4" w:tplc="41104123" w:tentative="1">
      <w:start w:val="1"/>
      <w:numFmt w:val="lowerLetter"/>
      <w:lvlText w:val="%5."/>
      <w:lvlJc w:val="left"/>
      <w:pPr>
        <w:ind w:left="3600" w:hanging="360"/>
      </w:pPr>
    </w:lvl>
    <w:lvl w:ilvl="5" w:tplc="41104123" w:tentative="1">
      <w:start w:val="1"/>
      <w:numFmt w:val="lowerRoman"/>
      <w:lvlText w:val="%6."/>
      <w:lvlJc w:val="right"/>
      <w:pPr>
        <w:ind w:left="4320" w:hanging="180"/>
      </w:pPr>
    </w:lvl>
    <w:lvl w:ilvl="6" w:tplc="41104123" w:tentative="1">
      <w:start w:val="1"/>
      <w:numFmt w:val="decimal"/>
      <w:lvlText w:val="%7."/>
      <w:lvlJc w:val="left"/>
      <w:pPr>
        <w:ind w:left="5040" w:hanging="360"/>
      </w:pPr>
    </w:lvl>
    <w:lvl w:ilvl="7" w:tplc="41104123" w:tentative="1">
      <w:start w:val="1"/>
      <w:numFmt w:val="lowerLetter"/>
      <w:lvlText w:val="%8."/>
      <w:lvlJc w:val="left"/>
      <w:pPr>
        <w:ind w:left="5760" w:hanging="360"/>
      </w:pPr>
    </w:lvl>
    <w:lvl w:ilvl="8" w:tplc="4110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5">
    <w:multiLevelType w:val="hybridMultilevel"/>
    <w:lvl w:ilvl="0" w:tplc="87254686">
      <w:start w:val="1"/>
      <w:numFmt w:val="decimal"/>
      <w:lvlText w:val="%1."/>
      <w:lvlJc w:val="left"/>
      <w:pPr>
        <w:ind w:left="720" w:hanging="360"/>
      </w:pPr>
    </w:lvl>
    <w:lvl w:ilvl="1" w:tplc="87254686" w:tentative="1">
      <w:start w:val="1"/>
      <w:numFmt w:val="lowerLetter"/>
      <w:lvlText w:val="%2."/>
      <w:lvlJc w:val="left"/>
      <w:pPr>
        <w:ind w:left="1440" w:hanging="360"/>
      </w:pPr>
    </w:lvl>
    <w:lvl w:ilvl="2" w:tplc="87254686" w:tentative="1">
      <w:start w:val="1"/>
      <w:numFmt w:val="lowerRoman"/>
      <w:lvlText w:val="%3."/>
      <w:lvlJc w:val="right"/>
      <w:pPr>
        <w:ind w:left="2160" w:hanging="180"/>
      </w:pPr>
    </w:lvl>
    <w:lvl w:ilvl="3" w:tplc="87254686" w:tentative="1">
      <w:start w:val="1"/>
      <w:numFmt w:val="decimal"/>
      <w:lvlText w:val="%4."/>
      <w:lvlJc w:val="left"/>
      <w:pPr>
        <w:ind w:left="2880" w:hanging="360"/>
      </w:pPr>
    </w:lvl>
    <w:lvl w:ilvl="4" w:tplc="87254686" w:tentative="1">
      <w:start w:val="1"/>
      <w:numFmt w:val="lowerLetter"/>
      <w:lvlText w:val="%5."/>
      <w:lvlJc w:val="left"/>
      <w:pPr>
        <w:ind w:left="3600" w:hanging="360"/>
      </w:pPr>
    </w:lvl>
    <w:lvl w:ilvl="5" w:tplc="87254686" w:tentative="1">
      <w:start w:val="1"/>
      <w:numFmt w:val="lowerRoman"/>
      <w:lvlText w:val="%6."/>
      <w:lvlJc w:val="right"/>
      <w:pPr>
        <w:ind w:left="4320" w:hanging="180"/>
      </w:pPr>
    </w:lvl>
    <w:lvl w:ilvl="6" w:tplc="87254686" w:tentative="1">
      <w:start w:val="1"/>
      <w:numFmt w:val="decimal"/>
      <w:lvlText w:val="%7."/>
      <w:lvlJc w:val="left"/>
      <w:pPr>
        <w:ind w:left="5040" w:hanging="360"/>
      </w:pPr>
    </w:lvl>
    <w:lvl w:ilvl="7" w:tplc="87254686" w:tentative="1">
      <w:start w:val="1"/>
      <w:numFmt w:val="lowerLetter"/>
      <w:lvlText w:val="%8."/>
      <w:lvlJc w:val="left"/>
      <w:pPr>
        <w:ind w:left="5760" w:hanging="360"/>
      </w:pPr>
    </w:lvl>
    <w:lvl w:ilvl="8" w:tplc="8725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4">
    <w:multiLevelType w:val="hybridMultilevel"/>
    <w:lvl w:ilvl="0" w:tplc="649886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764">
    <w:abstractNumId w:val="18764"/>
  </w:num>
  <w:num w:numId="18765">
    <w:abstractNumId w:val="18765"/>
  </w:num>
  <w:num w:numId="18766">
    <w:abstractNumId w:val="18766"/>
  </w:num>
  <w:num w:numId="18767">
    <w:abstractNumId w:val="18767"/>
  </w:num>
  <w:num w:numId="18768">
    <w:abstractNumId w:val="18768"/>
  </w:num>
  <w:num w:numId="18769">
    <w:abstractNumId w:val="18769"/>
  </w:num>
  <w:num w:numId="18770">
    <w:abstractNumId w:val="18770"/>
  </w:num>
  <w:num w:numId="18771">
    <w:abstractNumId w:val="18771"/>
  </w:num>
  <w:num w:numId="18772">
    <w:abstractNumId w:val="18772"/>
  </w:num>
  <w:num w:numId="18773">
    <w:abstractNumId w:val="18773"/>
  </w:num>
  <w:num w:numId="18774">
    <w:abstractNumId w:val="18774"/>
  </w:num>
  <w:num w:numId="18775">
    <w:abstractNumId w:val="18775"/>
  </w:num>
  <w:num w:numId="18776">
    <w:abstractNumId w:val="18776"/>
  </w:num>
  <w:num w:numId="18777">
    <w:abstractNumId w:val="18777"/>
  </w:num>
  <w:num w:numId="18778">
    <w:abstractNumId w:val="18778"/>
  </w:num>
  <w:num w:numId="18779">
    <w:abstractNumId w:val="18779"/>
  </w:num>
  <w:num w:numId="18780">
    <w:abstractNumId w:val="18780"/>
  </w:num>
  <w:num w:numId="18781">
    <w:abstractNumId w:val="18781"/>
  </w:num>
  <w:num w:numId="18782">
    <w:abstractNumId w:val="18782"/>
  </w:num>
  <w:num w:numId="18783">
    <w:abstractNumId w:val="18783"/>
  </w:num>
  <w:num w:numId="18784">
    <w:abstractNumId w:val="18784"/>
  </w:num>
  <w:num w:numId="18785">
    <w:abstractNumId w:val="18785"/>
  </w:num>
  <w:num w:numId="18786">
    <w:abstractNumId w:val="18786"/>
  </w:num>
  <w:num w:numId="18787">
    <w:abstractNumId w:val="18787"/>
  </w:num>
  <w:num w:numId="18788">
    <w:abstractNumId w:val="18788"/>
  </w:num>
  <w:num w:numId="18789">
    <w:abstractNumId w:val="18789"/>
  </w:num>
  <w:num w:numId="18790">
    <w:abstractNumId w:val="18790"/>
  </w:num>
  <w:num w:numId="18791">
    <w:abstractNumId w:val="18791"/>
  </w:num>
  <w:num w:numId="18792">
    <w:abstractNumId w:val="18792"/>
  </w:num>
  <w:num w:numId="18793">
    <w:abstractNumId w:val="18793"/>
  </w:num>
  <w:num w:numId="18794">
    <w:abstractNumId w:val="18794"/>
  </w:num>
  <w:num w:numId="18795">
    <w:abstractNumId w:val="18795"/>
  </w:num>
  <w:num w:numId="18796">
    <w:abstractNumId w:val="18796"/>
  </w:num>
  <w:num w:numId="18797">
    <w:abstractNumId w:val="18797"/>
  </w:num>
  <w:num w:numId="18798">
    <w:abstractNumId w:val="18798"/>
  </w:num>
  <w:num w:numId="18799">
    <w:abstractNumId w:val="18799"/>
  </w:num>
  <w:num w:numId="18800">
    <w:abstractNumId w:val="18800"/>
  </w:num>
  <w:num w:numId="18801">
    <w:abstractNumId w:val="18801"/>
  </w:num>
  <w:num w:numId="18802">
    <w:abstractNumId w:val="18802"/>
  </w:num>
  <w:num w:numId="18803">
    <w:abstractNumId w:val="18803"/>
  </w:num>
  <w:num w:numId="18804">
    <w:abstractNumId w:val="18804"/>
  </w:num>
  <w:num w:numId="18805">
    <w:abstractNumId w:val="18805"/>
  </w:num>
  <w:num w:numId="18806">
    <w:abstractNumId w:val="18806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8112436" Type="http://schemas.openxmlformats.org/officeDocument/2006/relationships/comments" Target="comments.xml"/><Relationship Id="rId169686805" Type="http://schemas.microsoft.com/office/2011/relationships/commentsExtended" Target="commentsExtended.xml"/><Relationship Id="rId41344611" Type="http://schemas.openxmlformats.org/officeDocument/2006/relationships/image" Target="media/imgrId41344611.jpg"/><Relationship Id="rId847663b28251b0150" Type="http://schemas.openxmlformats.org/officeDocument/2006/relationships/hyperlink" Target="https://iservice.lombardini.it/jsp/Template2/manuale.jsp?id=553&amp;parent=1273" TargetMode="External"/><Relationship Id="rId685263b28251b0314" Type="http://schemas.openxmlformats.org/officeDocument/2006/relationships/hyperlink" Target="https://iservice.lombardini.it/jsp/Template2/manuale.jsp?id=120&amp;parent=1000" TargetMode="External"/><Relationship Id="rId601363b28251b05a8" Type="http://schemas.openxmlformats.org/officeDocument/2006/relationships/hyperlink" Target="https://iservice.lombardini.it/jsp/Template2/manuale.jsp?id=114&amp;parent=1000" TargetMode="External"/><Relationship Id="rId585763b28251b09d4" Type="http://schemas.openxmlformats.org/officeDocument/2006/relationships/hyperlink" Target="https://iservice.lombardini.it/jsp/Template2/manuale.jsp?id=560&amp;parent=1273" TargetMode="External"/><Relationship Id="rId727663b28251b0e94" Type="http://schemas.openxmlformats.org/officeDocument/2006/relationships/hyperlink" Target="https://iservice.lombardini.it/jsp/Template2/manuale.jsp?id=573&amp;parent=1273" TargetMode="External"/><Relationship Id="rId183263b28251b1049" Type="http://schemas.openxmlformats.org/officeDocument/2006/relationships/hyperlink" Target="https://iservice.lombardini.it/jsp/Template2/manuale.jsp?id=573&amp;parent=1273" TargetMode="External"/><Relationship Id="rId662463b282521be02" Type="http://schemas.openxmlformats.org/officeDocument/2006/relationships/hyperlink" Target="https://iservice.lombardini.it/jsp/Template2/manuale.jsp?id=573&amp;parent=1273" TargetMode="External"/><Relationship Id="rId362963b282523819e" Type="http://schemas.openxmlformats.org/officeDocument/2006/relationships/hyperlink" Target="https://iservice.lombardini.it/jsp/Template2/manuale.jsp?id=584&amp;parent=1273" TargetMode="External"/><Relationship Id="rId186063b2825249862" Type="http://schemas.openxmlformats.org/officeDocument/2006/relationships/hyperlink" Target="https://iservice.lombardini.it/jsp/Template2/manuale.jsp?id=562&amp;parent=1273" TargetMode="External"/><Relationship Id="rId295363b282525afa1" Type="http://schemas.openxmlformats.org/officeDocument/2006/relationships/hyperlink" Target="https://iservice.lombardini.it/jsp/Template2/manuale.jsp?id=564&amp;parent=1273" TargetMode="External"/><Relationship Id="rId460963b2825295785" Type="http://schemas.openxmlformats.org/officeDocument/2006/relationships/hyperlink" Target="https://iservice.lombardini.it/jsp/Template2/manuale.jsp?id=573&amp;parent=1273" TargetMode="External"/><Relationship Id="rId506263b28252a9b10" Type="http://schemas.openxmlformats.org/officeDocument/2006/relationships/hyperlink" Target="https://iservice.lombardini.it/jsp/Template2/manuale.jsp?id=585&amp;parent=1273" TargetMode="External"/><Relationship Id="rId840763b2825301b53" Type="http://schemas.openxmlformats.org/officeDocument/2006/relationships/hyperlink" Target="https://iservice.lombardini.it/jsp/Template2/manuale.jsp?id=573&amp;parent=1273" TargetMode="External"/><Relationship Id="rId305763b28253210c0" Type="http://schemas.openxmlformats.org/officeDocument/2006/relationships/hyperlink" Target="https://iservice.lombardini.it/jsp/Template2/manuale.jsp?id=573&amp;parent=1273" TargetMode="External"/><Relationship Id="rId677263b2825387ba6" Type="http://schemas.openxmlformats.org/officeDocument/2006/relationships/hyperlink" Target="https://iservice.lombardini.it/jsp/Template2/manuale.jsp?id=585&amp;parent=1273" TargetMode="External"/><Relationship Id="rId253163b2825388f01" Type="http://schemas.openxmlformats.org/officeDocument/2006/relationships/hyperlink" Target="https://iservice.lombardini.it/jsp/Template2/manuale.jsp?id=581&amp;parent=1273" TargetMode="External"/><Relationship Id="rId706763b2825390a9e" Type="http://schemas.openxmlformats.org/officeDocument/2006/relationships/hyperlink" Target="https://iservice.lombardini.it/jsp/Template2/manuale.jsp?id=573&amp;parent=1273" TargetMode="External"/><Relationship Id="rId721963b2825390e7b" Type="http://schemas.openxmlformats.org/officeDocument/2006/relationships/hyperlink" Target="https://iservice.lombardini.it/jsp/Template2/manuale.jsp?id=597&amp;parent=1273" TargetMode="External"/><Relationship Id="rId664563b282539c7f9" Type="http://schemas.openxmlformats.org/officeDocument/2006/relationships/hyperlink" Target="https://iservice.lombardini.it/jsp/Template2/manuale.jsp?id=573&amp;parent=1273" TargetMode="External"/><Relationship Id="rId590563b28253b63df" Type="http://schemas.openxmlformats.org/officeDocument/2006/relationships/hyperlink" Target="https://iservice.lombardini.it/jsp/Template2/manuale.jsp?id=573&amp;parent=1273" TargetMode="External"/><Relationship Id="rId879463b28253b74ff" Type="http://schemas.openxmlformats.org/officeDocument/2006/relationships/hyperlink" Target="https://iservice.lombardini.it/jsp/Template2/manuale.jsp?id=573&amp;parent=1273" TargetMode="External"/><Relationship Id="rId561163b2825411d3c" Type="http://schemas.openxmlformats.org/officeDocument/2006/relationships/hyperlink" Target="https://iservice.lombardini.it/jsp/Template2/manuale.jsp?id=589&amp;parent=1273" TargetMode="External"/><Relationship Id="rId873463b28254125c9" Type="http://schemas.openxmlformats.org/officeDocument/2006/relationships/hyperlink" Target="https://iservice.lombardini.it/jsp/Template2/manuale.jsp?id=589&amp;parent=1273" TargetMode="External"/><Relationship Id="rId971563b2825413086" Type="http://schemas.openxmlformats.org/officeDocument/2006/relationships/hyperlink" Target="https://iservice.lombardini.it/jsp/Template2/manuale.jsp?id=588&amp;parent=1273" TargetMode="External"/><Relationship Id="rId880263b2825427a91" Type="http://schemas.openxmlformats.org/officeDocument/2006/relationships/hyperlink" Target="https://iservice.lombardini.it/jsp/Template2/manuale.jsp?id=560&amp;parent=1273" TargetMode="External"/><Relationship Id="rId613963b282546329c" Type="http://schemas.openxmlformats.org/officeDocument/2006/relationships/hyperlink" Target="https://iservice.lombardini.it/jsp/Template2/manuale.jsp?id=199&amp;parent=1273" TargetMode="External"/><Relationship Id="rId385863b282548a611" Type="http://schemas.openxmlformats.org/officeDocument/2006/relationships/hyperlink" Target="https://iservice.lombardini.it/jsp/Template2/manuale.jsp?id=573&amp;parent=1273" TargetMode="External"/><Relationship Id="rId968463b282548c688" Type="http://schemas.openxmlformats.org/officeDocument/2006/relationships/hyperlink" Target="https://iservice.lombardini.it/jsp/Template2/manuale.jsp?id=560&amp;parent=1273" TargetMode="External"/><Relationship Id="rId837263b28254bf64f" Type="http://schemas.openxmlformats.org/officeDocument/2006/relationships/hyperlink" Target="https://iservice.lombardini.it/jsp/Template2/manuale.jsp?id=638&amp;parent=1273" TargetMode="External"/><Relationship Id="rId220663b28254c042b" Type="http://schemas.openxmlformats.org/officeDocument/2006/relationships/hyperlink" Target="https://iservice.lombardini.it/jsp/Template2/manuale.jsp?id=573&amp;parent=1273" TargetMode="External"/><Relationship Id="rId394563b28254c177b" Type="http://schemas.openxmlformats.org/officeDocument/2006/relationships/hyperlink" Target="https://iservice.lombardini.it/jsp/Template2/manuale.jsp?id=573&amp;parent=1273" TargetMode="External"/><Relationship Id="rId953363b28254c23a1" Type="http://schemas.openxmlformats.org/officeDocument/2006/relationships/hyperlink" Target="https://iservice.lombardini.it/jsp/Template2/manuale.jsp?id=560&amp;parent=1273" TargetMode="External"/><Relationship Id="rId128263b28254d91b7" Type="http://schemas.openxmlformats.org/officeDocument/2006/relationships/hyperlink" Target="https://iservice.lombardini.it/jsp/Template2/manuale.jsp?id=573&amp;parent=1273" TargetMode="External"/><Relationship Id="rId503363b282557e48e" Type="http://schemas.openxmlformats.org/officeDocument/2006/relationships/hyperlink" Target="https://iservice.lombardini.it/jsp/Template2/manuale.jsp?id=573&amp;parent=1273" TargetMode="External"/><Relationship Id="rId523163b282557f246" Type="http://schemas.openxmlformats.org/officeDocument/2006/relationships/hyperlink" Target="https://iservice.lombardini.it/jsp/Template2/manuale.jsp?id=573&amp;parent=1273" TargetMode="External"/><Relationship Id="rId914263b282558c40d" Type="http://schemas.openxmlformats.org/officeDocument/2006/relationships/hyperlink" Target="https://iservice.lombardini.it/jsp/Template2/manuale.jsp?id=573&amp;parent=1273" TargetMode="External"/><Relationship Id="rId958163b28251a6ed9" Type="http://schemas.openxmlformats.org/officeDocument/2006/relationships/image" Target="media/imgrId958163b28251a6ed9.jpg"/><Relationship Id="rId758563b28251afb4b" Type="http://schemas.openxmlformats.org/officeDocument/2006/relationships/image" Target="media/imgrId758563b28251afb4b.gif"/><Relationship Id="rId102263b28251bca82" Type="http://schemas.openxmlformats.org/officeDocument/2006/relationships/image" Target="media/imgrId102263b28251bca82.png"/><Relationship Id="rId408063b28251c66c2" Type="http://schemas.openxmlformats.org/officeDocument/2006/relationships/image" Target="media/imgrId408063b28251c66c2.png"/><Relationship Id="rId202463b28251cf44c" Type="http://schemas.openxmlformats.org/officeDocument/2006/relationships/image" Target="media/imgrId202463b28251cf44c.png"/><Relationship Id="rId746863b28251d7a37" Type="http://schemas.openxmlformats.org/officeDocument/2006/relationships/image" Target="media/imgrId746863b28251d7a37.png"/><Relationship Id="rId982663b28251e5a2b" Type="http://schemas.openxmlformats.org/officeDocument/2006/relationships/image" Target="media/imgrId982663b28251e5a2b.png"/><Relationship Id="rId749563b28251f04de" Type="http://schemas.openxmlformats.org/officeDocument/2006/relationships/image" Target="media/imgrId749563b28251f04de.png"/><Relationship Id="rId353763b2825208acb" Type="http://schemas.openxmlformats.org/officeDocument/2006/relationships/image" Target="media/imgrId353763b2825208acb.png"/><Relationship Id="rId714863b2825213ad9" Type="http://schemas.openxmlformats.org/officeDocument/2006/relationships/image" Target="media/imgrId714863b2825213ad9.png"/><Relationship Id="rId220863b282521ad60" Type="http://schemas.openxmlformats.org/officeDocument/2006/relationships/image" Target="media/imgrId220863b282521ad60.png"/><Relationship Id="rId649163b2825225796" Type="http://schemas.openxmlformats.org/officeDocument/2006/relationships/image" Target="media/imgrId649163b2825225796.jpg"/><Relationship Id="rId841863b28252321d2" Type="http://schemas.openxmlformats.org/officeDocument/2006/relationships/image" Target="media/imgrId841863b28252321d2.jpg"/><Relationship Id="rId184763b28252376b6" Type="http://schemas.openxmlformats.org/officeDocument/2006/relationships/image" Target="media/imgrId184763b28252376b6.jpg"/><Relationship Id="rId515563b28252409ba" Type="http://schemas.openxmlformats.org/officeDocument/2006/relationships/image" Target="media/imgrId515563b28252409ba.jpg"/><Relationship Id="rId557963b2825248d66" Type="http://schemas.openxmlformats.org/officeDocument/2006/relationships/image" Target="media/imgrId557963b2825248d66.jpg"/><Relationship Id="rId666063b2825251f24" Type="http://schemas.openxmlformats.org/officeDocument/2006/relationships/image" Target="media/imgrId666063b2825251f24.jpg"/><Relationship Id="rId950063b282525a2d6" Type="http://schemas.openxmlformats.org/officeDocument/2006/relationships/image" Target="media/imgrId950063b282525a2d6.jpg"/><Relationship Id="rId380563b2825266ece" Type="http://schemas.openxmlformats.org/officeDocument/2006/relationships/image" Target="media/imgrId380563b2825266ece.jpg"/><Relationship Id="rId538063b2825270d08" Type="http://schemas.openxmlformats.org/officeDocument/2006/relationships/image" Target="media/imgrId538063b2825270d08.jpg"/><Relationship Id="rId225963b282527eb12" Type="http://schemas.openxmlformats.org/officeDocument/2006/relationships/image" Target="media/imgrId225963b282527eb12.jpg"/><Relationship Id="rId398563b2825289674" Type="http://schemas.openxmlformats.org/officeDocument/2006/relationships/image" Target="media/imgrId398563b2825289674.jpg"/><Relationship Id="rId225763b282529487c" Type="http://schemas.openxmlformats.org/officeDocument/2006/relationships/image" Target="media/imgrId225763b282529487c.jpg"/><Relationship Id="rId925463b28252a077e" Type="http://schemas.openxmlformats.org/officeDocument/2006/relationships/image" Target="media/imgrId925463b28252a077e.jpg"/><Relationship Id="rId590663b28252a815b" Type="http://schemas.openxmlformats.org/officeDocument/2006/relationships/image" Target="media/imgrId590663b28252a815b.jpg"/><Relationship Id="rId734463b28252b86d6" Type="http://schemas.openxmlformats.org/officeDocument/2006/relationships/image" Target="media/imgrId734463b28252b86d6.jpg"/><Relationship Id="rId895463b28252c2365" Type="http://schemas.openxmlformats.org/officeDocument/2006/relationships/image" Target="media/imgrId895463b28252c2365.jpg"/><Relationship Id="rId397363b28252cad46" Type="http://schemas.openxmlformats.org/officeDocument/2006/relationships/image" Target="media/imgrId397363b28252cad46.gif"/><Relationship Id="rId209963b28252d6302" Type="http://schemas.openxmlformats.org/officeDocument/2006/relationships/image" Target="media/imgrId209963b28252d6302.jpg"/><Relationship Id="rId111163b28252dddf9" Type="http://schemas.openxmlformats.org/officeDocument/2006/relationships/image" Target="media/imgrId111163b28252dddf9.gif"/><Relationship Id="rId876563b28252eaf52" Type="http://schemas.openxmlformats.org/officeDocument/2006/relationships/image" Target="media/imgrId876563b28252eaf52.jpg"/><Relationship Id="rId603763b2825300beb" Type="http://schemas.openxmlformats.org/officeDocument/2006/relationships/image" Target="media/imgrId603763b2825300beb.gif"/><Relationship Id="rId658763b282530f92a" Type="http://schemas.openxmlformats.org/officeDocument/2006/relationships/image" Target="media/imgrId658763b282530f92a.jpg"/><Relationship Id="rId157863b28253196a0" Type="http://schemas.openxmlformats.org/officeDocument/2006/relationships/image" Target="media/imgrId157863b28253196a0.jpg"/><Relationship Id="rId433863b282531ff69" Type="http://schemas.openxmlformats.org/officeDocument/2006/relationships/image" Target="media/imgrId433863b282531ff69.gif"/><Relationship Id="rId302263b282532efc2" Type="http://schemas.openxmlformats.org/officeDocument/2006/relationships/image" Target="media/imgrId302263b282532efc2.jpg"/><Relationship Id="rId274063b2825337235" Type="http://schemas.openxmlformats.org/officeDocument/2006/relationships/image" Target="media/imgrId274063b2825337235.gif"/><Relationship Id="rId856763b282533fd37" Type="http://schemas.openxmlformats.org/officeDocument/2006/relationships/image" Target="media/imgrId856763b282533fd37.jpg"/><Relationship Id="rId333763b282534f4ca" Type="http://schemas.openxmlformats.org/officeDocument/2006/relationships/image" Target="media/imgrId333763b282534f4ca.jpg"/><Relationship Id="rId933063b282535d1ea" Type="http://schemas.openxmlformats.org/officeDocument/2006/relationships/image" Target="media/imgrId933063b282535d1ea.jpg"/><Relationship Id="rId144063b2825369178" Type="http://schemas.openxmlformats.org/officeDocument/2006/relationships/image" Target="media/imgrId144063b2825369178.jpg"/><Relationship Id="rId995063b2825376503" Type="http://schemas.openxmlformats.org/officeDocument/2006/relationships/image" Target="media/imgrId995063b2825376503.jpg"/><Relationship Id="rId106563b2825385975" Type="http://schemas.openxmlformats.org/officeDocument/2006/relationships/image" Target="media/imgrId106563b2825385975.jpg"/><Relationship Id="rId788063b282538fe31" Type="http://schemas.openxmlformats.org/officeDocument/2006/relationships/image" Target="media/imgrId788063b282538fe31.jpg"/><Relationship Id="rId419163b282539a3a1" Type="http://schemas.openxmlformats.org/officeDocument/2006/relationships/image" Target="media/imgrId419163b282539a3a1.jpg"/><Relationship Id="rId651763b28253a908f" Type="http://schemas.openxmlformats.org/officeDocument/2006/relationships/image" Target="media/imgrId651763b28253a908f.jpg"/><Relationship Id="rId914363b28253b41ed" Type="http://schemas.openxmlformats.org/officeDocument/2006/relationships/image" Target="media/imgrId914363b28253b41ed.jpg"/><Relationship Id="rId693563b28253c1e25" Type="http://schemas.openxmlformats.org/officeDocument/2006/relationships/image" Target="media/imgrId693563b28253c1e25.jpg"/><Relationship Id="rId936063b28253d075a" Type="http://schemas.openxmlformats.org/officeDocument/2006/relationships/image" Target="media/imgrId936063b28253d075a.jpg"/><Relationship Id="rId544363b28253d7fd7" Type="http://schemas.openxmlformats.org/officeDocument/2006/relationships/image" Target="media/imgrId544363b28253d7fd7.gif"/><Relationship Id="rId716763b28253e1f60" Type="http://schemas.openxmlformats.org/officeDocument/2006/relationships/image" Target="media/imgrId716763b28253e1f60.jpg"/><Relationship Id="rId838763b28253ed4e9" Type="http://schemas.openxmlformats.org/officeDocument/2006/relationships/image" Target="media/imgrId838763b28253ed4e9.jpg"/><Relationship Id="rId149963b28254026c6" Type="http://schemas.openxmlformats.org/officeDocument/2006/relationships/image" Target="media/imgrId149963b28254026c6.gif"/><Relationship Id="rId542163b282541108e" Type="http://schemas.openxmlformats.org/officeDocument/2006/relationships/image" Target="media/imgrId542163b282541108e.jpg"/><Relationship Id="rId229863b282541dd5e" Type="http://schemas.openxmlformats.org/officeDocument/2006/relationships/image" Target="media/imgrId229863b282541dd5e.jpg"/><Relationship Id="rId186363b2825426472" Type="http://schemas.openxmlformats.org/officeDocument/2006/relationships/image" Target="media/imgrId186363b2825426472.jpg"/><Relationship Id="rId941263b2825431682" Type="http://schemas.openxmlformats.org/officeDocument/2006/relationships/image" Target="media/imgrId941263b2825431682.jpg"/><Relationship Id="rId411863b2825440f31" Type="http://schemas.openxmlformats.org/officeDocument/2006/relationships/image" Target="media/imgrId411863b2825440f31.jpg"/><Relationship Id="rId491463b282544bf36" Type="http://schemas.openxmlformats.org/officeDocument/2006/relationships/image" Target="media/imgrId491463b282544bf36.jpg"/><Relationship Id="rId216263b282545aad1" Type="http://schemas.openxmlformats.org/officeDocument/2006/relationships/image" Target="media/imgrId216263b282545aad1.jpg"/><Relationship Id="rId678463b2825461de4" Type="http://schemas.openxmlformats.org/officeDocument/2006/relationships/image" Target="media/imgrId678463b2825461de4.jpg"/><Relationship Id="rId843363b28254733b4" Type="http://schemas.openxmlformats.org/officeDocument/2006/relationships/image" Target="media/imgrId843363b28254733b4.jpg"/><Relationship Id="rId962663b282547edf6" Type="http://schemas.openxmlformats.org/officeDocument/2006/relationships/image" Target="media/imgrId962663b282547edf6.jpg"/><Relationship Id="rId305363b28254883d3" Type="http://schemas.openxmlformats.org/officeDocument/2006/relationships/image" Target="media/imgrId305363b28254883d3.jpg"/><Relationship Id="rId779363b2825497159" Type="http://schemas.openxmlformats.org/officeDocument/2006/relationships/image" Target="media/imgrId779363b2825497159.jpg"/><Relationship Id="rId882063b28254a0653" Type="http://schemas.openxmlformats.org/officeDocument/2006/relationships/image" Target="media/imgrId882063b28254a0653.jpg"/><Relationship Id="rId778363b28254a97c8" Type="http://schemas.openxmlformats.org/officeDocument/2006/relationships/image" Target="media/imgrId778363b28254a97c8.gif"/><Relationship Id="rId316963b28254b41eb" Type="http://schemas.openxmlformats.org/officeDocument/2006/relationships/image" Target="media/imgrId316963b28254b41eb.jpg"/><Relationship Id="rId812763b28254be239" Type="http://schemas.openxmlformats.org/officeDocument/2006/relationships/image" Target="media/imgrId812763b28254be239.jpg"/><Relationship Id="rId545663b28254cd292" Type="http://schemas.openxmlformats.org/officeDocument/2006/relationships/image" Target="media/imgrId545663b28254cd292.jpg"/><Relationship Id="rId842863b28254d6fce" Type="http://schemas.openxmlformats.org/officeDocument/2006/relationships/image" Target="media/imgrId842863b28254d6fce.jpg"/><Relationship Id="rId525363b28254e2daa" Type="http://schemas.openxmlformats.org/officeDocument/2006/relationships/image" Target="media/imgrId525363b28254e2daa.jpg"/><Relationship Id="rId453763b28254ef1ef" Type="http://schemas.openxmlformats.org/officeDocument/2006/relationships/image" Target="media/imgrId453763b28254ef1ef.jpg"/><Relationship Id="rId351863b28255070b8" Type="http://schemas.openxmlformats.org/officeDocument/2006/relationships/image" Target="media/imgrId351863b28255070b8.jpg"/><Relationship Id="rId946563b2825510da2" Type="http://schemas.openxmlformats.org/officeDocument/2006/relationships/image" Target="media/imgrId946563b2825510da2.jpg"/><Relationship Id="rId805463b28255194b2" Type="http://schemas.openxmlformats.org/officeDocument/2006/relationships/image" Target="media/imgrId805463b28255194b2.gif"/><Relationship Id="rId591063b2825522d20" Type="http://schemas.openxmlformats.org/officeDocument/2006/relationships/image" Target="media/imgrId591063b2825522d20.jpg"/><Relationship Id="rId504663b282552f0dd" Type="http://schemas.openxmlformats.org/officeDocument/2006/relationships/image" Target="media/imgrId504663b282552f0dd.jpg"/><Relationship Id="rId808163b2825539782" Type="http://schemas.openxmlformats.org/officeDocument/2006/relationships/image" Target="media/imgrId808163b2825539782.jpg"/><Relationship Id="rId947763b282554417f" Type="http://schemas.openxmlformats.org/officeDocument/2006/relationships/image" Target="media/imgrId947763b282554417f.png"/><Relationship Id="rId197863b282554da68" Type="http://schemas.openxmlformats.org/officeDocument/2006/relationships/image" Target="media/imgrId197863b282554da68.jpg"/><Relationship Id="rId521363b2825558035" Type="http://schemas.openxmlformats.org/officeDocument/2006/relationships/image" Target="media/imgrId521363b2825558035.jpg"/><Relationship Id="rId437463b2825566082" Type="http://schemas.openxmlformats.org/officeDocument/2006/relationships/image" Target="media/imgrId437463b2825566082.jpg"/><Relationship Id="rId698063b28255742ed" Type="http://schemas.openxmlformats.org/officeDocument/2006/relationships/image" Target="media/imgrId698063b28255742ed.jpg"/><Relationship Id="rId900563b282557dd8c" Type="http://schemas.openxmlformats.org/officeDocument/2006/relationships/image" Target="media/imgrId900563b282557dd8c.gif"/><Relationship Id="rId606763b282558b615" Type="http://schemas.openxmlformats.org/officeDocument/2006/relationships/image" Target="media/imgrId606763b282558b615.jpg"/><Relationship Id="rId789663b282559a4c6" Type="http://schemas.openxmlformats.org/officeDocument/2006/relationships/image" Target="media/imgrId789663b282559a4c6.jpg"/><Relationship Id="rId974463b28255a330f" Type="http://schemas.openxmlformats.org/officeDocument/2006/relationships/image" Target="media/imgrId974463b28255a330f.jpg"/><Relationship Id="rId216263b28255b01dc" Type="http://schemas.openxmlformats.org/officeDocument/2006/relationships/image" Target="media/imgrId216263b28255b01dc.jpg"/><Relationship Id="rId492763b28255b74df" Type="http://schemas.openxmlformats.org/officeDocument/2006/relationships/image" Target="media/imgrId492763b28255b74df.gif"/><Relationship Id="rId696363b28255c5233" Type="http://schemas.openxmlformats.org/officeDocument/2006/relationships/image" Target="media/imgrId696363b28255c5233.jpg"/><Relationship Id="rId333863b28255cd16a" Type="http://schemas.openxmlformats.org/officeDocument/2006/relationships/image" Target="media/imgrId333863b28255cd16a.gif"/><Relationship Id="rId916863b28255d9cde" Type="http://schemas.openxmlformats.org/officeDocument/2006/relationships/image" Target="media/imgrId916863b28255d9cde.jpg"/><Relationship Id="rId351463b28255df153" Type="http://schemas.openxmlformats.org/officeDocument/2006/relationships/image" Target="media/imgrId351463b28255df153.jpg"/><Relationship Id="rId572163b28255e821a" Type="http://schemas.openxmlformats.org/officeDocument/2006/relationships/image" Target="media/imgrId572163b28255e821a.jpg"/><Relationship Id="rId938563b28255f2397" Type="http://schemas.openxmlformats.org/officeDocument/2006/relationships/image" Target="media/imgrId938563b28255f2397.jpg"/><Relationship Id="rId325763b282560957f" Type="http://schemas.openxmlformats.org/officeDocument/2006/relationships/image" Target="media/imgrId325763b282560957f.jpg"/><Relationship Id="rId813063b2825611588" Type="http://schemas.openxmlformats.org/officeDocument/2006/relationships/image" Target="media/imgrId813063b2825611588.gif"/><Relationship Id="rId591763b282561c41d" Type="http://schemas.openxmlformats.org/officeDocument/2006/relationships/image" Target="media/imgrId591763b282561c41d.jpg"/><Relationship Id="rId390263b282562495b" Type="http://schemas.openxmlformats.org/officeDocument/2006/relationships/image" Target="media/imgrId390263b282562495b.jpg"/><Relationship Id="rId593663b282562d149" Type="http://schemas.openxmlformats.org/officeDocument/2006/relationships/image" Target="media/imgrId593663b282562d149.jpg"/><Relationship Id="rId898863b282563933f" Type="http://schemas.openxmlformats.org/officeDocument/2006/relationships/image" Target="media/imgrId898863b282563933f.png"/><Relationship Id="rId620063b2825649473" Type="http://schemas.openxmlformats.org/officeDocument/2006/relationships/image" Target="media/imgrId620063b2825649473.png"/><Relationship Id="rId758663b2825651e3b" Type="http://schemas.openxmlformats.org/officeDocument/2006/relationships/image" Target="media/imgrId758663b2825651e3b.jpg"/><Relationship Id="rId324663b282565b634" Type="http://schemas.openxmlformats.org/officeDocument/2006/relationships/image" Target="media/imgrId324663b282565b634.jpg"/><Relationship Id="rId744263b2825665f1c" Type="http://schemas.openxmlformats.org/officeDocument/2006/relationships/image" Target="media/imgrId744263b2825665f1c.jpg"/><Relationship Id="rId932063b2825671ed8" Type="http://schemas.openxmlformats.org/officeDocument/2006/relationships/image" Target="media/imgrId932063b2825671ed8.jpg"/><Relationship Id="rId368263b282567a13d" Type="http://schemas.openxmlformats.org/officeDocument/2006/relationships/image" Target="media/imgrId368263b282567a13d.jpg"/><Relationship Id="rId761763b282568c0ea" Type="http://schemas.openxmlformats.org/officeDocument/2006/relationships/image" Target="media/imgrId761763b282568c0ea.jpg"/><Relationship Id="rId412263b2825696146" Type="http://schemas.openxmlformats.org/officeDocument/2006/relationships/image" Target="media/imgrId412263b2825696146.jpg"/><Relationship Id="rId781163b28256a738b" Type="http://schemas.openxmlformats.org/officeDocument/2006/relationships/image" Target="media/imgrId781163b28256a738b.jpg"/><Relationship Id="rId537363b28256b6968" Type="http://schemas.openxmlformats.org/officeDocument/2006/relationships/image" Target="media/imgrId537363b28256b6968.jpg"/><Relationship Id="rId868463b28256c0d1c" Type="http://schemas.openxmlformats.org/officeDocument/2006/relationships/image" Target="media/imgrId868463b28256c0d1c.gif"/><Relationship Id="rId380263b28256cc86f" Type="http://schemas.openxmlformats.org/officeDocument/2006/relationships/image" Target="media/imgrId380263b28256cc86f.jpg"/><Relationship Id="rId328063b28256d6186" Type="http://schemas.openxmlformats.org/officeDocument/2006/relationships/image" Target="media/imgrId328063b28256d6186.jpg"/><Relationship Id="rId646263b28256e0c7a" Type="http://schemas.openxmlformats.org/officeDocument/2006/relationships/image" Target="media/imgrId646263b28256e0c7a.gif"/><Relationship Id="rId285363b28256ea22b" Type="http://schemas.openxmlformats.org/officeDocument/2006/relationships/image" Target="media/imgrId285363b28256ea22b.jpg"/><Relationship Id="rId135263b2825700858" Type="http://schemas.openxmlformats.org/officeDocument/2006/relationships/image" Target="media/imgrId135263b2825700858.gif"/><Relationship Id="rId521663b282570b411" Type="http://schemas.openxmlformats.org/officeDocument/2006/relationships/image" Target="media/imgrId521663b282570b411.jpg"/><Relationship Id="rId830663b282571796c" Type="http://schemas.openxmlformats.org/officeDocument/2006/relationships/image" Target="media/imgrId830663b282571796c.jpg"/><Relationship Id="rId768663b2825721a50" Type="http://schemas.openxmlformats.org/officeDocument/2006/relationships/image" Target="media/imgrId768663b2825721a50.jpg"/><Relationship Id="rId572463b2825731198" Type="http://schemas.openxmlformats.org/officeDocument/2006/relationships/image" Target="media/imgrId572463b2825731198.jpg"/><Relationship Id="rId803863b282573b2bf" Type="http://schemas.openxmlformats.org/officeDocument/2006/relationships/image" Target="media/imgrId803863b282573b2b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44611" Type="http://schemas.openxmlformats.org/officeDocument/2006/relationships/image" Target="media/imgrId413446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44611" Type="http://schemas.openxmlformats.org/officeDocument/2006/relationships/image" Target="media/imgrId413446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44611" Type="http://schemas.openxmlformats.org/officeDocument/2006/relationships/image" Target="media/imgrId413446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44611" Type="http://schemas.openxmlformats.org/officeDocument/2006/relationships/image" Target="media/imgrId413446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44611" Type="http://schemas.openxmlformats.org/officeDocument/2006/relationships/image" Target="media/imgrId413446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344611" Type="http://schemas.openxmlformats.org/officeDocument/2006/relationships/image" Target="media/imgrId413446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