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04083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5149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814206" w:name="ctxt"/>
    <w:bookmarkEnd w:id="1781420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2249346" w:name="result_box"/>
          <w:bookmarkEnd w:id="42249346"/>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367163b2babda0e0b"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25163b2babda4805"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1227194" name="name557863b2babdf01f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22663b2babdf01f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4737536" name="name831663b2babe1eb0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40663b2babe1eaf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36468" name="name181563b2babe2df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6463b2babe2df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31488" name="name865663b2babe412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363b2babe412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0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360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360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360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360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48894" name="name411463b2babe50b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563b2babe50b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360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360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360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360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60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360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360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41028" name="name810963b2babe699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063b2babe699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360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08603" name="name251863b2babe77c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0863b2babe77c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360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360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360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360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360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360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360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360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360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081381" name="name836363b2babe94b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5863b2babe94b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373" name="name242063b2babec52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063b2babec52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7548206" name="name806563b2babedd22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85663b2babedd22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2738081" name="name790263b2babf01c8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44163b2babf01c8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68395" name="name301063b2babf10d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763b2babf10d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468863b2babf12118" w:history="1">
              <w:r>
                <w:rPr>
                  <w:rStyle w:val="DefaultParagraphFontPHPDOCX"/>
                  <w:b/>
                  <w:bCs/>
                  <w:color w:val="0000FF"/>
                  <w:position w:val="-2"/>
                  <w:sz w:val="20"/>
                  <w:szCs w:val="20"/>
                  <w:u w:val="none"/>
                </w:rPr>
                <w:t xml:space="preserve">Abs. 2.17.1</w:t>
              </w:r>
            </w:hyperlink>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84843" name="name803863b2babf2883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58163b2babf288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2467474" name="name579863b2babf3991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83063b2babf399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00260" name="name206863b2babf469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863b2babf46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37363b2babf4780e"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9607085" name="name876063b2babf5fb2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96463b2babf5fb2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9620" name="name378063b2babf71e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663b2babf71e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0385669" name="name575063b2babf8039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69263b2babf8039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815377" name="name414263b2babf94b5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87663b2babf94b4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360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360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360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360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360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70383" name="name965363b2babfa4b9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58463b2babfa4b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31163b2babfa5a3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92563b2babfa637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94926" name="name326963b2babfb29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263b2babfb29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167414" name="name141263b2babfbafd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00363b2babfbaf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4243646" name="name527563b2babfc164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3163b2babfc16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268315" name="name435563b2babfca31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50163b2babfca3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9210900" name="name568663b2babfd929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87463b2babfd929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1236248" name="name328163b2babfe481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69163b2babfe480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9263b2babfe502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8876570" name="name214063b2bac0007e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89863b2bac0007d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508876" name="name276963b2bac00bbc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03663b2bac00bbc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3615622" name="name973763b2bac02410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49463b2bac02410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0195213" name="name104363b2bac03745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95263b2bac03744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1824970" name="name338463b2bac0450a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25763b2bac0450a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2568399" name="name450963b2bac05090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81563b2bac0508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7684620" name="name312763b2bac06314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25563b2bac0631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1556451" name="name472663b2bac06f83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49263b2bac06f82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9566750" name="name205363b2bac07b8b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19863b2bac07b8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77735" name="name838363b2bac088b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263b2bac088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Konsultieren </w:t>
            </w:r>
            <w:hyperlink r:id="rId286963b2bac08953d"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6120032" name="name383463b2bac09b69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27563b2bac09b68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00445" name="name973463b2bac0a53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663b2bac0a53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52455" name="name496263b2bac0bbbf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7863b2bac0bbbf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54551385" name="name138863b2bac0c9f1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21263b2bac0c9f1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54934354" name="name839563b2bac0d7f4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60263b2bac0d7f3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48076" name="name606863b2bac0e31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663b2bac0e31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4313571" name="name247263b2bac10bd1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01163b2bac10bd1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2898600" name="name158063b2bac11b3e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8863b2bac11b3d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97799" name="name794763b2bac1250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7963b2bac12500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6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577976" name="name772763b2bac1313c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60963b2bac1313b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94543" name="name141463b2bac13d2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9863b2bac13d2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4789299" name="name523663b2bac15322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40963b2bac15321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01837" name="name466863b2bac161a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963b2bac161a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2971304" name="name828263b2bac16d0d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17663b2bac16d0d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82115" name="name807663b2bac182b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963b2bac182b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5897934" name="name982963b2bac19055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19963b2bac19055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360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3958149" name="name977763b2bac1a2e1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48263b2bac1a2e0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5944048" name="name790063b2bac1b0dc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11863b2bac1b0db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47349" name="name149863b2bac1c5a8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41463b2bac1c5a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2391026" name="name155163b2bac1d13d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2763b2bac1d13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9163b2bac1d2fe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0907536" name="name995363b2bac1df62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26563b2bac1df61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601167" name="name607963b2bac1eaca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81463b2bac1eaca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713042" name="name265163b2bac1f3f5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61863b2bac1f3f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363744" name="name862563b2bac20b40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7663b2bac20b40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99986" name="name458463b2bac2169e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64363b2bac2169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67891" name="name585063b2bac2215a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80263b2bac2215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87158" name="name697163b2bac22b96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58263b2bac22b9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122125" name="name645863b2bac23615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02963b2bac23615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937450" name="name257063b2bac24179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38263b2bac2417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667656" name="name227163b2bac24cb3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60763b2bac24cb3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961151" name="name931163b2bac2569e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11763b2bac2569e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281062" name="name821163b2bac261bb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60163b2bac261bb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978668" name="name355363b2bac26cbc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47263b2bac26cb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130299" name="name877363b2bac278c4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73363b2bac278c4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49463b2bac27b2a8"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99457" name="name637463b2bac2822e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0063b2bac2822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780563b2bac2848b1"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648843" name="name652563b2bac28b6b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89863b2bac28b6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313637" name="name874563b2bac29c49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46963b2bac29c49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595544" name="name574763b2bac2aace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1463b2bac2aacd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056704" name="name962363b2bac2b9a5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69063b2bac2b9a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452050" name="name801263b2bac2cd20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12863b2bac2cd2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8665" name="name519063b2bac2d93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863b2bac2d93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02773" name="name538863b2bac2e866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22563b2bac2e86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948945" name="name179363b2bac30274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06863b2bac3027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13916" name="name671263b2bac30d5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963b2bac30d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dem Ausbau </w:t>
            </w:r>
            <w:hyperlink r:id="rId869363b2bac30dde4"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574640" name="name895863b2bac31975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82463b2bac31975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975294" name="name811763b2bac32544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36863b2bac3254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55159" name="name216263b2bac32cb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563b2bac32cb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dem Ausbau </w:t>
            </w:r>
            <w:hyperlink r:id="rId549563b2bac32d5b1"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02868" name="name560763b2bac337a2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32063b2bac337a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42698" name="name587263b2bac342ce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54563b2bac342c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042759" name="name881063b2bac3527d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95163b2bac3527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1091319" name="name347063b2bac35d9d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01863b2bac35d9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495340" name="name888863b2bac36fd3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45663b2bac36fd2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25619" name="name483663b2bac38050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03563b2bac3805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541746" name="name415363b2bac38ca0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19663b2bac38c9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3281" name="name410463b2bac39648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3263b2bac3964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4252475" name="name764363b2bac39e6f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99463b2bac39e6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711841" name="name621763b2bac3a914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51263b2bac3a91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407746" name="name321963b2bac3b590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27963b2bac3b58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91906" name="name642163b2bac3be20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14863b2bac3be1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69979" name="name141963b2bac3c7a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163b2bac3c7a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709663b2bac3c884e"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65294" name="name520463b2bac3cf6f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94263b2bac3cf6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363006" name="name337463b2bac3e842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07063b2bac3e84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0162769" name="name161763b2bac4013b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81663b2bac4013a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1801148" name="name249163b2bac40c50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16663b2bac40c50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1719224" name="name630463b2bac4162b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17163b2bac4162a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2900093" name="name198563b2bac42196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41363b2bac42196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790935" name="name542363b2bac43085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86263b2bac4308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7190010" name="name116663b2bac43bd3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67763b2bac43bd3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6572008" name="name489963b2bac44ebe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74763b2bac44ebd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24975963" name="name172763b2bac456b3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1463b2bac456b3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2788292" name="name133963b2bac46482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28163b2bac46482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9984578" name="name555063b2bac472e2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29663b2bac472e1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0525477" name="name266163b2bac48191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71363b2bac48191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360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01063b2bac484d9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0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868135" name="name711963b2bac48efc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08863b2bac48ef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53899" name="name835863b2bac49b1a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13963b2bac49b1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285468" name="name717963b2bac4a573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8063b2bac4a57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3903" name="name240863b2bac4b22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263b2bac4b22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dem Ausbau </w:t>
            </w:r>
            <w:hyperlink r:id="rId969163b2bac4b346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4117983" name="name881763b2bac4bf32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13863b2bac4bf32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23611" name="name798563b2bac4c9a2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64963b2bac4c9a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763216" name="name341363b2bac4d74b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51363b2bac4d74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14732" name="name104563b2bac4e267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70563b2bac4e26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Schmieröl mit den in </w:t>
            </w:r>
            <w:hyperlink r:id="rId380763b2bac4e53e9"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122463b2bac4e5c63"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360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34034" name="name539063b2bac4f2af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89163b2bac4f2a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51776089" name="name849263b2bac50a0e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63963b2bac50a0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23374" name="name874063b2bac514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863b2bac514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356363b2bac5173ef"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968344" name="name740463b2bac51e69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75963b2bac51e6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360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360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231347" name="name404863b2bac52c34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6963b2bac52c34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360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284607" name="name682363b2bac53788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37463b2bac5378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361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96199" name="name623163b2bac54135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22263b2bac54135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361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836064" name="name738863b2bac5493d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91363b2bac5493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76905" name="name478963b2bac551d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463b2bac551d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360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0517976" name="name691363b2bac56635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1763b2bac56634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11">
    <w:multiLevelType w:val="hybridMultilevel"/>
    <w:lvl w:ilvl="0" w:tplc="31787211">
      <w:start w:val="1"/>
      <w:numFmt w:val="decimal"/>
      <w:lvlText w:val="%1."/>
      <w:lvlJc w:val="left"/>
      <w:pPr>
        <w:ind w:left="720" w:hanging="360"/>
      </w:pPr>
    </w:lvl>
    <w:lvl w:ilvl="1" w:tplc="31787211" w:tentative="1">
      <w:start w:val="1"/>
      <w:numFmt w:val="lowerLetter"/>
      <w:lvlText w:val="%2."/>
      <w:lvlJc w:val="left"/>
      <w:pPr>
        <w:ind w:left="1440" w:hanging="360"/>
      </w:pPr>
    </w:lvl>
    <w:lvl w:ilvl="2" w:tplc="31787211" w:tentative="1">
      <w:start w:val="1"/>
      <w:numFmt w:val="lowerRoman"/>
      <w:lvlText w:val="%3."/>
      <w:lvlJc w:val="right"/>
      <w:pPr>
        <w:ind w:left="2160" w:hanging="180"/>
      </w:pPr>
    </w:lvl>
    <w:lvl w:ilvl="3" w:tplc="31787211" w:tentative="1">
      <w:start w:val="1"/>
      <w:numFmt w:val="decimal"/>
      <w:lvlText w:val="%4."/>
      <w:lvlJc w:val="left"/>
      <w:pPr>
        <w:ind w:left="2880" w:hanging="360"/>
      </w:pPr>
    </w:lvl>
    <w:lvl w:ilvl="4" w:tplc="31787211" w:tentative="1">
      <w:start w:val="1"/>
      <w:numFmt w:val="lowerLetter"/>
      <w:lvlText w:val="%5."/>
      <w:lvlJc w:val="left"/>
      <w:pPr>
        <w:ind w:left="3600" w:hanging="360"/>
      </w:pPr>
    </w:lvl>
    <w:lvl w:ilvl="5" w:tplc="31787211" w:tentative="1">
      <w:start w:val="1"/>
      <w:numFmt w:val="lowerRoman"/>
      <w:lvlText w:val="%6."/>
      <w:lvlJc w:val="right"/>
      <w:pPr>
        <w:ind w:left="4320" w:hanging="180"/>
      </w:pPr>
    </w:lvl>
    <w:lvl w:ilvl="6" w:tplc="31787211" w:tentative="1">
      <w:start w:val="1"/>
      <w:numFmt w:val="decimal"/>
      <w:lvlText w:val="%7."/>
      <w:lvlJc w:val="left"/>
      <w:pPr>
        <w:ind w:left="5040" w:hanging="360"/>
      </w:pPr>
    </w:lvl>
    <w:lvl w:ilvl="7" w:tplc="31787211" w:tentative="1">
      <w:start w:val="1"/>
      <w:numFmt w:val="lowerLetter"/>
      <w:lvlText w:val="%8."/>
      <w:lvlJc w:val="left"/>
      <w:pPr>
        <w:ind w:left="5760" w:hanging="360"/>
      </w:pPr>
    </w:lvl>
    <w:lvl w:ilvl="8" w:tplc="31787211" w:tentative="1">
      <w:start w:val="1"/>
      <w:numFmt w:val="lowerRoman"/>
      <w:lvlText w:val="%9."/>
      <w:lvlJc w:val="right"/>
      <w:pPr>
        <w:ind w:left="6480" w:hanging="180"/>
      </w:pPr>
    </w:lvl>
  </w:abstractNum>
  <w:abstractNum w:abstractNumId="13610">
    <w:multiLevelType w:val="hybridMultilevel"/>
    <w:lvl w:ilvl="0" w:tplc="14017943">
      <w:start w:val="1"/>
      <w:numFmt w:val="decimal"/>
      <w:lvlText w:val="%1."/>
      <w:lvlJc w:val="left"/>
      <w:pPr>
        <w:ind w:left="720" w:hanging="360"/>
      </w:pPr>
    </w:lvl>
    <w:lvl w:ilvl="1" w:tplc="14017943" w:tentative="1">
      <w:start w:val="1"/>
      <w:numFmt w:val="lowerLetter"/>
      <w:lvlText w:val="%2."/>
      <w:lvlJc w:val="left"/>
      <w:pPr>
        <w:ind w:left="1440" w:hanging="360"/>
      </w:pPr>
    </w:lvl>
    <w:lvl w:ilvl="2" w:tplc="14017943" w:tentative="1">
      <w:start w:val="1"/>
      <w:numFmt w:val="lowerRoman"/>
      <w:lvlText w:val="%3."/>
      <w:lvlJc w:val="right"/>
      <w:pPr>
        <w:ind w:left="2160" w:hanging="180"/>
      </w:pPr>
    </w:lvl>
    <w:lvl w:ilvl="3" w:tplc="14017943" w:tentative="1">
      <w:start w:val="1"/>
      <w:numFmt w:val="decimal"/>
      <w:lvlText w:val="%4."/>
      <w:lvlJc w:val="left"/>
      <w:pPr>
        <w:ind w:left="2880" w:hanging="360"/>
      </w:pPr>
    </w:lvl>
    <w:lvl w:ilvl="4" w:tplc="14017943" w:tentative="1">
      <w:start w:val="1"/>
      <w:numFmt w:val="lowerLetter"/>
      <w:lvlText w:val="%5."/>
      <w:lvlJc w:val="left"/>
      <w:pPr>
        <w:ind w:left="3600" w:hanging="360"/>
      </w:pPr>
    </w:lvl>
    <w:lvl w:ilvl="5" w:tplc="14017943" w:tentative="1">
      <w:start w:val="1"/>
      <w:numFmt w:val="lowerRoman"/>
      <w:lvlText w:val="%6."/>
      <w:lvlJc w:val="right"/>
      <w:pPr>
        <w:ind w:left="4320" w:hanging="180"/>
      </w:pPr>
    </w:lvl>
    <w:lvl w:ilvl="6" w:tplc="14017943" w:tentative="1">
      <w:start w:val="1"/>
      <w:numFmt w:val="decimal"/>
      <w:lvlText w:val="%7."/>
      <w:lvlJc w:val="left"/>
      <w:pPr>
        <w:ind w:left="5040" w:hanging="360"/>
      </w:pPr>
    </w:lvl>
    <w:lvl w:ilvl="7" w:tplc="14017943" w:tentative="1">
      <w:start w:val="1"/>
      <w:numFmt w:val="lowerLetter"/>
      <w:lvlText w:val="%8."/>
      <w:lvlJc w:val="left"/>
      <w:pPr>
        <w:ind w:left="5760" w:hanging="360"/>
      </w:pPr>
    </w:lvl>
    <w:lvl w:ilvl="8" w:tplc="14017943" w:tentative="1">
      <w:start w:val="1"/>
      <w:numFmt w:val="lowerRoman"/>
      <w:lvlText w:val="%9."/>
      <w:lvlJc w:val="right"/>
      <w:pPr>
        <w:ind w:left="6480" w:hanging="180"/>
      </w:pPr>
    </w:lvl>
  </w:abstractNum>
  <w:abstractNum w:abstractNumId="13609">
    <w:multiLevelType w:val="hybridMultilevel"/>
    <w:lvl w:ilvl="0" w:tplc="75205343">
      <w:start w:val="1"/>
      <w:numFmt w:val="decimal"/>
      <w:lvlText w:val="%1."/>
      <w:lvlJc w:val="left"/>
      <w:pPr>
        <w:ind w:left="720" w:hanging="360"/>
      </w:pPr>
    </w:lvl>
    <w:lvl w:ilvl="1" w:tplc="75205343" w:tentative="1">
      <w:start w:val="1"/>
      <w:numFmt w:val="lowerLetter"/>
      <w:lvlText w:val="%2."/>
      <w:lvlJc w:val="left"/>
      <w:pPr>
        <w:ind w:left="1440" w:hanging="360"/>
      </w:pPr>
    </w:lvl>
    <w:lvl w:ilvl="2" w:tplc="75205343" w:tentative="1">
      <w:start w:val="1"/>
      <w:numFmt w:val="lowerRoman"/>
      <w:lvlText w:val="%3."/>
      <w:lvlJc w:val="right"/>
      <w:pPr>
        <w:ind w:left="2160" w:hanging="180"/>
      </w:pPr>
    </w:lvl>
    <w:lvl w:ilvl="3" w:tplc="75205343" w:tentative="1">
      <w:start w:val="1"/>
      <w:numFmt w:val="decimal"/>
      <w:lvlText w:val="%4."/>
      <w:lvlJc w:val="left"/>
      <w:pPr>
        <w:ind w:left="2880" w:hanging="360"/>
      </w:pPr>
    </w:lvl>
    <w:lvl w:ilvl="4" w:tplc="75205343" w:tentative="1">
      <w:start w:val="1"/>
      <w:numFmt w:val="lowerLetter"/>
      <w:lvlText w:val="%5."/>
      <w:lvlJc w:val="left"/>
      <w:pPr>
        <w:ind w:left="3600" w:hanging="360"/>
      </w:pPr>
    </w:lvl>
    <w:lvl w:ilvl="5" w:tplc="75205343" w:tentative="1">
      <w:start w:val="1"/>
      <w:numFmt w:val="lowerRoman"/>
      <w:lvlText w:val="%6."/>
      <w:lvlJc w:val="right"/>
      <w:pPr>
        <w:ind w:left="4320" w:hanging="180"/>
      </w:pPr>
    </w:lvl>
    <w:lvl w:ilvl="6" w:tplc="75205343" w:tentative="1">
      <w:start w:val="1"/>
      <w:numFmt w:val="decimal"/>
      <w:lvlText w:val="%7."/>
      <w:lvlJc w:val="left"/>
      <w:pPr>
        <w:ind w:left="5040" w:hanging="360"/>
      </w:pPr>
    </w:lvl>
    <w:lvl w:ilvl="7" w:tplc="75205343" w:tentative="1">
      <w:start w:val="1"/>
      <w:numFmt w:val="lowerLetter"/>
      <w:lvlText w:val="%8."/>
      <w:lvlJc w:val="left"/>
      <w:pPr>
        <w:ind w:left="5760" w:hanging="360"/>
      </w:pPr>
    </w:lvl>
    <w:lvl w:ilvl="8" w:tplc="75205343" w:tentative="1">
      <w:start w:val="1"/>
      <w:numFmt w:val="lowerRoman"/>
      <w:lvlText w:val="%9."/>
      <w:lvlJc w:val="right"/>
      <w:pPr>
        <w:ind w:left="6480" w:hanging="180"/>
      </w:pPr>
    </w:lvl>
  </w:abstractNum>
  <w:abstractNum w:abstractNumId="13608">
    <w:multiLevelType w:val="hybridMultilevel"/>
    <w:lvl w:ilvl="0" w:tplc="79875788">
      <w:start w:val="1"/>
      <w:numFmt w:val="decimal"/>
      <w:lvlText w:val="%1."/>
      <w:lvlJc w:val="left"/>
      <w:pPr>
        <w:ind w:left="720" w:hanging="360"/>
      </w:pPr>
    </w:lvl>
    <w:lvl w:ilvl="1" w:tplc="79875788" w:tentative="1">
      <w:start w:val="1"/>
      <w:numFmt w:val="lowerLetter"/>
      <w:lvlText w:val="%2."/>
      <w:lvlJc w:val="left"/>
      <w:pPr>
        <w:ind w:left="1440" w:hanging="360"/>
      </w:pPr>
    </w:lvl>
    <w:lvl w:ilvl="2" w:tplc="79875788" w:tentative="1">
      <w:start w:val="1"/>
      <w:numFmt w:val="lowerRoman"/>
      <w:lvlText w:val="%3."/>
      <w:lvlJc w:val="right"/>
      <w:pPr>
        <w:ind w:left="2160" w:hanging="180"/>
      </w:pPr>
    </w:lvl>
    <w:lvl w:ilvl="3" w:tplc="79875788" w:tentative="1">
      <w:start w:val="1"/>
      <w:numFmt w:val="decimal"/>
      <w:lvlText w:val="%4."/>
      <w:lvlJc w:val="left"/>
      <w:pPr>
        <w:ind w:left="2880" w:hanging="360"/>
      </w:pPr>
    </w:lvl>
    <w:lvl w:ilvl="4" w:tplc="79875788" w:tentative="1">
      <w:start w:val="1"/>
      <w:numFmt w:val="lowerLetter"/>
      <w:lvlText w:val="%5."/>
      <w:lvlJc w:val="left"/>
      <w:pPr>
        <w:ind w:left="3600" w:hanging="360"/>
      </w:pPr>
    </w:lvl>
    <w:lvl w:ilvl="5" w:tplc="79875788" w:tentative="1">
      <w:start w:val="1"/>
      <w:numFmt w:val="lowerRoman"/>
      <w:lvlText w:val="%6."/>
      <w:lvlJc w:val="right"/>
      <w:pPr>
        <w:ind w:left="4320" w:hanging="180"/>
      </w:pPr>
    </w:lvl>
    <w:lvl w:ilvl="6" w:tplc="79875788" w:tentative="1">
      <w:start w:val="1"/>
      <w:numFmt w:val="decimal"/>
      <w:lvlText w:val="%7."/>
      <w:lvlJc w:val="left"/>
      <w:pPr>
        <w:ind w:left="5040" w:hanging="360"/>
      </w:pPr>
    </w:lvl>
    <w:lvl w:ilvl="7" w:tplc="79875788" w:tentative="1">
      <w:start w:val="1"/>
      <w:numFmt w:val="lowerLetter"/>
      <w:lvlText w:val="%8."/>
      <w:lvlJc w:val="left"/>
      <w:pPr>
        <w:ind w:left="5760" w:hanging="360"/>
      </w:pPr>
    </w:lvl>
    <w:lvl w:ilvl="8" w:tplc="79875788" w:tentative="1">
      <w:start w:val="1"/>
      <w:numFmt w:val="lowerRoman"/>
      <w:lvlText w:val="%9."/>
      <w:lvlJc w:val="right"/>
      <w:pPr>
        <w:ind w:left="6480" w:hanging="180"/>
      </w:pPr>
    </w:lvl>
  </w:abstractNum>
  <w:abstractNum w:abstractNumId="13607">
    <w:multiLevelType w:val="hybridMultilevel"/>
    <w:lvl w:ilvl="0" w:tplc="46692557">
      <w:start w:val="1"/>
      <w:numFmt w:val="decimal"/>
      <w:lvlText w:val="%1."/>
      <w:lvlJc w:val="left"/>
      <w:pPr>
        <w:ind w:left="720" w:hanging="360"/>
      </w:pPr>
    </w:lvl>
    <w:lvl w:ilvl="1" w:tplc="46692557" w:tentative="1">
      <w:start w:val="1"/>
      <w:numFmt w:val="lowerLetter"/>
      <w:lvlText w:val="%2."/>
      <w:lvlJc w:val="left"/>
      <w:pPr>
        <w:ind w:left="1440" w:hanging="360"/>
      </w:pPr>
    </w:lvl>
    <w:lvl w:ilvl="2" w:tplc="46692557" w:tentative="1">
      <w:start w:val="1"/>
      <w:numFmt w:val="lowerRoman"/>
      <w:lvlText w:val="%3."/>
      <w:lvlJc w:val="right"/>
      <w:pPr>
        <w:ind w:left="2160" w:hanging="180"/>
      </w:pPr>
    </w:lvl>
    <w:lvl w:ilvl="3" w:tplc="46692557" w:tentative="1">
      <w:start w:val="1"/>
      <w:numFmt w:val="decimal"/>
      <w:lvlText w:val="%4."/>
      <w:lvlJc w:val="left"/>
      <w:pPr>
        <w:ind w:left="2880" w:hanging="360"/>
      </w:pPr>
    </w:lvl>
    <w:lvl w:ilvl="4" w:tplc="46692557" w:tentative="1">
      <w:start w:val="1"/>
      <w:numFmt w:val="lowerLetter"/>
      <w:lvlText w:val="%5."/>
      <w:lvlJc w:val="left"/>
      <w:pPr>
        <w:ind w:left="3600" w:hanging="360"/>
      </w:pPr>
    </w:lvl>
    <w:lvl w:ilvl="5" w:tplc="46692557" w:tentative="1">
      <w:start w:val="1"/>
      <w:numFmt w:val="lowerRoman"/>
      <w:lvlText w:val="%6."/>
      <w:lvlJc w:val="right"/>
      <w:pPr>
        <w:ind w:left="4320" w:hanging="180"/>
      </w:pPr>
    </w:lvl>
    <w:lvl w:ilvl="6" w:tplc="46692557" w:tentative="1">
      <w:start w:val="1"/>
      <w:numFmt w:val="decimal"/>
      <w:lvlText w:val="%7."/>
      <w:lvlJc w:val="left"/>
      <w:pPr>
        <w:ind w:left="5040" w:hanging="360"/>
      </w:pPr>
    </w:lvl>
    <w:lvl w:ilvl="7" w:tplc="46692557" w:tentative="1">
      <w:start w:val="1"/>
      <w:numFmt w:val="lowerLetter"/>
      <w:lvlText w:val="%8."/>
      <w:lvlJc w:val="left"/>
      <w:pPr>
        <w:ind w:left="5760" w:hanging="360"/>
      </w:pPr>
    </w:lvl>
    <w:lvl w:ilvl="8" w:tplc="46692557" w:tentative="1">
      <w:start w:val="1"/>
      <w:numFmt w:val="lowerRoman"/>
      <w:lvlText w:val="%9."/>
      <w:lvlJc w:val="right"/>
      <w:pPr>
        <w:ind w:left="6480" w:hanging="180"/>
      </w:pPr>
    </w:lvl>
  </w:abstractNum>
  <w:abstractNum w:abstractNumId="13606">
    <w:multiLevelType w:val="hybridMultilevel"/>
    <w:lvl w:ilvl="0" w:tplc="33935846">
      <w:start w:val="1"/>
      <w:numFmt w:val="decimal"/>
      <w:lvlText w:val="%1."/>
      <w:lvlJc w:val="left"/>
      <w:pPr>
        <w:ind w:left="720" w:hanging="360"/>
      </w:pPr>
    </w:lvl>
    <w:lvl w:ilvl="1" w:tplc="33935846" w:tentative="1">
      <w:start w:val="1"/>
      <w:numFmt w:val="lowerLetter"/>
      <w:lvlText w:val="%2."/>
      <w:lvlJc w:val="left"/>
      <w:pPr>
        <w:ind w:left="1440" w:hanging="360"/>
      </w:pPr>
    </w:lvl>
    <w:lvl w:ilvl="2" w:tplc="33935846" w:tentative="1">
      <w:start w:val="1"/>
      <w:numFmt w:val="lowerRoman"/>
      <w:lvlText w:val="%3."/>
      <w:lvlJc w:val="right"/>
      <w:pPr>
        <w:ind w:left="2160" w:hanging="180"/>
      </w:pPr>
    </w:lvl>
    <w:lvl w:ilvl="3" w:tplc="33935846" w:tentative="1">
      <w:start w:val="1"/>
      <w:numFmt w:val="decimal"/>
      <w:lvlText w:val="%4."/>
      <w:lvlJc w:val="left"/>
      <w:pPr>
        <w:ind w:left="2880" w:hanging="360"/>
      </w:pPr>
    </w:lvl>
    <w:lvl w:ilvl="4" w:tplc="33935846" w:tentative="1">
      <w:start w:val="1"/>
      <w:numFmt w:val="lowerLetter"/>
      <w:lvlText w:val="%5."/>
      <w:lvlJc w:val="left"/>
      <w:pPr>
        <w:ind w:left="3600" w:hanging="360"/>
      </w:pPr>
    </w:lvl>
    <w:lvl w:ilvl="5" w:tplc="33935846" w:tentative="1">
      <w:start w:val="1"/>
      <w:numFmt w:val="lowerRoman"/>
      <w:lvlText w:val="%6."/>
      <w:lvlJc w:val="right"/>
      <w:pPr>
        <w:ind w:left="4320" w:hanging="180"/>
      </w:pPr>
    </w:lvl>
    <w:lvl w:ilvl="6" w:tplc="33935846" w:tentative="1">
      <w:start w:val="1"/>
      <w:numFmt w:val="decimal"/>
      <w:lvlText w:val="%7."/>
      <w:lvlJc w:val="left"/>
      <w:pPr>
        <w:ind w:left="5040" w:hanging="360"/>
      </w:pPr>
    </w:lvl>
    <w:lvl w:ilvl="7" w:tplc="33935846" w:tentative="1">
      <w:start w:val="1"/>
      <w:numFmt w:val="lowerLetter"/>
      <w:lvlText w:val="%8."/>
      <w:lvlJc w:val="left"/>
      <w:pPr>
        <w:ind w:left="5760" w:hanging="360"/>
      </w:pPr>
    </w:lvl>
    <w:lvl w:ilvl="8" w:tplc="33935846" w:tentative="1">
      <w:start w:val="1"/>
      <w:numFmt w:val="lowerRoman"/>
      <w:lvlText w:val="%9."/>
      <w:lvlJc w:val="right"/>
      <w:pPr>
        <w:ind w:left="6480" w:hanging="180"/>
      </w:pPr>
    </w:lvl>
  </w:abstractNum>
  <w:abstractNum w:abstractNumId="13605">
    <w:multiLevelType w:val="hybridMultilevel"/>
    <w:lvl w:ilvl="0" w:tplc="37913247">
      <w:start w:val="1"/>
      <w:numFmt w:val="decimal"/>
      <w:lvlText w:val="%1."/>
      <w:lvlJc w:val="left"/>
      <w:pPr>
        <w:ind w:left="720" w:hanging="360"/>
      </w:pPr>
    </w:lvl>
    <w:lvl w:ilvl="1" w:tplc="37913247" w:tentative="1">
      <w:start w:val="1"/>
      <w:numFmt w:val="lowerLetter"/>
      <w:lvlText w:val="%2."/>
      <w:lvlJc w:val="left"/>
      <w:pPr>
        <w:ind w:left="1440" w:hanging="360"/>
      </w:pPr>
    </w:lvl>
    <w:lvl w:ilvl="2" w:tplc="37913247" w:tentative="1">
      <w:start w:val="1"/>
      <w:numFmt w:val="lowerRoman"/>
      <w:lvlText w:val="%3."/>
      <w:lvlJc w:val="right"/>
      <w:pPr>
        <w:ind w:left="2160" w:hanging="180"/>
      </w:pPr>
    </w:lvl>
    <w:lvl w:ilvl="3" w:tplc="37913247" w:tentative="1">
      <w:start w:val="1"/>
      <w:numFmt w:val="decimal"/>
      <w:lvlText w:val="%4."/>
      <w:lvlJc w:val="left"/>
      <w:pPr>
        <w:ind w:left="2880" w:hanging="360"/>
      </w:pPr>
    </w:lvl>
    <w:lvl w:ilvl="4" w:tplc="37913247" w:tentative="1">
      <w:start w:val="1"/>
      <w:numFmt w:val="lowerLetter"/>
      <w:lvlText w:val="%5."/>
      <w:lvlJc w:val="left"/>
      <w:pPr>
        <w:ind w:left="3600" w:hanging="360"/>
      </w:pPr>
    </w:lvl>
    <w:lvl w:ilvl="5" w:tplc="37913247" w:tentative="1">
      <w:start w:val="1"/>
      <w:numFmt w:val="lowerRoman"/>
      <w:lvlText w:val="%6."/>
      <w:lvlJc w:val="right"/>
      <w:pPr>
        <w:ind w:left="4320" w:hanging="180"/>
      </w:pPr>
    </w:lvl>
    <w:lvl w:ilvl="6" w:tplc="37913247" w:tentative="1">
      <w:start w:val="1"/>
      <w:numFmt w:val="decimal"/>
      <w:lvlText w:val="%7."/>
      <w:lvlJc w:val="left"/>
      <w:pPr>
        <w:ind w:left="5040" w:hanging="360"/>
      </w:pPr>
    </w:lvl>
    <w:lvl w:ilvl="7" w:tplc="37913247" w:tentative="1">
      <w:start w:val="1"/>
      <w:numFmt w:val="lowerLetter"/>
      <w:lvlText w:val="%8."/>
      <w:lvlJc w:val="left"/>
      <w:pPr>
        <w:ind w:left="5760" w:hanging="360"/>
      </w:pPr>
    </w:lvl>
    <w:lvl w:ilvl="8" w:tplc="37913247" w:tentative="1">
      <w:start w:val="1"/>
      <w:numFmt w:val="lowerRoman"/>
      <w:lvlText w:val="%9."/>
      <w:lvlJc w:val="right"/>
      <w:pPr>
        <w:ind w:left="6480" w:hanging="180"/>
      </w:pPr>
    </w:lvl>
  </w:abstractNum>
  <w:abstractNum w:abstractNumId="13604">
    <w:multiLevelType w:val="hybridMultilevel"/>
    <w:lvl w:ilvl="0" w:tplc="58652323">
      <w:start w:val="1"/>
      <w:numFmt w:val="decimal"/>
      <w:lvlText w:val="%1."/>
      <w:lvlJc w:val="left"/>
      <w:pPr>
        <w:ind w:left="720" w:hanging="360"/>
      </w:pPr>
    </w:lvl>
    <w:lvl w:ilvl="1" w:tplc="58652323" w:tentative="1">
      <w:start w:val="1"/>
      <w:numFmt w:val="lowerLetter"/>
      <w:lvlText w:val="%2."/>
      <w:lvlJc w:val="left"/>
      <w:pPr>
        <w:ind w:left="1440" w:hanging="360"/>
      </w:pPr>
    </w:lvl>
    <w:lvl w:ilvl="2" w:tplc="58652323" w:tentative="1">
      <w:start w:val="1"/>
      <w:numFmt w:val="lowerRoman"/>
      <w:lvlText w:val="%3."/>
      <w:lvlJc w:val="right"/>
      <w:pPr>
        <w:ind w:left="2160" w:hanging="180"/>
      </w:pPr>
    </w:lvl>
    <w:lvl w:ilvl="3" w:tplc="58652323" w:tentative="1">
      <w:start w:val="1"/>
      <w:numFmt w:val="decimal"/>
      <w:lvlText w:val="%4."/>
      <w:lvlJc w:val="left"/>
      <w:pPr>
        <w:ind w:left="2880" w:hanging="360"/>
      </w:pPr>
    </w:lvl>
    <w:lvl w:ilvl="4" w:tplc="58652323" w:tentative="1">
      <w:start w:val="1"/>
      <w:numFmt w:val="lowerLetter"/>
      <w:lvlText w:val="%5."/>
      <w:lvlJc w:val="left"/>
      <w:pPr>
        <w:ind w:left="3600" w:hanging="360"/>
      </w:pPr>
    </w:lvl>
    <w:lvl w:ilvl="5" w:tplc="58652323" w:tentative="1">
      <w:start w:val="1"/>
      <w:numFmt w:val="lowerRoman"/>
      <w:lvlText w:val="%6."/>
      <w:lvlJc w:val="right"/>
      <w:pPr>
        <w:ind w:left="4320" w:hanging="180"/>
      </w:pPr>
    </w:lvl>
    <w:lvl w:ilvl="6" w:tplc="58652323" w:tentative="1">
      <w:start w:val="1"/>
      <w:numFmt w:val="decimal"/>
      <w:lvlText w:val="%7."/>
      <w:lvlJc w:val="left"/>
      <w:pPr>
        <w:ind w:left="5040" w:hanging="360"/>
      </w:pPr>
    </w:lvl>
    <w:lvl w:ilvl="7" w:tplc="58652323" w:tentative="1">
      <w:start w:val="1"/>
      <w:numFmt w:val="lowerLetter"/>
      <w:lvlText w:val="%8."/>
      <w:lvlJc w:val="left"/>
      <w:pPr>
        <w:ind w:left="5760" w:hanging="360"/>
      </w:pPr>
    </w:lvl>
    <w:lvl w:ilvl="8" w:tplc="58652323" w:tentative="1">
      <w:start w:val="1"/>
      <w:numFmt w:val="lowerRoman"/>
      <w:lvlText w:val="%9."/>
      <w:lvlJc w:val="right"/>
      <w:pPr>
        <w:ind w:left="6480" w:hanging="180"/>
      </w:pPr>
    </w:lvl>
  </w:abstractNum>
  <w:abstractNum w:abstractNumId="13603">
    <w:multiLevelType w:val="hybridMultilevel"/>
    <w:lvl w:ilvl="0" w:tplc="284742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03">
    <w:abstractNumId w:val="13603"/>
  </w:num>
  <w:num w:numId="13604">
    <w:abstractNumId w:val="13604"/>
  </w:num>
  <w:num w:numId="13605">
    <w:abstractNumId w:val="13605"/>
  </w:num>
  <w:num w:numId="13606">
    <w:abstractNumId w:val="13606"/>
  </w:num>
  <w:num w:numId="13607">
    <w:abstractNumId w:val="13607"/>
  </w:num>
  <w:num w:numId="13608">
    <w:abstractNumId w:val="13608"/>
  </w:num>
  <w:num w:numId="13609">
    <w:abstractNumId w:val="13609"/>
  </w:num>
  <w:num w:numId="13610">
    <w:abstractNumId w:val="13610"/>
  </w:num>
  <w:num w:numId="13611">
    <w:abstractNumId w:val="136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2548729" Type="http://schemas.openxmlformats.org/officeDocument/2006/relationships/comments" Target="comments.xml"/><Relationship Id="rId419021401" Type="http://schemas.microsoft.com/office/2011/relationships/commentsExtended" Target="commentsExtended.xml"/><Relationship Id="rId21514913" Type="http://schemas.openxmlformats.org/officeDocument/2006/relationships/image" Target="media/imgrId21514913.jpg"/><Relationship Id="rId367163b2babda0e0b" Type="http://schemas.openxmlformats.org/officeDocument/2006/relationships/hyperlink" Target="https://iservice.lombardini.it/jsp/Template2/manuale.jsp?id=55&amp;parent=1000" TargetMode="External"/><Relationship Id="rId925163b2babda4805" Type="http://schemas.openxmlformats.org/officeDocument/2006/relationships/hyperlink" Target="https://iservice.lombardini.it/jsp/Template2/manuale.jsp?id=195&amp;parent=1000" TargetMode="External"/><Relationship Id="rId468863b2babf12118" Type="http://schemas.openxmlformats.org/officeDocument/2006/relationships/hyperlink" Target="https://iservice.lombardini.it/jsp/Template2/manuale.jsp?id=112&amp;parent=1000" TargetMode="External"/><Relationship Id="rId937363b2babf4780e" Type="http://schemas.openxmlformats.org/officeDocument/2006/relationships/hyperlink" Target="https://iservice.lombardini.it/jsp/Template2/manuale.jsp?id=822&amp;parent=1000" TargetMode="External"/><Relationship Id="rId231163b2babfa5a3f" Type="http://schemas.openxmlformats.org/officeDocument/2006/relationships/hyperlink" Target="https://iservice.lombardini.it/jsp/Template2/manuale.jsp?id=822&amp;parent=1000" TargetMode="External"/><Relationship Id="rId892563b2babfa637d" Type="http://schemas.openxmlformats.org/officeDocument/2006/relationships/hyperlink" Target="https://iservice.lombardini.it/jsp/Template2/manuale.jsp?id=822&amp;parent=1000" TargetMode="External"/><Relationship Id="rId439263b2babfe5029" Type="http://schemas.openxmlformats.org/officeDocument/2006/relationships/hyperlink" Target="https://www.youtube.com/embed/Ig3XosQ8h0s?rel=0" TargetMode="External"/><Relationship Id="rId286963b2bac08953d" Type="http://schemas.openxmlformats.org/officeDocument/2006/relationships/hyperlink" Target="https://iservice.lombardini.it/jsp/Template2/manuale.jsp?id=113&amp;parent=1000" TargetMode="External"/><Relationship Id="rId539163b2bac1d2fe4" Type="http://schemas.openxmlformats.org/officeDocument/2006/relationships/hyperlink" Target="https://www.youtube.com/embed/6-0TbYG2EkY?rel=0" TargetMode="External"/><Relationship Id="rId749463b2bac27b2a8" Type="http://schemas.openxmlformats.org/officeDocument/2006/relationships/hyperlink" Target="https://iservice.lombardini.it/jsp/Template2/manuale.jsp?id=171&amp;parent=1000" TargetMode="External"/><Relationship Id="rId780563b2bac2848b1" Type="http://schemas.openxmlformats.org/officeDocument/2006/relationships/hyperlink" Target="https://iservice.lombardini.it/jsp/Template2/manuale.jsp?id=171&amp;parent=1000" TargetMode="External"/><Relationship Id="rId869363b2bac30dde4" Type="http://schemas.openxmlformats.org/officeDocument/2006/relationships/hyperlink" Target="https://iservice.lombardini.it/jsp/Template2/manuale.jsp?id=103&amp;parent=1000" TargetMode="External"/><Relationship Id="rId549563b2bac32d5b1" Type="http://schemas.openxmlformats.org/officeDocument/2006/relationships/hyperlink" Target="https://iservice.lombardini.it/jsp/Template2/manuale.jsp?id=103&amp;parent=1000" TargetMode="External"/><Relationship Id="rId709663b2bac3c884e" Type="http://schemas.openxmlformats.org/officeDocument/2006/relationships/hyperlink" Target="https://iservice.lombardini.it/jsp/Template2/manuale.jsp?id=103&amp;parent=1000" TargetMode="External"/><Relationship Id="rId601063b2bac484d91" Type="http://schemas.openxmlformats.org/officeDocument/2006/relationships/hyperlink" Target="https://iservice.lombardini.it/jsp/Template2/manuale.jsp?id=55&amp;parent=1000" TargetMode="External"/><Relationship Id="rId969163b2bac4b346e" Type="http://schemas.openxmlformats.org/officeDocument/2006/relationships/hyperlink" Target="https://iservice.lombardini.it/jsp/Template2/manuale.jsp?id=113&amp;parent=1000" TargetMode="External"/><Relationship Id="rId380763b2bac4e53e9" Type="http://schemas.openxmlformats.org/officeDocument/2006/relationships/hyperlink" Target="https://iservice.lombardini.it/jsp/Template2/manuale.jsp?id=55&amp;parent=1000" TargetMode="External"/><Relationship Id="rId122463b2bac4e5c63" Type="http://schemas.openxmlformats.org/officeDocument/2006/relationships/hyperlink" Target="https://iservice.lombardini.it/jsp/Template2/manuale.jsp?id=102&amp;parent=1000" TargetMode="External"/><Relationship Id="rId356363b2bac5173ef" Type="http://schemas.openxmlformats.org/officeDocument/2006/relationships/hyperlink" Target="https://iservice.lombardini.it/jsp/Template2/manuale.jsp?id=112&amp;parent=1000" TargetMode="External"/><Relationship Id="rId722663b2babdf01f2" Type="http://schemas.openxmlformats.org/officeDocument/2006/relationships/image" Target="media/imgrId722663b2babdf01f2.jpg"/><Relationship Id="rId840663b2babe1eaf9" Type="http://schemas.openxmlformats.org/officeDocument/2006/relationships/image" Target="media/imgrId840663b2babe1eaf9.jpg"/><Relationship Id="rId696463b2babe2df0d" Type="http://schemas.openxmlformats.org/officeDocument/2006/relationships/image" Target="media/imgrId696463b2babe2df0d.jpg"/><Relationship Id="rId440363b2babe412ba" Type="http://schemas.openxmlformats.org/officeDocument/2006/relationships/image" Target="media/imgrId440363b2babe412ba.jpg"/><Relationship Id="rId818563b2babe50b5e" Type="http://schemas.openxmlformats.org/officeDocument/2006/relationships/image" Target="media/imgrId818563b2babe50b5e.jpg"/><Relationship Id="rId401063b2babe69933" Type="http://schemas.openxmlformats.org/officeDocument/2006/relationships/image" Target="media/imgrId401063b2babe69933.jpg"/><Relationship Id="rId630863b2babe77c49" Type="http://schemas.openxmlformats.org/officeDocument/2006/relationships/image" Target="media/imgrId630863b2babe77c49.jpg"/><Relationship Id="rId825863b2babe94b70" Type="http://schemas.openxmlformats.org/officeDocument/2006/relationships/image" Target="media/imgrId825863b2babe94b70.png"/><Relationship Id="rId173063b2babec5226" Type="http://schemas.openxmlformats.org/officeDocument/2006/relationships/image" Target="media/imgrId173063b2babec5226.jpg"/><Relationship Id="rId385663b2babedd225" Type="http://schemas.openxmlformats.org/officeDocument/2006/relationships/image" Target="media/imgrId385663b2babedd225.jpg"/><Relationship Id="rId744163b2babf01c84" Type="http://schemas.openxmlformats.org/officeDocument/2006/relationships/image" Target="media/imgrId744163b2babf01c84.jpg"/><Relationship Id="rId476763b2babf10d5b" Type="http://schemas.openxmlformats.org/officeDocument/2006/relationships/image" Target="media/imgrId476763b2babf10d5b.jpg"/><Relationship Id="rId458163b2babf2882b" Type="http://schemas.openxmlformats.org/officeDocument/2006/relationships/image" Target="media/imgrId458163b2babf2882b.jpg"/><Relationship Id="rId183063b2babf39916" Type="http://schemas.openxmlformats.org/officeDocument/2006/relationships/image" Target="media/imgrId183063b2babf39916.jpg"/><Relationship Id="rId953863b2babf468ff" Type="http://schemas.openxmlformats.org/officeDocument/2006/relationships/image" Target="media/imgrId953863b2babf468ff.jpg"/><Relationship Id="rId796463b2babf5fb28" Type="http://schemas.openxmlformats.org/officeDocument/2006/relationships/image" Target="media/imgrId796463b2babf5fb28.jpg"/><Relationship Id="rId535663b2babf71ebb" Type="http://schemas.openxmlformats.org/officeDocument/2006/relationships/image" Target="media/imgrId535663b2babf71ebb.jpg"/><Relationship Id="rId769263b2babf8039a" Type="http://schemas.openxmlformats.org/officeDocument/2006/relationships/image" Target="media/imgrId769263b2babf8039a.jpg"/><Relationship Id="rId487663b2babf94b4f" Type="http://schemas.openxmlformats.org/officeDocument/2006/relationships/image" Target="media/imgrId487663b2babf94b4f.jpg"/><Relationship Id="rId758463b2babfa4b98" Type="http://schemas.openxmlformats.org/officeDocument/2006/relationships/image" Target="media/imgrId758463b2babfa4b98.jpg"/><Relationship Id="rId956263b2babfb2907" Type="http://schemas.openxmlformats.org/officeDocument/2006/relationships/image" Target="media/imgrId956263b2babfb2907.jpg"/><Relationship Id="rId500363b2babfbafce" Type="http://schemas.openxmlformats.org/officeDocument/2006/relationships/image" Target="media/imgrId500363b2babfbafce.jpg"/><Relationship Id="rId773163b2babfc1649" Type="http://schemas.openxmlformats.org/officeDocument/2006/relationships/image" Target="media/imgrId773163b2babfc1649.jpg"/><Relationship Id="rId350163b2babfca30b" Type="http://schemas.openxmlformats.org/officeDocument/2006/relationships/image" Target="media/imgrId350163b2babfca30b.jpg"/><Relationship Id="rId187463b2babfd9293" Type="http://schemas.openxmlformats.org/officeDocument/2006/relationships/image" Target="media/imgrId187463b2babfd9293.jpg"/><Relationship Id="rId369163b2babfe480d" Type="http://schemas.openxmlformats.org/officeDocument/2006/relationships/image" Target="media/imgrId369163b2babfe480d.jpg"/><Relationship Id="rId289863b2bac0007dd" Type="http://schemas.openxmlformats.org/officeDocument/2006/relationships/image" Target="media/imgrId289863b2bac0007dd.jpg"/><Relationship Id="rId603663b2bac00bbc0" Type="http://schemas.openxmlformats.org/officeDocument/2006/relationships/image" Target="media/imgrId603663b2bac00bbc0.jpg"/><Relationship Id="rId749463b2bac024105" Type="http://schemas.openxmlformats.org/officeDocument/2006/relationships/image" Target="media/imgrId749463b2bac024105.jpg"/><Relationship Id="rId695263b2bac03744f" Type="http://schemas.openxmlformats.org/officeDocument/2006/relationships/image" Target="media/imgrId695263b2bac03744f.jpg"/><Relationship Id="rId325763b2bac0450a8" Type="http://schemas.openxmlformats.org/officeDocument/2006/relationships/image" Target="media/imgrId325763b2bac0450a8.jpg"/><Relationship Id="rId781563b2bac0508fb" Type="http://schemas.openxmlformats.org/officeDocument/2006/relationships/image" Target="media/imgrId781563b2bac0508fb.jpg"/><Relationship Id="rId125563b2bac063142" Type="http://schemas.openxmlformats.org/officeDocument/2006/relationships/image" Target="media/imgrId125563b2bac063142.png"/><Relationship Id="rId949263b2bac06f82e" Type="http://schemas.openxmlformats.org/officeDocument/2006/relationships/image" Target="media/imgrId949263b2bac06f82e.jpg"/><Relationship Id="rId719863b2bac07b8b8" Type="http://schemas.openxmlformats.org/officeDocument/2006/relationships/image" Target="media/imgrId719863b2bac07b8b8.jpg"/><Relationship Id="rId547263b2bac088b2c" Type="http://schemas.openxmlformats.org/officeDocument/2006/relationships/image" Target="media/imgrId547263b2bac088b2c.jpg"/><Relationship Id="rId727563b2bac09b689" Type="http://schemas.openxmlformats.org/officeDocument/2006/relationships/image" Target="media/imgrId727563b2bac09b689.png"/><Relationship Id="rId532663b2bac0a532b" Type="http://schemas.openxmlformats.org/officeDocument/2006/relationships/image" Target="media/imgrId532663b2bac0a532b.jpg"/><Relationship Id="rId977863b2bac0bbbf2" Type="http://schemas.openxmlformats.org/officeDocument/2006/relationships/image" Target="media/imgrId977863b2bac0bbbf2.png"/><Relationship Id="rId321263b2bac0c9f10" Type="http://schemas.openxmlformats.org/officeDocument/2006/relationships/image" Target="media/imgrId321263b2bac0c9f10.jpg"/><Relationship Id="rId660263b2bac0d7f3e" Type="http://schemas.openxmlformats.org/officeDocument/2006/relationships/image" Target="media/imgrId660263b2bac0d7f3e.jpg"/><Relationship Id="rId541663b2bac0e31c6" Type="http://schemas.openxmlformats.org/officeDocument/2006/relationships/image" Target="media/imgrId541663b2bac0e31c6.jpg"/><Relationship Id="rId901163b2bac10bd11" Type="http://schemas.openxmlformats.org/officeDocument/2006/relationships/image" Target="media/imgrId901163b2bac10bd11.png"/><Relationship Id="rId218863b2bac11b3db" Type="http://schemas.openxmlformats.org/officeDocument/2006/relationships/image" Target="media/imgrId218863b2bac11b3db.png"/><Relationship Id="rId237963b2bac12500e" Type="http://schemas.openxmlformats.org/officeDocument/2006/relationships/image" Target="media/imgrId237963b2bac12500e.png"/><Relationship Id="rId260963b2bac1313bc" Type="http://schemas.openxmlformats.org/officeDocument/2006/relationships/image" Target="media/imgrId260963b2bac1313bc.png"/><Relationship Id="rId679863b2bac13d2e9" Type="http://schemas.openxmlformats.org/officeDocument/2006/relationships/image" Target="media/imgrId679863b2bac13d2e9.jpg"/><Relationship Id="rId540963b2bac15321d" Type="http://schemas.openxmlformats.org/officeDocument/2006/relationships/image" Target="media/imgrId540963b2bac15321d.png"/><Relationship Id="rId518963b2bac161add" Type="http://schemas.openxmlformats.org/officeDocument/2006/relationships/image" Target="media/imgrId518963b2bac161add.jpg"/><Relationship Id="rId617663b2bac16d0d9" Type="http://schemas.openxmlformats.org/officeDocument/2006/relationships/image" Target="media/imgrId617663b2bac16d0d9.png"/><Relationship Id="rId770963b2bac182b21" Type="http://schemas.openxmlformats.org/officeDocument/2006/relationships/image" Target="media/imgrId770963b2bac182b21.jpg"/><Relationship Id="rId419963b2bac190553" Type="http://schemas.openxmlformats.org/officeDocument/2006/relationships/image" Target="media/imgrId419963b2bac190553.jpg"/><Relationship Id="rId748263b2bac1a2e0d" Type="http://schemas.openxmlformats.org/officeDocument/2006/relationships/image" Target="media/imgrId748263b2bac1a2e0d.png"/><Relationship Id="rId111863b2bac1b0db9" Type="http://schemas.openxmlformats.org/officeDocument/2006/relationships/image" Target="media/imgrId111863b2bac1b0db9.png"/><Relationship Id="rId741463b2bac1c5a7f" Type="http://schemas.openxmlformats.org/officeDocument/2006/relationships/image" Target="media/imgrId741463b2bac1c5a7f.jpg"/><Relationship Id="rId372763b2bac1d13cf" Type="http://schemas.openxmlformats.org/officeDocument/2006/relationships/image" Target="media/imgrId372763b2bac1d13cf.jpg"/><Relationship Id="rId726563b2bac1df61a" Type="http://schemas.openxmlformats.org/officeDocument/2006/relationships/image" Target="media/imgrId726563b2bac1df61a.jpg"/><Relationship Id="rId281463b2bac1eaca6" Type="http://schemas.openxmlformats.org/officeDocument/2006/relationships/image" Target="media/imgrId281463b2bac1eaca6.jpg"/><Relationship Id="rId961863b2bac1f3f49" Type="http://schemas.openxmlformats.org/officeDocument/2006/relationships/image" Target="media/imgrId961863b2bac1f3f49.jpg"/><Relationship Id="rId887663b2bac20b406" Type="http://schemas.openxmlformats.org/officeDocument/2006/relationships/image" Target="media/imgrId887663b2bac20b406.jpg"/><Relationship Id="rId364363b2bac2169e4" Type="http://schemas.openxmlformats.org/officeDocument/2006/relationships/image" Target="media/imgrId364363b2bac2169e4.jpg"/><Relationship Id="rId480263b2bac2215a7" Type="http://schemas.openxmlformats.org/officeDocument/2006/relationships/image" Target="media/imgrId480263b2bac2215a7.jpg"/><Relationship Id="rId558263b2bac22b95d" Type="http://schemas.openxmlformats.org/officeDocument/2006/relationships/image" Target="media/imgrId558263b2bac22b95d.jpg"/><Relationship Id="rId802963b2bac236150" Type="http://schemas.openxmlformats.org/officeDocument/2006/relationships/image" Target="media/imgrId802963b2bac236150.jpg"/><Relationship Id="rId938263b2bac241793" Type="http://schemas.openxmlformats.org/officeDocument/2006/relationships/image" Target="media/imgrId938263b2bac241793.jpg"/><Relationship Id="rId760763b2bac24cb37" Type="http://schemas.openxmlformats.org/officeDocument/2006/relationships/image" Target="media/imgrId760763b2bac24cb37.jpg"/><Relationship Id="rId511763b2bac2569e0" Type="http://schemas.openxmlformats.org/officeDocument/2006/relationships/image" Target="media/imgrId511763b2bac2569e0.jpg"/><Relationship Id="rId860163b2bac261bb5" Type="http://schemas.openxmlformats.org/officeDocument/2006/relationships/image" Target="media/imgrId860163b2bac261bb5.jpg"/><Relationship Id="rId947263b2bac26cbb5" Type="http://schemas.openxmlformats.org/officeDocument/2006/relationships/image" Target="media/imgrId947263b2bac26cbb5.jpg"/><Relationship Id="rId473363b2bac278c41" Type="http://schemas.openxmlformats.org/officeDocument/2006/relationships/image" Target="media/imgrId473363b2bac278c41.jpg"/><Relationship Id="rId760063b2bac2822e1" Type="http://schemas.openxmlformats.org/officeDocument/2006/relationships/image" Target="media/imgrId760063b2bac2822e1.jpg"/><Relationship Id="rId389863b2bac28b6b0" Type="http://schemas.openxmlformats.org/officeDocument/2006/relationships/image" Target="media/imgrId389863b2bac28b6b0.jpg"/><Relationship Id="rId646963b2bac29c492" Type="http://schemas.openxmlformats.org/officeDocument/2006/relationships/image" Target="media/imgrId646963b2bac29c492.png"/><Relationship Id="rId381463b2bac2aacda" Type="http://schemas.openxmlformats.org/officeDocument/2006/relationships/image" Target="media/imgrId381463b2bac2aacda.png"/><Relationship Id="rId169063b2bac2b9a58" Type="http://schemas.openxmlformats.org/officeDocument/2006/relationships/image" Target="media/imgrId169063b2bac2b9a58.png"/><Relationship Id="rId812863b2bac2cd203" Type="http://schemas.openxmlformats.org/officeDocument/2006/relationships/image" Target="media/imgrId812863b2bac2cd203.png"/><Relationship Id="rId598863b2bac2d93be" Type="http://schemas.openxmlformats.org/officeDocument/2006/relationships/image" Target="media/imgrId598863b2bac2d93be.jpg"/><Relationship Id="rId822563b2bac2e8656" Type="http://schemas.openxmlformats.org/officeDocument/2006/relationships/image" Target="media/imgrId822563b2bac2e8656.png"/><Relationship Id="rId506863b2bac302740" Type="http://schemas.openxmlformats.org/officeDocument/2006/relationships/image" Target="media/imgrId506863b2bac302740.png"/><Relationship Id="rId290963b2bac30d552" Type="http://schemas.openxmlformats.org/officeDocument/2006/relationships/image" Target="media/imgrId290963b2bac30d552.jpg"/><Relationship Id="rId882463b2bac319756" Type="http://schemas.openxmlformats.org/officeDocument/2006/relationships/image" Target="media/imgrId882463b2bac319756.jpg"/><Relationship Id="rId536863b2bac325445" Type="http://schemas.openxmlformats.org/officeDocument/2006/relationships/image" Target="media/imgrId536863b2bac325445.jpg"/><Relationship Id="rId582563b2bac32cb6c" Type="http://schemas.openxmlformats.org/officeDocument/2006/relationships/image" Target="media/imgrId582563b2bac32cb6c.jpg"/><Relationship Id="rId132063b2bac337a1d" Type="http://schemas.openxmlformats.org/officeDocument/2006/relationships/image" Target="media/imgrId132063b2bac337a1d.jpg"/><Relationship Id="rId254563b2bac342ce1" Type="http://schemas.openxmlformats.org/officeDocument/2006/relationships/image" Target="media/imgrId254563b2bac342ce1.jpg"/><Relationship Id="rId295163b2bac3527d9" Type="http://schemas.openxmlformats.org/officeDocument/2006/relationships/image" Target="media/imgrId295163b2bac3527d9.jpg"/><Relationship Id="rId101863b2bac35d9d9" Type="http://schemas.openxmlformats.org/officeDocument/2006/relationships/image" Target="media/imgrId101863b2bac35d9d9.png"/><Relationship Id="rId345663b2bac36fd2d" Type="http://schemas.openxmlformats.org/officeDocument/2006/relationships/image" Target="media/imgrId345663b2bac36fd2d.png"/><Relationship Id="rId803563b2bac380502" Type="http://schemas.openxmlformats.org/officeDocument/2006/relationships/image" Target="media/imgrId803563b2bac380502.png"/><Relationship Id="rId819663b2bac38c9fd" Type="http://schemas.openxmlformats.org/officeDocument/2006/relationships/image" Target="media/imgrId819663b2bac38c9fd.jpg"/><Relationship Id="rId253263b2bac39647e" Type="http://schemas.openxmlformats.org/officeDocument/2006/relationships/image" Target="media/imgrId253263b2bac39647e.jpg"/><Relationship Id="rId799463b2bac39e6ed" Type="http://schemas.openxmlformats.org/officeDocument/2006/relationships/image" Target="media/imgrId799463b2bac39e6ed.jpg"/><Relationship Id="rId551263b2bac3a913c" Type="http://schemas.openxmlformats.org/officeDocument/2006/relationships/image" Target="media/imgrId551263b2bac3a913c.png"/><Relationship Id="rId927963b2bac3b58f5" Type="http://schemas.openxmlformats.org/officeDocument/2006/relationships/image" Target="media/imgrId927963b2bac3b58f5.jpg"/><Relationship Id="rId214863b2bac3be1ff" Type="http://schemas.openxmlformats.org/officeDocument/2006/relationships/image" Target="media/imgrId214863b2bac3be1ff.jpg"/><Relationship Id="rId698163b2bac3c7ac9" Type="http://schemas.openxmlformats.org/officeDocument/2006/relationships/image" Target="media/imgrId698163b2bac3c7ac9.jpg"/><Relationship Id="rId694263b2bac3cf6f3" Type="http://schemas.openxmlformats.org/officeDocument/2006/relationships/image" Target="media/imgrId694263b2bac3cf6f3.jpg"/><Relationship Id="rId107063b2bac3e841a" Type="http://schemas.openxmlformats.org/officeDocument/2006/relationships/image" Target="media/imgrId107063b2bac3e841a.png"/><Relationship Id="rId981663b2bac4013a9" Type="http://schemas.openxmlformats.org/officeDocument/2006/relationships/image" Target="media/imgrId981663b2bac4013a9.png"/><Relationship Id="rId416663b2bac40c501" Type="http://schemas.openxmlformats.org/officeDocument/2006/relationships/image" Target="media/imgrId416663b2bac40c501.png"/><Relationship Id="rId617163b2bac4162a9" Type="http://schemas.openxmlformats.org/officeDocument/2006/relationships/image" Target="media/imgrId617163b2bac4162a9.png"/><Relationship Id="rId241363b2bac421963" Type="http://schemas.openxmlformats.org/officeDocument/2006/relationships/image" Target="media/imgrId241363b2bac421963.png"/><Relationship Id="rId686263b2bac430854" Type="http://schemas.openxmlformats.org/officeDocument/2006/relationships/image" Target="media/imgrId686263b2bac430854.png"/><Relationship Id="rId167763b2bac43bd33" Type="http://schemas.openxmlformats.org/officeDocument/2006/relationships/image" Target="media/imgrId167763b2bac43bd33.jpg"/><Relationship Id="rId674763b2bac44ebd9" Type="http://schemas.openxmlformats.org/officeDocument/2006/relationships/image" Target="media/imgrId674763b2bac44ebd9.jpg"/><Relationship Id="rId311463b2bac456b36" Type="http://schemas.openxmlformats.org/officeDocument/2006/relationships/image" Target="media/imgrId311463b2bac456b36.jpg"/><Relationship Id="rId728163b2bac464824" Type="http://schemas.openxmlformats.org/officeDocument/2006/relationships/image" Target="media/imgrId728163b2bac464824.jpg"/><Relationship Id="rId329663b2bac472e1a" Type="http://schemas.openxmlformats.org/officeDocument/2006/relationships/image" Target="media/imgrId329663b2bac472e1a.jpg"/><Relationship Id="rId471363b2bac481919" Type="http://schemas.openxmlformats.org/officeDocument/2006/relationships/image" Target="media/imgrId471363b2bac481919.jpg"/><Relationship Id="rId408863b2bac48efc1" Type="http://schemas.openxmlformats.org/officeDocument/2006/relationships/image" Target="media/imgrId408863b2bac48efc1.jpg"/><Relationship Id="rId613963b2bac49b1a7" Type="http://schemas.openxmlformats.org/officeDocument/2006/relationships/image" Target="media/imgrId613963b2bac49b1a7.jpg"/><Relationship Id="rId388063b2bac4a572a" Type="http://schemas.openxmlformats.org/officeDocument/2006/relationships/image" Target="media/imgrId388063b2bac4a572a.jpg"/><Relationship Id="rId503263b2bac4b2276" Type="http://schemas.openxmlformats.org/officeDocument/2006/relationships/image" Target="media/imgrId503263b2bac4b2276.jpg"/><Relationship Id="rId113863b2bac4bf328" Type="http://schemas.openxmlformats.org/officeDocument/2006/relationships/image" Target="media/imgrId113863b2bac4bf328.jpg"/><Relationship Id="rId764963b2bac4c9a1c" Type="http://schemas.openxmlformats.org/officeDocument/2006/relationships/image" Target="media/imgrId764963b2bac4c9a1c.png"/><Relationship Id="rId851363b2bac4d74aa" Type="http://schemas.openxmlformats.org/officeDocument/2006/relationships/image" Target="media/imgrId851363b2bac4d74aa.png"/><Relationship Id="rId870563b2bac4e266c" Type="http://schemas.openxmlformats.org/officeDocument/2006/relationships/image" Target="media/imgrId870563b2bac4e266c.png"/><Relationship Id="rId989163b2bac4f2aeb" Type="http://schemas.openxmlformats.org/officeDocument/2006/relationships/image" Target="media/imgrId989163b2bac4f2aeb.jpg"/><Relationship Id="rId163963b2bac50a0d6" Type="http://schemas.openxmlformats.org/officeDocument/2006/relationships/image" Target="media/imgrId163963b2bac50a0d6.jpg"/><Relationship Id="rId189863b2bac514f07" Type="http://schemas.openxmlformats.org/officeDocument/2006/relationships/image" Target="media/imgrId189863b2bac514f07.jpg"/><Relationship Id="rId775963b2bac51e68b" Type="http://schemas.openxmlformats.org/officeDocument/2006/relationships/image" Target="media/imgrId775963b2bac51e68b.jpg"/><Relationship Id="rId686963b2bac52c340" Type="http://schemas.openxmlformats.org/officeDocument/2006/relationships/image" Target="media/imgrId686963b2bac52c340.jpg"/><Relationship Id="rId737463b2bac53787d" Type="http://schemas.openxmlformats.org/officeDocument/2006/relationships/image" Target="media/imgrId737463b2bac53787d.jpg"/><Relationship Id="rId422263b2bac541352" Type="http://schemas.openxmlformats.org/officeDocument/2006/relationships/image" Target="media/imgrId422263b2bac541352.jpg"/><Relationship Id="rId591363b2bac5493d3" Type="http://schemas.openxmlformats.org/officeDocument/2006/relationships/image" Target="media/imgrId591363b2bac5493d3.jpg"/><Relationship Id="rId930463b2bac551dec" Type="http://schemas.openxmlformats.org/officeDocument/2006/relationships/image" Target="media/imgrId930463b2bac551dec.jpg"/><Relationship Id="rId301763b2bac566349" Type="http://schemas.openxmlformats.org/officeDocument/2006/relationships/image" Target="media/imgrId301763b2bac5663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514913" Type="http://schemas.openxmlformats.org/officeDocument/2006/relationships/image" Target="media/imgrId215149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