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5239841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563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278653" w:name="ctxt"/>
    <w:bookmarkEnd w:id="602786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34463b331b9ca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468763b331b9ca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852063b331b9ca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1098065" name="name817963b331ba09c5a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307963b331ba09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26196498" name="name271663b331ba16a5d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257363b331ba16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9254098" name="name618163b331ba26f10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413263b331ba26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8490384" name="name523563b331ba37378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339763b331ba37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0683768" name="name814463b331ba440ae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443463b331ba44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83914882" name="name640063b331ba556b0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674163b331ba55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627512" name="name375563b331ba63d23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740063b331ba63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5287472" name="name506863b331ba76766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855963b331ba76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4647011" name="name912563b331ba85fd7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151963b331ba85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509123" name="name204663b331ba96fb3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778363b331ba96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9188114" name="name412763b331baa68b7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96663b331baa6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3407815" name="name186963b331bab773d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43163b331bab7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19782176" name="name978963b331bac69b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68163b331bac6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0048722" name="name562963b331bada4da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210963b331bada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002">
    <w:multiLevelType w:val="hybridMultilevel"/>
    <w:lvl w:ilvl="0" w:tplc="79735893">
      <w:start w:val="1"/>
      <w:numFmt w:val="decimal"/>
      <w:lvlText w:val="%1."/>
      <w:lvlJc w:val="left"/>
      <w:pPr>
        <w:ind w:left="720" w:hanging="360"/>
      </w:pPr>
    </w:lvl>
    <w:lvl w:ilvl="1" w:tplc="79735893" w:tentative="1">
      <w:start w:val="1"/>
      <w:numFmt w:val="lowerLetter"/>
      <w:lvlText w:val="%2."/>
      <w:lvlJc w:val="left"/>
      <w:pPr>
        <w:ind w:left="1440" w:hanging="360"/>
      </w:pPr>
    </w:lvl>
    <w:lvl w:ilvl="2" w:tplc="79735893" w:tentative="1">
      <w:start w:val="1"/>
      <w:numFmt w:val="lowerRoman"/>
      <w:lvlText w:val="%3."/>
      <w:lvlJc w:val="right"/>
      <w:pPr>
        <w:ind w:left="2160" w:hanging="180"/>
      </w:pPr>
    </w:lvl>
    <w:lvl w:ilvl="3" w:tplc="79735893" w:tentative="1">
      <w:start w:val="1"/>
      <w:numFmt w:val="decimal"/>
      <w:lvlText w:val="%4."/>
      <w:lvlJc w:val="left"/>
      <w:pPr>
        <w:ind w:left="2880" w:hanging="360"/>
      </w:pPr>
    </w:lvl>
    <w:lvl w:ilvl="4" w:tplc="79735893" w:tentative="1">
      <w:start w:val="1"/>
      <w:numFmt w:val="lowerLetter"/>
      <w:lvlText w:val="%5."/>
      <w:lvlJc w:val="left"/>
      <w:pPr>
        <w:ind w:left="3600" w:hanging="360"/>
      </w:pPr>
    </w:lvl>
    <w:lvl w:ilvl="5" w:tplc="79735893" w:tentative="1">
      <w:start w:val="1"/>
      <w:numFmt w:val="lowerRoman"/>
      <w:lvlText w:val="%6."/>
      <w:lvlJc w:val="right"/>
      <w:pPr>
        <w:ind w:left="4320" w:hanging="180"/>
      </w:pPr>
    </w:lvl>
    <w:lvl w:ilvl="6" w:tplc="79735893" w:tentative="1">
      <w:start w:val="1"/>
      <w:numFmt w:val="decimal"/>
      <w:lvlText w:val="%7."/>
      <w:lvlJc w:val="left"/>
      <w:pPr>
        <w:ind w:left="5040" w:hanging="360"/>
      </w:pPr>
    </w:lvl>
    <w:lvl w:ilvl="7" w:tplc="79735893" w:tentative="1">
      <w:start w:val="1"/>
      <w:numFmt w:val="lowerLetter"/>
      <w:lvlText w:val="%8."/>
      <w:lvlJc w:val="left"/>
      <w:pPr>
        <w:ind w:left="5760" w:hanging="360"/>
      </w:pPr>
    </w:lvl>
    <w:lvl w:ilvl="8" w:tplc="7973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1">
    <w:multiLevelType w:val="hybridMultilevel"/>
    <w:lvl w:ilvl="0" w:tplc="83619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001">
    <w:abstractNumId w:val="27001"/>
  </w:num>
  <w:num w:numId="27002">
    <w:abstractNumId w:val="270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8897480" Type="http://schemas.openxmlformats.org/officeDocument/2006/relationships/comments" Target="comments.xml"/><Relationship Id="rId795217968" Type="http://schemas.microsoft.com/office/2011/relationships/commentsExtended" Target="commentsExtended.xml"/><Relationship Id="rId62563699" Type="http://schemas.openxmlformats.org/officeDocument/2006/relationships/image" Target="media/imgrId62563699.jpg"/><Relationship Id="rId134463b331b9ca43d" Type="http://schemas.openxmlformats.org/officeDocument/2006/relationships/hyperlink" Target="http://www.kohlerengines.com/home.htm" TargetMode="External"/><Relationship Id="rId468763b331b9ca5a6" Type="http://schemas.openxmlformats.org/officeDocument/2006/relationships/hyperlink" Target="http://dealers.kohlerpower.it/" TargetMode="External"/><Relationship Id="rId852063b331b9ca9e1" Type="http://schemas.openxmlformats.org/officeDocument/2006/relationships/hyperlink" Target="http://www.kohlerengines.com/home.htm" TargetMode="External"/><Relationship Id="rId307963b331ba09c53" Type="http://schemas.openxmlformats.org/officeDocument/2006/relationships/image" Target="media/imgrId307963b331ba09c53.png"/><Relationship Id="rId257363b331ba16a53" Type="http://schemas.openxmlformats.org/officeDocument/2006/relationships/image" Target="media/imgrId257363b331ba16a53.png"/><Relationship Id="rId413263b331ba26f0b" Type="http://schemas.openxmlformats.org/officeDocument/2006/relationships/image" Target="media/imgrId413263b331ba26f0b.png"/><Relationship Id="rId339763b331ba37373" Type="http://schemas.openxmlformats.org/officeDocument/2006/relationships/image" Target="media/imgrId339763b331ba37373.png"/><Relationship Id="rId443463b331ba440a9" Type="http://schemas.openxmlformats.org/officeDocument/2006/relationships/image" Target="media/imgrId443463b331ba440a9.png"/><Relationship Id="rId674163b331ba556ab" Type="http://schemas.openxmlformats.org/officeDocument/2006/relationships/image" Target="media/imgrId674163b331ba556ab.png"/><Relationship Id="rId740063b331ba63d1e" Type="http://schemas.openxmlformats.org/officeDocument/2006/relationships/image" Target="media/imgrId740063b331ba63d1e.png"/><Relationship Id="rId855963b331ba76762" Type="http://schemas.openxmlformats.org/officeDocument/2006/relationships/image" Target="media/imgrId855963b331ba76762.png"/><Relationship Id="rId151963b331ba85fd1" Type="http://schemas.openxmlformats.org/officeDocument/2006/relationships/image" Target="media/imgrId151963b331ba85fd1.png"/><Relationship Id="rId778363b331ba96fae" Type="http://schemas.openxmlformats.org/officeDocument/2006/relationships/image" Target="media/imgrId778363b331ba96fae.png"/><Relationship Id="rId296663b331baa68b2" Type="http://schemas.openxmlformats.org/officeDocument/2006/relationships/image" Target="media/imgrId296663b331baa68b2.jpg"/><Relationship Id="rId243163b331bab7738" Type="http://schemas.openxmlformats.org/officeDocument/2006/relationships/image" Target="media/imgrId243163b331bab7738.jpg"/><Relationship Id="rId968163b331bac69b2" Type="http://schemas.openxmlformats.org/officeDocument/2006/relationships/image" Target="media/imgrId968163b331bac69b2.jpg"/><Relationship Id="rId210963b331bada4d4" Type="http://schemas.openxmlformats.org/officeDocument/2006/relationships/image" Target="media/imgrId210963b331bada4d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63699" Type="http://schemas.openxmlformats.org/officeDocument/2006/relationships/image" Target="media/imgrId625636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63699" Type="http://schemas.openxmlformats.org/officeDocument/2006/relationships/image" Target="media/imgrId625636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63699" Type="http://schemas.openxmlformats.org/officeDocument/2006/relationships/image" Target="media/imgrId625636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63699" Type="http://schemas.openxmlformats.org/officeDocument/2006/relationships/image" Target="media/imgrId625636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63699" Type="http://schemas.openxmlformats.org/officeDocument/2006/relationships/image" Target="media/imgrId625636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63699" Type="http://schemas.openxmlformats.org/officeDocument/2006/relationships/image" Target="media/imgrId625636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