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 M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9118082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43688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6149281" w:name="ctxt"/>
    <w:bookmarkEnd w:id="96149281"/>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10031"/>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0031"/>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189163b3c417b3a0b" w:history="1">
        <w:r>
          <w:rPr>
            <w:rStyle w:val="DefaultParagraphFontPHPDOCX"/>
            <w:b/>
            <w:bCs/>
            <w:color w:val="0000FF"/>
            <w:sz w:val="20"/>
            <w:szCs w:val="20"/>
            <w:u w:val="none"/>
          </w:rPr>
          <w:t xml:space="preserve">Abs. 1.3</w:t>
        </w:r>
      </w:hyperlink>
      <w:r>
        <w:rPr>
          <w:color w:val="00274C"/>
          <w:sz w:val="20"/>
          <w:szCs w:val="20"/>
          <w:u w:val="none"/>
        </w:rPr>
        <w:t xml:space="preserve"> e </w:t>
      </w:r>
      <w:hyperlink r:id="rId626863b3c417b3ba4" w:history="1">
        <w:r>
          <w:rPr>
            <w:rStyle w:val="DefaultParagraphFontPHPDOCX"/>
            <w:b/>
            <w:bCs/>
            <w:color w:val="0000FF"/>
            <w:sz w:val="20"/>
            <w:szCs w:val="20"/>
            <w:u w:val="none"/>
          </w:rPr>
          <w:t xml:space="preserve">Abs. 1.4</w:t>
        </w:r>
      </w:hyperlink>
      <w:r>
        <w:rPr>
          <w:color w:val="00274C"/>
          <w:sz w:val="20"/>
          <w:szCs w:val="20"/>
          <w:u w:val="none"/>
        </w:rPr>
        <w:t xml:space="preserve"> ).</w:t>
      </w:r>
    </w:p>
    <w:p>
      <w:pPr>
        <w:numPr>
          <w:ilvl w:val="0"/>
          <w:numId w:val="10031"/>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003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10031"/>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10031"/>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10031"/>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222563b3c417b5c5f"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978263b3c417b5e42" w:history="1">
        <w:r>
          <w:rPr>
            <w:rStyle w:val="DefaultParagraphFontPHPDOCX"/>
            <w:b/>
            <w:bCs/>
            <w:color w:val="0000FF"/>
            <w:sz w:val="20"/>
            <w:szCs w:val="20"/>
            <w:u w:val="none"/>
          </w:rPr>
          <w:t xml:space="preserve">Kap. 15</w:t>
        </w:r>
      </w:hyperlink>
      <w:r>
        <w:rPr>
          <w:color w:val="00274C"/>
          <w:sz w:val="20"/>
          <w:szCs w:val="20"/>
          <w:u w:val="none"/>
        </w:rPr>
        <w:t xml:space="preserve"> abgedruckt ist.</w:t>
      </w:r>
    </w:p>
    <w:p>
      <w:pPr>
        <w:numPr>
          <w:ilvl w:val="0"/>
          <w:numId w:val="10031"/>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10031"/>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10031"/>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32350895" name="name838863b3c417db212"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78263b3c417db20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10031"/>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10031"/>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10031"/>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467263b3c417dc49b"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2239200" cy="2736000"/>
            <wp:effectExtent b="0" l="0" r="0" t="0"/>
            <wp:docPr id="42056108" name="name627263b3c417eed84"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419363b3c417eed80"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84661313" name="name472863b3c4180c3c7"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614563b3c4180c3c1"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543200" cy="1670400"/>
            <wp:effectExtent b="0" l="0" r="0" t="0"/>
            <wp:docPr id="13129710" name="name333463b3c41815b18"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541163b3c41815b13" cstate="print"/>
                    <a:stretch>
                      <a:fillRect/>
                    </a:stretch>
                  </pic:blipFill>
                  <pic:spPr>
                    <a:xfrm>
                      <a:off x="0" y="0"/>
                      <a:ext cx="4543200" cy="16704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824000" cy="3124800"/>
            <wp:effectExtent b="0" l="0" r="0" t="0"/>
            <wp:docPr id="84693523" name="name224863b3c418241de"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798363b3c418241d8"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Abb.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Schlagen Sie bei Bedarf immer in diesem Absatz nach, wenn Sie komplizierte Tätigkeiten ausführen.</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Es wird empfohlen, diese Seite während der Demontage- und Montagearbeiten vor sich zu haben.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521128" name="name465163b3c4182fa1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60363b3c4182fa0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3572733" name="name263063b3c41835d8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36963b3c41835d8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6632651" name="name917563b3c4183af7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88063b3c4183af7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1083387" name="name713963b3c4184430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56863b3c4184430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824000" cy="3297600"/>
            <wp:effectExtent b="0" l="0" r="0" t="0"/>
            <wp:docPr id="30816866" name="name367863b3c41853b3d"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533663b3c41853b39"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w:t>
      </w:r>
      <w:r>
        <w:rPr>
          <w:b/>
          <w:bCs/>
          <w:color w:val="00274C"/>
          <w:sz w:val="20"/>
          <w:szCs w:val="20"/>
          <w:u w:val="none"/>
        </w:rPr>
        <w:t xml:space="preserve"> VERTEILERSEITEE</w:t>
      </w:r>
      <w:r>
        <w:drawing>
          <wp:inline distT="0" distB="0" distL="0" distR="0">
            <wp:extent cx="4824000" cy="3297600"/>
            <wp:effectExtent b="0" l="0" r="0" t="0"/>
            <wp:docPr id="74897313" name="name719163b3c41860711"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756863b3c4186070d"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0" w:after="0" w:line="262" w:lineRule="auto"/>
        <w:ind w:left="0" w:right="0"/>
        <w:jc w:val="left"/>
      </w:pPr>
      <w:r>
        <w:rPr>
          <w:b/>
          <w:bCs/>
          <w:color w:val="00274C"/>
          <w:sz w:val="20"/>
          <w:szCs w:val="20"/>
          <w:u w:val="none"/>
        </w:rPr>
        <w:t xml:space="preserve">ANSICHT VON DER VERTEILERSEITE - AUSPUFF</w:t>
      </w:r>
    </w:p>
    <w:p>
      <w:pPr>
        <w:widowControl w:val="on"/>
        <w:pBdr/>
        <w:spacing w:before="225" w:after="225" w:line="262" w:lineRule="auto"/>
        <w:ind w:left="0" w:right="0"/>
        <w:jc w:val="left"/>
      </w:pPr>
      <w:r>
        <w:drawing>
          <wp:inline distT="0" distB="0" distL="0" distR="0">
            <wp:extent cx="4824000" cy="3132000"/>
            <wp:effectExtent b="0" l="0" r="0" t="0"/>
            <wp:docPr id="48475892" name="name605663b3c4186da74"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391863b3c4186da6d"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Abb.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rPr>
          <w:color w:val="00274C"/>
          <w:sz w:val="20"/>
          <w:szCs w:val="20"/>
          <w:u w:val="none"/>
        </w:rPr>
        <w:br/>
        <w:t xml:space="preserve">  </w:t>
      </w:r>
      <w:r>
        <w:drawing>
          <wp:inline distT="0" distB="0" distL="0" distR="0">
            <wp:extent cx="4744800" cy="3240000"/>
            <wp:effectExtent b="0" l="0" r="0" t="0"/>
            <wp:docPr id="85188287" name="name736263b3c418893f6"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400363b3c418893f1" cstate="print"/>
                    <a:stretch>
                      <a:fillRect/>
                    </a:stretch>
                  </pic:blipFill>
                  <pic:spPr>
                    <a:xfrm>
                      <a:off x="0" y="0"/>
                      <a:ext cx="4744800" cy="3240000"/>
                    </a:xfrm>
                    <a:prstGeom prst="rect">
                      <a:avLst/>
                    </a:prstGeom>
                    <a:ln w="0">
                      <a:noFill/>
                    </a:ln>
                  </pic:spPr>
                </pic:pic>
              </a:graphicData>
            </a:graphic>
          </wp:inline>
        </w:drawing>
      </w:r>
      <w:r>
        <w:rPr>
          <w:b/>
          <w:bCs/>
          <w:color w:val="00274C"/>
          <w:sz w:val="20"/>
          <w:szCs w:val="20"/>
          <w:u w:val="none"/>
        </w:rPr>
        <w:br/>
        <w:t xml:space="preserve">Abb.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303463b3c41889d33" w:history="1">
              <w:r>
                <w:rPr>
                  <w:rStyle w:val="DefaultParagraphFontPHPDOCX"/>
                  <w:b/>
                  <w:bCs/>
                  <w:color w:val="0000FF"/>
                  <w:position w:val="-2"/>
                  <w:sz w:val="20"/>
                  <w:szCs w:val="20"/>
                  <w:u w:val="single" w:color=""/>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Einspritzventile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rPr>
          <w:color w:val="00274C"/>
          <w:sz w:val="20"/>
          <w:szCs w:val="20"/>
          <w:u w:val="none"/>
        </w:rPr>
        <w:br/>
        <w:t xml:space="preserve">  </w:t>
      </w:r>
      <w:r>
        <w:drawing>
          <wp:inline distT="0" distB="0" distL="0" distR="0">
            <wp:extent cx="4795200" cy="3204000"/>
            <wp:effectExtent b="0" l="0" r="0" t="0"/>
            <wp:docPr id="20435814" name="name433563b3c418ad7d0"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546063b3c418ad7cb" cstate="print"/>
                    <a:stretch>
                      <a:fillRect/>
                    </a:stretch>
                  </pic:blipFill>
                  <pic:spPr>
                    <a:xfrm>
                      <a:off x="0" y="0"/>
                      <a:ext cx="4795200" cy="3204000"/>
                    </a:xfrm>
                    <a:prstGeom prst="rect">
                      <a:avLst/>
                    </a:prstGeom>
                    <a:ln w="0">
                      <a:noFill/>
                    </a:ln>
                  </pic:spPr>
                </pic:pic>
              </a:graphicData>
            </a:graphic>
          </wp:inline>
        </w:drawing>
      </w:r>
      <w:r>
        <w:rPr>
          <w:b/>
          <w:bCs/>
          <w:color w:val="00274C"/>
          <w:sz w:val="20"/>
          <w:szCs w:val="20"/>
          <w:u w:val="none"/>
        </w:rPr>
        <w:br/>
        <w:t xml:space="preserve">Abb.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032">
    <w:multiLevelType w:val="hybridMultilevel"/>
    <w:lvl w:ilvl="0" w:tplc="39333071">
      <w:start w:val="1"/>
      <w:numFmt w:val="decimal"/>
      <w:lvlText w:val="%1."/>
      <w:lvlJc w:val="left"/>
      <w:pPr>
        <w:ind w:left="720" w:hanging="360"/>
      </w:pPr>
    </w:lvl>
    <w:lvl w:ilvl="1" w:tplc="39333071" w:tentative="1">
      <w:start w:val="1"/>
      <w:numFmt w:val="lowerLetter"/>
      <w:lvlText w:val="%2."/>
      <w:lvlJc w:val="left"/>
      <w:pPr>
        <w:ind w:left="1440" w:hanging="360"/>
      </w:pPr>
    </w:lvl>
    <w:lvl w:ilvl="2" w:tplc="39333071" w:tentative="1">
      <w:start w:val="1"/>
      <w:numFmt w:val="lowerRoman"/>
      <w:lvlText w:val="%3."/>
      <w:lvlJc w:val="right"/>
      <w:pPr>
        <w:ind w:left="2160" w:hanging="180"/>
      </w:pPr>
    </w:lvl>
    <w:lvl w:ilvl="3" w:tplc="39333071" w:tentative="1">
      <w:start w:val="1"/>
      <w:numFmt w:val="decimal"/>
      <w:lvlText w:val="%4."/>
      <w:lvlJc w:val="left"/>
      <w:pPr>
        <w:ind w:left="2880" w:hanging="360"/>
      </w:pPr>
    </w:lvl>
    <w:lvl w:ilvl="4" w:tplc="39333071" w:tentative="1">
      <w:start w:val="1"/>
      <w:numFmt w:val="lowerLetter"/>
      <w:lvlText w:val="%5."/>
      <w:lvlJc w:val="left"/>
      <w:pPr>
        <w:ind w:left="3600" w:hanging="360"/>
      </w:pPr>
    </w:lvl>
    <w:lvl w:ilvl="5" w:tplc="39333071" w:tentative="1">
      <w:start w:val="1"/>
      <w:numFmt w:val="lowerRoman"/>
      <w:lvlText w:val="%6."/>
      <w:lvlJc w:val="right"/>
      <w:pPr>
        <w:ind w:left="4320" w:hanging="180"/>
      </w:pPr>
    </w:lvl>
    <w:lvl w:ilvl="6" w:tplc="39333071" w:tentative="1">
      <w:start w:val="1"/>
      <w:numFmt w:val="decimal"/>
      <w:lvlText w:val="%7."/>
      <w:lvlJc w:val="left"/>
      <w:pPr>
        <w:ind w:left="5040" w:hanging="360"/>
      </w:pPr>
    </w:lvl>
    <w:lvl w:ilvl="7" w:tplc="39333071" w:tentative="1">
      <w:start w:val="1"/>
      <w:numFmt w:val="lowerLetter"/>
      <w:lvlText w:val="%8."/>
      <w:lvlJc w:val="left"/>
      <w:pPr>
        <w:ind w:left="5760" w:hanging="360"/>
      </w:pPr>
    </w:lvl>
    <w:lvl w:ilvl="8" w:tplc="39333071" w:tentative="1">
      <w:start w:val="1"/>
      <w:numFmt w:val="lowerRoman"/>
      <w:lvlText w:val="%9."/>
      <w:lvlJc w:val="right"/>
      <w:pPr>
        <w:ind w:left="6480" w:hanging="180"/>
      </w:pPr>
    </w:lvl>
  </w:abstractNum>
  <w:abstractNum w:abstractNumId="10031">
    <w:multiLevelType w:val="hybridMultilevel"/>
    <w:lvl w:ilvl="0" w:tplc="275750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0031">
    <w:abstractNumId w:val="10031"/>
  </w:num>
  <w:num w:numId="10032">
    <w:abstractNumId w:val="100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45395543" Type="http://schemas.openxmlformats.org/officeDocument/2006/relationships/comments" Target="comments.xml"/><Relationship Id="rId636701246" Type="http://schemas.microsoft.com/office/2011/relationships/commentsExtended" Target="commentsExtended.xml"/><Relationship Id="rId44436884" Type="http://schemas.openxmlformats.org/officeDocument/2006/relationships/image" Target="media/imgrId44436884.jpg"/><Relationship Id="rId189163b3c417b3a0b" Type="http://schemas.openxmlformats.org/officeDocument/2006/relationships/hyperlink" Target="https://iservice.lombardini.it/jsp/Template2/manuale.jsp?id=259&amp;parent=1136" TargetMode="External"/><Relationship Id="rId626863b3c417b3ba4" Type="http://schemas.openxmlformats.org/officeDocument/2006/relationships/hyperlink" Target="https://iservice.lombardini.it/jsp/Template2/manuale.jsp?id=260&amp;parent=1136" TargetMode="External"/><Relationship Id="rId222563b3c417b5c5f" Type="http://schemas.openxmlformats.org/officeDocument/2006/relationships/hyperlink" Target="https://iservice.lombardini.it/jsp/Template2/manuale.jsp?id=335&amp;parent=1136" TargetMode="External"/><Relationship Id="rId978263b3c417b5e42" Type="http://schemas.openxmlformats.org/officeDocument/2006/relationships/hyperlink" Target="https://iservice.lombardini.it/jsp/Template2/manuale.jsp?id=335&amp;parent=1136" TargetMode="External"/><Relationship Id="rId467263b3c417dc49b" Type="http://schemas.openxmlformats.org/officeDocument/2006/relationships/hyperlink" Target="https://iservice.lombardini.it/jsp/Template2/manuale.jsp?id=282&amp;parent=1136" TargetMode="External"/><Relationship Id="rId303463b3c41889d33" Type="http://schemas.openxmlformats.org/officeDocument/2006/relationships/hyperlink" Target="https://iservice.lombardini.it/jsp/Template2/manuale.jsp?id=341&amp;parent=1136" TargetMode="External"/><Relationship Id="rId778263b3c417db20d" Type="http://schemas.openxmlformats.org/officeDocument/2006/relationships/image" Target="media/imgrId778263b3c417db20d.gif"/><Relationship Id="rId419363b3c417eed80" Type="http://schemas.openxmlformats.org/officeDocument/2006/relationships/image" Target="media/imgrId419363b3c417eed80.jpg"/><Relationship Id="rId614563b3c4180c3c1" Type="http://schemas.openxmlformats.org/officeDocument/2006/relationships/image" Target="media/imgrId614563b3c4180c3c1.jpg"/><Relationship Id="rId541163b3c41815b13" Type="http://schemas.openxmlformats.org/officeDocument/2006/relationships/image" Target="media/imgrId541163b3c41815b13.jpg"/><Relationship Id="rId798363b3c418241d8" Type="http://schemas.openxmlformats.org/officeDocument/2006/relationships/image" Target="media/imgrId798363b3c418241d8.jpg"/><Relationship Id="rId260363b3c4182fa0a" Type="http://schemas.openxmlformats.org/officeDocument/2006/relationships/image" Target="media/imgrId260363b3c4182fa0a.gif"/><Relationship Id="rId636963b3c41835d81" Type="http://schemas.openxmlformats.org/officeDocument/2006/relationships/image" Target="media/imgrId636963b3c41835d81.gif"/><Relationship Id="rId588063b3c4183af70" Type="http://schemas.openxmlformats.org/officeDocument/2006/relationships/image" Target="media/imgrId588063b3c4183af70.gif"/><Relationship Id="rId656863b3c41844300" Type="http://schemas.openxmlformats.org/officeDocument/2006/relationships/image" Target="media/imgrId656863b3c41844300.gif"/><Relationship Id="rId533663b3c41853b39" Type="http://schemas.openxmlformats.org/officeDocument/2006/relationships/image" Target="media/imgrId533663b3c41853b39.jpg"/><Relationship Id="rId756863b3c4186070d" Type="http://schemas.openxmlformats.org/officeDocument/2006/relationships/image" Target="media/imgrId756863b3c4186070d.jpg"/><Relationship Id="rId391863b3c4186da6d" Type="http://schemas.openxmlformats.org/officeDocument/2006/relationships/image" Target="media/imgrId391863b3c4186da6d.jpg"/><Relationship Id="rId400363b3c418893f1" Type="http://schemas.openxmlformats.org/officeDocument/2006/relationships/image" Target="media/imgrId400363b3c418893f1.jpg"/><Relationship Id="rId546063b3c418ad7cb" Type="http://schemas.openxmlformats.org/officeDocument/2006/relationships/image" Target="media/imgrId546063b3c418ad7c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4436884" Type="http://schemas.openxmlformats.org/officeDocument/2006/relationships/image" Target="media/imgrId4443688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4436884" Type="http://schemas.openxmlformats.org/officeDocument/2006/relationships/image" Target="media/imgrId4443688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4436884" Type="http://schemas.openxmlformats.org/officeDocument/2006/relationships/image" Target="media/imgrId4443688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4436884" Type="http://schemas.openxmlformats.org/officeDocument/2006/relationships/image" Target="media/imgrId4443688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4436884" Type="http://schemas.openxmlformats.org/officeDocument/2006/relationships/image" Target="media/imgrId4443688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4436884" Type="http://schemas.openxmlformats.org/officeDocument/2006/relationships/image" Target="media/imgrId4443688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