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47857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285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337106" w:name="ctxt"/>
    <w:bookmarkEnd w:id="583371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10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967833" name="name840963b43a8d8da9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238763b43a8d8d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9055" name="name829163b43a8d99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463b43a8d99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1101061" name="name180863b43a8da6e4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99663b43a8da6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9220268" name="name154863b43a8db3a0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37463b43a8db3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1407884" name="name214863b43a8dba5da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24863b43a8db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2438" name="name699963b43a8dc0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363b43a8dc0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6080964" name="name573063b43a8dcf1d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21063b43a8dcf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5820082" name="name477063b43a8dda18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60263b43a8dda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99355" name="name676963b43a8de0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3b43a8de0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1541773" name="name461663b43a8deb7a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68763b43a8deb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08218" name="name840963b43a8df2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3b43a8df2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1122332" name="name125663b43a8e0a277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26263b43a8e0a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18002" name="name712263b43a8e14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3b43a8e14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4637022" name="name464763b43a8e2018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55863b43a8e20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4430253" name="name977763b43a8e2c42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00963b43a8e2c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13735" name="name739763b43a8e32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963b43a8e32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2866" name="name169663b43a8e3a360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81563b43a8e3a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61863b43a8e3b4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41063b43a8e3b5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4906767" name="name198163b43a8e46ab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93963b43a8e46a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5269" name="name464463b43a8e50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663b43a8e50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97363b43a8e53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10163" name="name306263b43a8e5ab3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53363b43a8e5a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05589" name="name753363b43a8e5f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3b43a8e5f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32556" name="name341963b43a8e69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3b43a8e69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26463b43a8e6a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0679" name="name980863b43a8e73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463b43a8e73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51363b43a8e74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3206240" name="name514363b43a8e7d5c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54463b43a8e7d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76070" name="name911563b43a8e889c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85963b43a8e88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75755" name="name978963b43a8e90a4a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67863b43a8e90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30233" name="name852563b43a8e9d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863b43a8e9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96680" name="name540663b43a8ea75c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99063b43a8ea7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74876" name="name504063b43a8eaee3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521263b43a8eae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9822" name="name127763b43a8eb9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163b43a8eb9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73078" name="name857263b43a8ec57e3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47563b43a8ec5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57461" name="name474263b43a8ecf08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24663b43a8ecf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96578" name="name456863b43a8ed7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563b43a8ed7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3395018" name="name568063b43a8ee2893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35463b43a8ee2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2441" name="name604563b43a8eea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3b43a8eea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84863b43a8eeb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5924751" name="name662363b43a8ef3dd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17563b43a8ef3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1245" name="name681563b43a8f0b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363b43a8f0b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03571" name="name278263b43a8f1a2d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00063b43a8f1a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860972" name="name310063b43a8f23da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75163b43a8f23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272" name="name245763b43a8f2e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163b43a8f2e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557554" name="name408863b43a8f3a73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53263b43a8f3a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5820" name="name851363b43a8f41d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163b43a8f41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6050036" name="name442363b43a8f4f80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73363b43a8f4f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6045821" name="name865063b43a8f5e39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79663b43a8f5e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43531" name="name309563b43a8f6b476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35663b43a8f6b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94342" name="name602363b43a8f76447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66763b43a8f76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4363b43a8f78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4947369" w:name="result_box"/>
            <w:bookmarkEnd w:id="3494736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87255" name="name366863b43a8f81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763b43a8f81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06292" name="name706063b43a8f8ef53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42863b43a8f8e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78336" name="name197863b43a8f9aed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24963b43a8f9a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7467597" w:name="result_box"/>
            <w:bookmarkEnd w:id="9746759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15817" name="name610663b43a8fa5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3b43a8fa5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02063b43a8fa8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16169" name="name246363b43a8fb079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09163b43a8fb0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9428" name="name339563b43a8fbd27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06263b43a8fbd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5421809" name="name559263b43a8fce3b0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45963b43a8fce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131318" name="name376463b43a8fdbb2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574863b43a8fd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004">
    <w:multiLevelType w:val="hybridMultilevel"/>
    <w:lvl w:ilvl="0" w:tplc="80801836">
      <w:start w:val="1"/>
      <w:numFmt w:val="decimal"/>
      <w:lvlText w:val="%1."/>
      <w:lvlJc w:val="left"/>
      <w:pPr>
        <w:ind w:left="720" w:hanging="360"/>
      </w:pPr>
    </w:lvl>
    <w:lvl w:ilvl="1" w:tplc="80801836" w:tentative="1">
      <w:start w:val="1"/>
      <w:numFmt w:val="lowerLetter"/>
      <w:lvlText w:val="%2."/>
      <w:lvlJc w:val="left"/>
      <w:pPr>
        <w:ind w:left="1440" w:hanging="360"/>
      </w:pPr>
    </w:lvl>
    <w:lvl w:ilvl="2" w:tplc="80801836" w:tentative="1">
      <w:start w:val="1"/>
      <w:numFmt w:val="lowerRoman"/>
      <w:lvlText w:val="%3."/>
      <w:lvlJc w:val="right"/>
      <w:pPr>
        <w:ind w:left="2160" w:hanging="180"/>
      </w:pPr>
    </w:lvl>
    <w:lvl w:ilvl="3" w:tplc="80801836" w:tentative="1">
      <w:start w:val="1"/>
      <w:numFmt w:val="decimal"/>
      <w:lvlText w:val="%4."/>
      <w:lvlJc w:val="left"/>
      <w:pPr>
        <w:ind w:left="2880" w:hanging="360"/>
      </w:pPr>
    </w:lvl>
    <w:lvl w:ilvl="4" w:tplc="80801836" w:tentative="1">
      <w:start w:val="1"/>
      <w:numFmt w:val="lowerLetter"/>
      <w:lvlText w:val="%5."/>
      <w:lvlJc w:val="left"/>
      <w:pPr>
        <w:ind w:left="3600" w:hanging="360"/>
      </w:pPr>
    </w:lvl>
    <w:lvl w:ilvl="5" w:tplc="80801836" w:tentative="1">
      <w:start w:val="1"/>
      <w:numFmt w:val="lowerRoman"/>
      <w:lvlText w:val="%6."/>
      <w:lvlJc w:val="right"/>
      <w:pPr>
        <w:ind w:left="4320" w:hanging="180"/>
      </w:pPr>
    </w:lvl>
    <w:lvl w:ilvl="6" w:tplc="80801836" w:tentative="1">
      <w:start w:val="1"/>
      <w:numFmt w:val="decimal"/>
      <w:lvlText w:val="%7."/>
      <w:lvlJc w:val="left"/>
      <w:pPr>
        <w:ind w:left="5040" w:hanging="360"/>
      </w:pPr>
    </w:lvl>
    <w:lvl w:ilvl="7" w:tplc="80801836" w:tentative="1">
      <w:start w:val="1"/>
      <w:numFmt w:val="lowerLetter"/>
      <w:lvlText w:val="%8."/>
      <w:lvlJc w:val="left"/>
      <w:pPr>
        <w:ind w:left="5760" w:hanging="360"/>
      </w:pPr>
    </w:lvl>
    <w:lvl w:ilvl="8" w:tplc="8080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3">
    <w:multiLevelType w:val="hybridMultilevel"/>
    <w:lvl w:ilvl="0" w:tplc="407128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003">
    <w:abstractNumId w:val="21003"/>
  </w:num>
  <w:num w:numId="21004">
    <w:abstractNumId w:val="210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0762124" Type="http://schemas.openxmlformats.org/officeDocument/2006/relationships/comments" Target="comments.xml"/><Relationship Id="rId811391989" Type="http://schemas.microsoft.com/office/2011/relationships/commentsExtended" Target="commentsExtended.xml"/><Relationship Id="rId47285527" Type="http://schemas.openxmlformats.org/officeDocument/2006/relationships/image" Target="media/imgrId47285527.jpg"/><Relationship Id="rId661863b43a8e3b41e" Type="http://schemas.openxmlformats.org/officeDocument/2006/relationships/hyperlink" Target="https://iservice.lombardini.it/jsp/Template2/manuale.jsp?id=160&amp;parent=1000" TargetMode="External"/><Relationship Id="rId841063b43a8e3b59f" Type="http://schemas.openxmlformats.org/officeDocument/2006/relationships/hyperlink" Target="https://iservice.lombardini.it/jsp/Template2/manuale.jsp?id=160&amp;parent=1000" TargetMode="External"/><Relationship Id="rId697363b43a8e53ce4" Type="http://schemas.openxmlformats.org/officeDocument/2006/relationships/hyperlink" Target="https://iservice.lombardini.it/jsp/Template2/manuale.jsp?id=160&amp;parent=1000" TargetMode="External"/><Relationship Id="rId426463b43a8e6a6c5" Type="http://schemas.openxmlformats.org/officeDocument/2006/relationships/hyperlink" Target="https://iservice.lombardini.it/jsp/Template2/manuale.jsp?id=160&amp;parent=1000" TargetMode="External"/><Relationship Id="rId351363b43a8e7488f" Type="http://schemas.openxmlformats.org/officeDocument/2006/relationships/hyperlink" Target="https://iservice.lombardini.it/jsp/Template2/manuale.jsp?id=154&amp;parent=1000" TargetMode="External"/><Relationship Id="rId584863b43a8eeb84c" Type="http://schemas.openxmlformats.org/officeDocument/2006/relationships/hyperlink" Target="https://iservice.lombardini.it/jsp/Template2/manuale.jsp?id=51&amp;parent=1000" TargetMode="External"/><Relationship Id="rId354363b43a8f78cb9" Type="http://schemas.openxmlformats.org/officeDocument/2006/relationships/hyperlink" Target="https://iservice.lombardini.it/jsp/Template2/manuale.jsp?id=141&amp;parent=1000" TargetMode="External"/><Relationship Id="rId102063b43a8fa8653" Type="http://schemas.openxmlformats.org/officeDocument/2006/relationships/hyperlink" Target="https://iservice.lombardini.it/jsp/Template2/manuale.jsp?id=167&amp;parent=1000" TargetMode="External"/><Relationship Id="rId238763b43a8d8da8c" Type="http://schemas.openxmlformats.org/officeDocument/2006/relationships/image" Target="media/imgrId238763b43a8d8da8c.jpg"/><Relationship Id="rId799463b43a8d99874" Type="http://schemas.openxmlformats.org/officeDocument/2006/relationships/image" Target="media/imgrId799463b43a8d99874.jpg"/><Relationship Id="rId399663b43a8da6e42" Type="http://schemas.openxmlformats.org/officeDocument/2006/relationships/image" Target="media/imgrId399663b43a8da6e42.jpg"/><Relationship Id="rId737463b43a8db3a08" Type="http://schemas.openxmlformats.org/officeDocument/2006/relationships/image" Target="media/imgrId737463b43a8db3a08.png"/><Relationship Id="rId324863b43a8dba5d4" Type="http://schemas.openxmlformats.org/officeDocument/2006/relationships/image" Target="media/imgrId324863b43a8dba5d4.png"/><Relationship Id="rId976363b43a8dc0f1c" Type="http://schemas.openxmlformats.org/officeDocument/2006/relationships/image" Target="media/imgrId976363b43a8dc0f1c.jpg"/><Relationship Id="rId821063b43a8dcf1d5" Type="http://schemas.openxmlformats.org/officeDocument/2006/relationships/image" Target="media/imgrId821063b43a8dcf1d5.jpg"/><Relationship Id="rId960263b43a8dda181" Type="http://schemas.openxmlformats.org/officeDocument/2006/relationships/image" Target="media/imgrId960263b43a8dda181.jpg"/><Relationship Id="rId589063b43a8de05a0" Type="http://schemas.openxmlformats.org/officeDocument/2006/relationships/image" Target="media/imgrId589063b43a8de05a0.jpg"/><Relationship Id="rId568763b43a8deb7a0" Type="http://schemas.openxmlformats.org/officeDocument/2006/relationships/image" Target="media/imgrId568763b43a8deb7a0.jpg"/><Relationship Id="rId932563b43a8df2347" Type="http://schemas.openxmlformats.org/officeDocument/2006/relationships/image" Target="media/imgrId932563b43a8df2347.jpg"/><Relationship Id="rId426263b43a8e0a270" Type="http://schemas.openxmlformats.org/officeDocument/2006/relationships/image" Target="media/imgrId426263b43a8e0a270.jpg"/><Relationship Id="rId910363b43a8e14159" Type="http://schemas.openxmlformats.org/officeDocument/2006/relationships/image" Target="media/imgrId910363b43a8e14159.jpg"/><Relationship Id="rId955863b43a8e20187" Type="http://schemas.openxmlformats.org/officeDocument/2006/relationships/image" Target="media/imgrId955863b43a8e20187.jpg"/><Relationship Id="rId800963b43a8e2c41e" Type="http://schemas.openxmlformats.org/officeDocument/2006/relationships/image" Target="media/imgrId800963b43a8e2c41e.jpg"/><Relationship Id="rId233963b43a8e320da" Type="http://schemas.openxmlformats.org/officeDocument/2006/relationships/image" Target="media/imgrId233963b43a8e320da.jpg"/><Relationship Id="rId481563b43a8e3a35c" Type="http://schemas.openxmlformats.org/officeDocument/2006/relationships/image" Target="media/imgrId481563b43a8e3a35c.jpg"/><Relationship Id="rId793963b43a8e46aba" Type="http://schemas.openxmlformats.org/officeDocument/2006/relationships/image" Target="media/imgrId793963b43a8e46aba.jpg"/><Relationship Id="rId139663b43a8e500a8" Type="http://schemas.openxmlformats.org/officeDocument/2006/relationships/image" Target="media/imgrId139663b43a8e500a8.jpg"/><Relationship Id="rId853363b43a8e5ab35" Type="http://schemas.openxmlformats.org/officeDocument/2006/relationships/image" Target="media/imgrId853363b43a8e5ab35.jpg"/><Relationship Id="rId304063b43a8e5fe63" Type="http://schemas.openxmlformats.org/officeDocument/2006/relationships/image" Target="media/imgrId304063b43a8e5fe63.jpg"/><Relationship Id="rId753763b43a8e69c1a" Type="http://schemas.openxmlformats.org/officeDocument/2006/relationships/image" Target="media/imgrId753763b43a8e69c1a.jpg"/><Relationship Id="rId693463b43a8e73822" Type="http://schemas.openxmlformats.org/officeDocument/2006/relationships/image" Target="media/imgrId693463b43a8e73822.jpg"/><Relationship Id="rId454463b43a8e7d5ba" Type="http://schemas.openxmlformats.org/officeDocument/2006/relationships/image" Target="media/imgrId454463b43a8e7d5ba.jpg"/><Relationship Id="rId785963b43a8e889bf" Type="http://schemas.openxmlformats.org/officeDocument/2006/relationships/image" Target="media/imgrId785963b43a8e889bf.jpg"/><Relationship Id="rId667863b43a8e90a43" Type="http://schemas.openxmlformats.org/officeDocument/2006/relationships/image" Target="media/imgrId667863b43a8e90a43.jpg"/><Relationship Id="rId651863b43a8e9d760" Type="http://schemas.openxmlformats.org/officeDocument/2006/relationships/image" Target="media/imgrId651863b43a8e9d760.jpg"/><Relationship Id="rId999063b43a8ea75be" Type="http://schemas.openxmlformats.org/officeDocument/2006/relationships/image" Target="media/imgrId999063b43a8ea75be.jpg"/><Relationship Id="rId521263b43a8eaee35" Type="http://schemas.openxmlformats.org/officeDocument/2006/relationships/image" Target="media/imgrId521263b43a8eaee35.jpg"/><Relationship Id="rId165163b43a8eb933b" Type="http://schemas.openxmlformats.org/officeDocument/2006/relationships/image" Target="media/imgrId165163b43a8eb933b.jpg"/><Relationship Id="rId247563b43a8ec57dd" Type="http://schemas.openxmlformats.org/officeDocument/2006/relationships/image" Target="media/imgrId247563b43a8ec57dd.jpg"/><Relationship Id="rId124663b43a8ecf084" Type="http://schemas.openxmlformats.org/officeDocument/2006/relationships/image" Target="media/imgrId124663b43a8ecf084.jpg"/><Relationship Id="rId170563b43a8ed7150" Type="http://schemas.openxmlformats.org/officeDocument/2006/relationships/image" Target="media/imgrId170563b43a8ed7150.jpg"/><Relationship Id="rId935463b43a8ee288e" Type="http://schemas.openxmlformats.org/officeDocument/2006/relationships/image" Target="media/imgrId935463b43a8ee288e.jpg"/><Relationship Id="rId507363b43a8eea191" Type="http://schemas.openxmlformats.org/officeDocument/2006/relationships/image" Target="media/imgrId507363b43a8eea191.jpg"/><Relationship Id="rId917563b43a8ef3dc9" Type="http://schemas.openxmlformats.org/officeDocument/2006/relationships/image" Target="media/imgrId917563b43a8ef3dc9.jpg"/><Relationship Id="rId692363b43a8f0b827" Type="http://schemas.openxmlformats.org/officeDocument/2006/relationships/image" Target="media/imgrId692363b43a8f0b827.jpg"/><Relationship Id="rId500063b43a8f1a2c6" Type="http://schemas.openxmlformats.org/officeDocument/2006/relationships/image" Target="media/imgrId500063b43a8f1a2c6.jpg"/><Relationship Id="rId375163b43a8f23da6" Type="http://schemas.openxmlformats.org/officeDocument/2006/relationships/image" Target="media/imgrId375163b43a8f23da6.jpg"/><Relationship Id="rId163163b43a8f2e3fa" Type="http://schemas.openxmlformats.org/officeDocument/2006/relationships/image" Target="media/imgrId163163b43a8f2e3fa.jpg"/><Relationship Id="rId453263b43a8f3a72a" Type="http://schemas.openxmlformats.org/officeDocument/2006/relationships/image" Target="media/imgrId453263b43a8f3a72a.jpg"/><Relationship Id="rId712163b43a8f41cfc" Type="http://schemas.openxmlformats.org/officeDocument/2006/relationships/image" Target="media/imgrId712163b43a8f41cfc.jpg"/><Relationship Id="rId773363b43a8f4f7f8" Type="http://schemas.openxmlformats.org/officeDocument/2006/relationships/image" Target="media/imgrId773363b43a8f4f7f8.jpg"/><Relationship Id="rId879663b43a8f5e397" Type="http://schemas.openxmlformats.org/officeDocument/2006/relationships/image" Target="media/imgrId879663b43a8f5e397.png"/><Relationship Id="rId735663b43a8f6b471" Type="http://schemas.openxmlformats.org/officeDocument/2006/relationships/image" Target="media/imgrId735663b43a8f6b471.png"/><Relationship Id="rId866763b43a8f7643d" Type="http://schemas.openxmlformats.org/officeDocument/2006/relationships/image" Target="media/imgrId866763b43a8f7643d.png"/><Relationship Id="rId733763b43a8f81e5f" Type="http://schemas.openxmlformats.org/officeDocument/2006/relationships/image" Target="media/imgrId733763b43a8f81e5f.jpg"/><Relationship Id="rId842863b43a8f8ef4c" Type="http://schemas.openxmlformats.org/officeDocument/2006/relationships/image" Target="media/imgrId842863b43a8f8ef4c.jpg"/><Relationship Id="rId924963b43a8f9aed3" Type="http://schemas.openxmlformats.org/officeDocument/2006/relationships/image" Target="media/imgrId924963b43a8f9aed3.jpg"/><Relationship Id="rId994163b43a8fa574e" Type="http://schemas.openxmlformats.org/officeDocument/2006/relationships/image" Target="media/imgrId994163b43a8fa574e.jpg"/><Relationship Id="rId509163b43a8fb078c" Type="http://schemas.openxmlformats.org/officeDocument/2006/relationships/image" Target="media/imgrId509163b43a8fb078c.jpg"/><Relationship Id="rId306263b43a8fbd26e" Type="http://schemas.openxmlformats.org/officeDocument/2006/relationships/image" Target="media/imgrId306263b43a8fbd26e.jpg"/><Relationship Id="rId945963b43a8fce3aa" Type="http://schemas.openxmlformats.org/officeDocument/2006/relationships/image" Target="media/imgrId945963b43a8fce3aa.png"/><Relationship Id="rId574863b43a8fdbb1e" Type="http://schemas.openxmlformats.org/officeDocument/2006/relationships/image" Target="media/imgrId574863b43a8fdbb1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85527" Type="http://schemas.openxmlformats.org/officeDocument/2006/relationships/image" Target="media/imgrId472855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85527" Type="http://schemas.openxmlformats.org/officeDocument/2006/relationships/image" Target="media/imgrId472855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85527" Type="http://schemas.openxmlformats.org/officeDocument/2006/relationships/image" Target="media/imgrId472855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85527" Type="http://schemas.openxmlformats.org/officeDocument/2006/relationships/image" Target="media/imgrId472855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85527" Type="http://schemas.openxmlformats.org/officeDocument/2006/relationships/image" Target="media/imgrId472855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285527" Type="http://schemas.openxmlformats.org/officeDocument/2006/relationships/image" Target="media/imgrId472855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