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7698365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339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2607021" w:name="ctxt"/>
    <w:bookmarkEnd w:id="2260702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34463b43abc202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92463b43abc204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59163b43abc205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32763b43abc208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84563b43abc20b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28363b43abc210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19163b43abc2119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40863b43abc213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29663b43abc214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72363b43abc216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66363b43abc21b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52863b43abc21d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77063b43abc222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49363b43abc226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98063b43abc227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79263b43abc229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09963b43abc22a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98763b43abc22d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34163b43abc232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59763b43abc236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34463b43abc239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55063b43abc23c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99863b43abc247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594863b43abc249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681063b43abc24a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94663b43abc24d5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751959" name="name340463b43abc35a5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43263b43abc35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8757768" name="name881063b43abc3f07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85763b43abc3f06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67863b43abc3fe3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72532" name="name183863b43abc493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563b43abc49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05863b43abc4a0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90636" name="name686963b43abc51f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763b43abc51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78038" name="name136863b43abc5cf2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68563b43abc5c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23092" name="name266363b43abc663c5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31263b43abc66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56908" name="name710963b43abc70d3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52763b43abc70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778862" name="name216063b43abc7e74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74963b43abc7e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88377" name="name694263b43abc89995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34163b43abc89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18346" name="name168363b43abc8f8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463b43abc8f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87163b43abc902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94830" name="name691463b43abc9ba4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10863b43abc9b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001321" name="name651263b43abca7a4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60763b43abca7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687779" name="name496863b43abcb19f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28363b43abcb1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34310" name="name689763b43abcb8c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463b43abcb8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9263b43abcbb5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8068728" name="name305163b43abccb05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42063b43abccb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201263b43abccce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16513141" name="name773463b43abcd951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51563b43abcd9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93463b43abcd9c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705773" name="name584463b43abce1cb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64063b43abce1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8163b43abce22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726830" name="name280963b43abceb21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31463b43abceb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89946" name="name719663b43abcf2c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963b43abcf2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27863b43abcf38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35663b43abcf41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882562" name="name343363b43abd09d3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93463b43abd09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3264971" name="name647463b43abd119f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21463b43abd11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0853" name="name871563b43abd198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063b43abd19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22363b43abd1a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92865" name="name214363b43abd2609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66463b43abd26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80808" name="name110963b43abd312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663b43abd31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25375" name="name799363b43abd3b6bb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72663b43abd3b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17727" name="name631763b43abd467b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25963b43abd46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06897" name="name973163b43abd51b9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16063b43abd51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85115" name="name101763b43abd5a3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463b43abd5a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9587350" name="name449363b43abd66b7b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12263b43abd66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97095" name="name863763b43abd6e8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463b43abd6e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53963b43abd6fc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56330" name="name358063b43abd747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663b43abd74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341804" name="name833363b43abd81bb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49663b43abd81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06671" name="name398463b43abd8deae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55063b43abd8d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94610" name="name601663b43abd9a73c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18363b43abd9a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33063b43abd9b83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7646" name="name299263b43abda2b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763b43abda2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91819" name="name609263b43abdaec1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38563b43abdae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62762" name="name432363b43abdb8ee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88663b43abdb8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0474" name="name935263b43abdc15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963b43abdc1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6280" name="name362863b43abdccbb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25863b43abdcc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98793" name="name317363b43abdd96af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11963b43abdd9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47956" name="name388863b43abde48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863b43abde4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956389" name="name466263b43abdedc6b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29263b43abded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600284" name="name709763b43abe06b1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58663b43abe06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12612" name="name647563b43abe102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963b43abe10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013856" name="name934563b43abe1daa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18063b43abe1d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86932" name="name292863b43abe26c5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0963b43abe26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73631" name="name364463b43abe331b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19763b43abe33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11005" name="name716263b43abe3b6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163b43abe3b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444265" name="name336563b43abe470b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72263b43abe47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31880" name="name887263b43abe5168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3763b43abe51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41763b43abe534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56963b43abe54f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222763b43abe553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70063b43abe558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28587" name="name985263b43abe5db98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13263b43abe5d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64062" name="name804763b43abe670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263b43abe67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95352" name="name232263b43abe718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563b43abe71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24679" name="name208363b43abe7dfc9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75063b43abe7d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7605594" name="name655063b43abe8827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32163b43abe88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023427" name="name612263b43abe9104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06263b43abe91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79489" name="name750263b43abe9d22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68263b43abe9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31614" name="name156263b43abea94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363b43abea9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284163b43abead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20606" name="name930163b43abeb87ae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58963b43abeb8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09457" name="name965963b43abec44b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49363b43abec4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77238" name="name953663b43abecf071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42163b43abecf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85472" name="name351563b43abed82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363b43abed8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04563b43abed8d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30763b43abed9a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38330" name="name507663b43abee1efc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83063b43abee1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156815" name="name391063b43abeec25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5063b43abeec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47967" name="name539263b43abf07b3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25563b43abf07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40163b43abf0a9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09851" name="name942763b43abf13f71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60763b43abf13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997404" name="name168863b43abf1fb60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97563b43abf1f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40663b43abf208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90663b43abf217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31163b43abf221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78363b43abf226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00163b43abf232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03963b43abf237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31622" name="name512363b43abf2b7e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79663b43abf2b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6126821" name="name549963b43abf363d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07563b43abf36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2928149" name="name692363b43abf417d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12963b43abf41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08763b43abf437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6712432" name="name275663b43abf4dbe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95263b43abf4dbe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533983" name="name804163b43abf57ec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38963b43abf57ec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219001" name="name922463b43abf6287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40663b43abf6286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82023" name="name750763b43abf6be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463b43abf6b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291834" name="name190963b43abf76ed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80163b43abf76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99980" name="name145263b43abf81d1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52363b43abf81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3353679" name="name264763b43abf8b0e1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36863b43abf8b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26490" name="name531263b43abf946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863b43abf94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8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3086764" name="name249963b43abfa373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36463b43abfa3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94436" name="name137663b43abfab6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463b43abfab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5516741" name="name882363b43abfb9a03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97663b43abfb9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163838" name="name296063b43abfc8ba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53563b43abfc8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22156" name="name260463b43abfd2d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263b43abfd2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530836" name="name534063b43abfe1e0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33763b43abfe1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2124042" name="name637163b43abfedfb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23163b43abfed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81462" name="name670763b43ac0034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463b43ac003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8253891" name="name788863b43ac00fb6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23463b43ac00f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82327" name="name327063b43ac019c4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53863b43ac019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83116" name="name946763b43ac0225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163b43ac022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63464" name="name296363b43ac02fb7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30563b43ac02f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14223" name="name722963b43ac03c03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92363b43ac03c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8274289" name="name334063b43ac047a2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61763b43ac047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5099" name="name295063b43ac051a7d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08163b43ac051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99962" name="name264063b43ac057c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463b43ac057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57863b43ac058e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2063b43ac0591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34463b43ac05a1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69063b43ac05a8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456850" name="name867863b43ac063cf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23363b43ac063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4506529" name="name822263b43ac06ea9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11563b43ac06e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95059" name="name384963b43ac07a8d4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84363b43ac07a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34829" name="name236863b43ac084d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563b43ac084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91163b43ac085f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65563b43ac0884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45967" name="name691663b43ac091d7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50563b43ac091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28179" name="name156663b43ac09f5d4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79463b43ac09f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031758" name="name640263b43ac0a9d5b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89463b43ac0a9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95903" name="name594563b43ac0b2e0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55063b43ac0b2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78624" name="name722363b43ac0bd0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463b43ac0bd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95263b43ac0bf5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75163b43ac0bfc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66228" name="name907963b43ac0cc28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91163b43ac0cc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54736" name="name796063b43ac0d71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763b43ac0d7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43799" name="name992963b43ac0e12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063b43ac0e1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54873" name="name785763b43ac0ec5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863b43ac0ec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68993" name="name164963b43ac1040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663b43ac104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344196" name="name806563b43ac112a37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37463b43ac112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18221" name="name504363b43ac11c50c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91463b43ac11c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922954" name="name720163b43ac12796b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31763b43ac127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8619" name="name545663b43ac13107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41063b43ac131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44662" name="name124263b43ac13a00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25763b43ac139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14836" name="name195463b43ac143e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963b43ac143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688963b43ac1456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419546" name="name427963b43ac14ef98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43563b43ac14e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35259" name="name149763b43ac156d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663b43ac156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14863b43ac157c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0063b43ac1592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55863b43ac159d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13776" name="name951963b43ac1645b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88663b43ac164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49449" name="name905763b43ac16db5c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67763b43ac16d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80099" name="name891163b43ac1749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363b43ac174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99463b43ac1765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30245" name="name398663b43ac17e094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91763b43ac17e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66616" name="name312963b43ac188b46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55763b43ac188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57899" name="name406663b43ac1933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863b43ac193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8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363557" name="name570263b43ac19f82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38763b43ac19f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85596" name="name151463b43ac1a69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463b43ac1a6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30644" name="name817863b43ac1b0975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64263b43ac1b0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46906" name="name785263b43ac1ba184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99563b43ac1ba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8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19308" name="name546963b43ac1c08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163b43ac1c0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8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46464" name="name895163b43ac1c98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263b43ac1c9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5387027" name="name193663b43ac1d45a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25263b43ac1d4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76163b43ac1d4d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92070" name="name322363b43ac1dda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663b43ac1dd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79886" name="name459663b43ac1e9ba2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60063b43ac1e9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81963b43ac1ea7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43863b43ac1eba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57234" name="name188863b43ac201290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21163b43ac201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3835557" name="name118163b43ac20b97b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98563b43ac20b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99091" name="name909863b43ac2109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663b43ac210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94563b43ac211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94607" name="name237763b43ac21bba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79163b43ac21b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43305" name="name851963b43ac227227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28263b43ac227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749684" name="name474863b43ac23312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17063b43ac233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94330" name="name931963b43ac23a0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063b43ac23a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8263b43ac23b4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50341" name="name494763b43ac24278e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75863b43ac242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8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56474" name="name621863b43ac24d0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563b43ac24d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8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48779" name="name172663b43ac255811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94763b43ac255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423763b43ac256d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19963b43ac2588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77219" name="name288063b43ac25fd29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61963b43ac25f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1375" name="name346663b43ac265f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363b43ac265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7365683" name="name908263b43ac2727bc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33663b43ac272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81225" name="name690563b43ac27b8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263b43ac27b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1281013" name="name804563b43ac28598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42363b43ac285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8962878" name="name953763b43ac29372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77563b43ac293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8963b43ac294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03671" name="name699763b43ac29da7e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57663b43ac29d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38630" name="name650463b43ac2a53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663b43ac2a5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24763b43ac2a5a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8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03736" name="name643263b43ac2adb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063b43ac2ad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8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10721" name="name559263b43ac2b34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263b43ac2b3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8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09020" name="name962063b43ac2bad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963b43ac2ba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956863b43ac2bba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18165" name="name633963b43ac2c5fe2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99263b43ac2c5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80970" name="name297963b43ac2cda3b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40863b43ac2cd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56110" name="name218363b43ac2d8077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19163b43ac2d8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25966" name="name135863b43ac2e2c5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66963b43ac2e2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8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7463b43ac2e4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74227" name="name764263b43ac2ec22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94563b43ac2ec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8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89948" name="name321163b43ac30301a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14563b43ac303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04816" name="name369963b43ac30f463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44063b43ac30f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8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3863b43ac3113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418897" name="name311063b43ac318eb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78363b43ac318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89660" name="name376263b43ac322294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03263b43ac322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1463b43ac325e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51263b43ac326c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65073" name="name402463b43ac32e7c2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19663b43ac32e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39135" name="name153563b43ac33862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25363b43ac338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34630" name="name403463b43ac3426a7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97063b43ac342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17536" name="name931763b43ac34b663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46563b43ac34b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43898" name="name167463b43ac353a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463b43ac353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7450020" name="name394863b43ac35f46b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77963b43ac35f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43625" name="name840363b43ac3683a2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42363b43ac368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15099" name="name609263b43ac373ff8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70163b43ac373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78360" name="name452163b43ac378c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063b43ac378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89563b43ac3795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97490" name="name210063b43ac382e09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64763b43ac382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38563b43ac3843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461906" name="name188163b43ac38f3f1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61363b43ac38f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98025" name="name783963b43ac399e6d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18663b43ac399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77767" name="name503163b43ac3a257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50963b43ac3a2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415410" name="name863363b43ac3ae2b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11663b43ac3ae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86062" name="name520163b43ac3b8b53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43863b43ac3b8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2382" name="name460563b43ac3c1a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163b43ac3c1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2350" name="name834263b43ac3cced4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72463b43ac3cc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04726" name="name844763b43ac3d836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63263b43ac3d8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559162" name="name825163b43ac3e480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98463b43ac3e4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8763b43ac3e5c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6843" name="name690063b43ac3ef0f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36763b43ac3ef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4163b43ac3f03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324829" name="name198063b43ac40484c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73963b43ac404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59763b43ac4057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38463b43ac406b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561337" name="name826363b43ac4135c7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52263b43ac413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094">
    <w:multiLevelType w:val="hybridMultilevel"/>
    <w:lvl w:ilvl="0" w:tplc="40565567">
      <w:start w:val="1"/>
      <w:numFmt w:val="decimal"/>
      <w:lvlText w:val="%1."/>
      <w:lvlJc w:val="left"/>
      <w:pPr>
        <w:ind w:left="720" w:hanging="360"/>
      </w:pPr>
    </w:lvl>
    <w:lvl w:ilvl="1" w:tplc="40565567" w:tentative="1">
      <w:start w:val="1"/>
      <w:numFmt w:val="lowerLetter"/>
      <w:lvlText w:val="%2."/>
      <w:lvlJc w:val="left"/>
      <w:pPr>
        <w:ind w:left="1440" w:hanging="360"/>
      </w:pPr>
    </w:lvl>
    <w:lvl w:ilvl="2" w:tplc="40565567" w:tentative="1">
      <w:start w:val="1"/>
      <w:numFmt w:val="lowerRoman"/>
      <w:lvlText w:val="%3."/>
      <w:lvlJc w:val="right"/>
      <w:pPr>
        <w:ind w:left="2160" w:hanging="180"/>
      </w:pPr>
    </w:lvl>
    <w:lvl w:ilvl="3" w:tplc="40565567" w:tentative="1">
      <w:start w:val="1"/>
      <w:numFmt w:val="decimal"/>
      <w:lvlText w:val="%4."/>
      <w:lvlJc w:val="left"/>
      <w:pPr>
        <w:ind w:left="2880" w:hanging="360"/>
      </w:pPr>
    </w:lvl>
    <w:lvl w:ilvl="4" w:tplc="40565567" w:tentative="1">
      <w:start w:val="1"/>
      <w:numFmt w:val="lowerLetter"/>
      <w:lvlText w:val="%5."/>
      <w:lvlJc w:val="left"/>
      <w:pPr>
        <w:ind w:left="3600" w:hanging="360"/>
      </w:pPr>
    </w:lvl>
    <w:lvl w:ilvl="5" w:tplc="40565567" w:tentative="1">
      <w:start w:val="1"/>
      <w:numFmt w:val="lowerRoman"/>
      <w:lvlText w:val="%6."/>
      <w:lvlJc w:val="right"/>
      <w:pPr>
        <w:ind w:left="4320" w:hanging="180"/>
      </w:pPr>
    </w:lvl>
    <w:lvl w:ilvl="6" w:tplc="40565567" w:tentative="1">
      <w:start w:val="1"/>
      <w:numFmt w:val="decimal"/>
      <w:lvlText w:val="%7."/>
      <w:lvlJc w:val="left"/>
      <w:pPr>
        <w:ind w:left="5040" w:hanging="360"/>
      </w:pPr>
    </w:lvl>
    <w:lvl w:ilvl="7" w:tplc="40565567" w:tentative="1">
      <w:start w:val="1"/>
      <w:numFmt w:val="lowerLetter"/>
      <w:lvlText w:val="%8."/>
      <w:lvlJc w:val="left"/>
      <w:pPr>
        <w:ind w:left="5760" w:hanging="360"/>
      </w:pPr>
    </w:lvl>
    <w:lvl w:ilvl="8" w:tplc="40565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3">
    <w:multiLevelType w:val="hybridMultilevel"/>
    <w:lvl w:ilvl="0" w:tplc="13108128">
      <w:start w:val="1"/>
      <w:numFmt w:val="decimal"/>
      <w:lvlText w:val="%1."/>
      <w:lvlJc w:val="left"/>
      <w:pPr>
        <w:ind w:left="720" w:hanging="360"/>
      </w:pPr>
    </w:lvl>
    <w:lvl w:ilvl="1" w:tplc="13108128" w:tentative="1">
      <w:start w:val="1"/>
      <w:numFmt w:val="lowerLetter"/>
      <w:lvlText w:val="%2."/>
      <w:lvlJc w:val="left"/>
      <w:pPr>
        <w:ind w:left="1440" w:hanging="360"/>
      </w:pPr>
    </w:lvl>
    <w:lvl w:ilvl="2" w:tplc="13108128" w:tentative="1">
      <w:start w:val="1"/>
      <w:numFmt w:val="lowerRoman"/>
      <w:lvlText w:val="%3."/>
      <w:lvlJc w:val="right"/>
      <w:pPr>
        <w:ind w:left="2160" w:hanging="180"/>
      </w:pPr>
    </w:lvl>
    <w:lvl w:ilvl="3" w:tplc="13108128" w:tentative="1">
      <w:start w:val="1"/>
      <w:numFmt w:val="decimal"/>
      <w:lvlText w:val="%4."/>
      <w:lvlJc w:val="left"/>
      <w:pPr>
        <w:ind w:left="2880" w:hanging="360"/>
      </w:pPr>
    </w:lvl>
    <w:lvl w:ilvl="4" w:tplc="13108128" w:tentative="1">
      <w:start w:val="1"/>
      <w:numFmt w:val="lowerLetter"/>
      <w:lvlText w:val="%5."/>
      <w:lvlJc w:val="left"/>
      <w:pPr>
        <w:ind w:left="3600" w:hanging="360"/>
      </w:pPr>
    </w:lvl>
    <w:lvl w:ilvl="5" w:tplc="13108128" w:tentative="1">
      <w:start w:val="1"/>
      <w:numFmt w:val="lowerRoman"/>
      <w:lvlText w:val="%6."/>
      <w:lvlJc w:val="right"/>
      <w:pPr>
        <w:ind w:left="4320" w:hanging="180"/>
      </w:pPr>
    </w:lvl>
    <w:lvl w:ilvl="6" w:tplc="13108128" w:tentative="1">
      <w:start w:val="1"/>
      <w:numFmt w:val="decimal"/>
      <w:lvlText w:val="%7."/>
      <w:lvlJc w:val="left"/>
      <w:pPr>
        <w:ind w:left="5040" w:hanging="360"/>
      </w:pPr>
    </w:lvl>
    <w:lvl w:ilvl="7" w:tplc="13108128" w:tentative="1">
      <w:start w:val="1"/>
      <w:numFmt w:val="lowerLetter"/>
      <w:lvlText w:val="%8."/>
      <w:lvlJc w:val="left"/>
      <w:pPr>
        <w:ind w:left="5760" w:hanging="360"/>
      </w:pPr>
    </w:lvl>
    <w:lvl w:ilvl="8" w:tplc="13108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2">
    <w:multiLevelType w:val="hybridMultilevel"/>
    <w:lvl w:ilvl="0" w:tplc="83752066">
      <w:start w:val="1"/>
      <w:numFmt w:val="decimal"/>
      <w:lvlText w:val="%1."/>
      <w:lvlJc w:val="left"/>
      <w:pPr>
        <w:ind w:left="720" w:hanging="360"/>
      </w:pPr>
    </w:lvl>
    <w:lvl w:ilvl="1" w:tplc="83752066" w:tentative="1">
      <w:start w:val="1"/>
      <w:numFmt w:val="lowerLetter"/>
      <w:lvlText w:val="%2."/>
      <w:lvlJc w:val="left"/>
      <w:pPr>
        <w:ind w:left="1440" w:hanging="360"/>
      </w:pPr>
    </w:lvl>
    <w:lvl w:ilvl="2" w:tplc="83752066" w:tentative="1">
      <w:start w:val="1"/>
      <w:numFmt w:val="lowerRoman"/>
      <w:lvlText w:val="%3."/>
      <w:lvlJc w:val="right"/>
      <w:pPr>
        <w:ind w:left="2160" w:hanging="180"/>
      </w:pPr>
    </w:lvl>
    <w:lvl w:ilvl="3" w:tplc="83752066" w:tentative="1">
      <w:start w:val="1"/>
      <w:numFmt w:val="decimal"/>
      <w:lvlText w:val="%4."/>
      <w:lvlJc w:val="left"/>
      <w:pPr>
        <w:ind w:left="2880" w:hanging="360"/>
      </w:pPr>
    </w:lvl>
    <w:lvl w:ilvl="4" w:tplc="83752066" w:tentative="1">
      <w:start w:val="1"/>
      <w:numFmt w:val="lowerLetter"/>
      <w:lvlText w:val="%5."/>
      <w:lvlJc w:val="left"/>
      <w:pPr>
        <w:ind w:left="3600" w:hanging="360"/>
      </w:pPr>
    </w:lvl>
    <w:lvl w:ilvl="5" w:tplc="83752066" w:tentative="1">
      <w:start w:val="1"/>
      <w:numFmt w:val="lowerRoman"/>
      <w:lvlText w:val="%6."/>
      <w:lvlJc w:val="right"/>
      <w:pPr>
        <w:ind w:left="4320" w:hanging="180"/>
      </w:pPr>
    </w:lvl>
    <w:lvl w:ilvl="6" w:tplc="83752066" w:tentative="1">
      <w:start w:val="1"/>
      <w:numFmt w:val="decimal"/>
      <w:lvlText w:val="%7."/>
      <w:lvlJc w:val="left"/>
      <w:pPr>
        <w:ind w:left="5040" w:hanging="360"/>
      </w:pPr>
    </w:lvl>
    <w:lvl w:ilvl="7" w:tplc="83752066" w:tentative="1">
      <w:start w:val="1"/>
      <w:numFmt w:val="lowerLetter"/>
      <w:lvlText w:val="%8."/>
      <w:lvlJc w:val="left"/>
      <w:pPr>
        <w:ind w:left="5760" w:hanging="360"/>
      </w:pPr>
    </w:lvl>
    <w:lvl w:ilvl="8" w:tplc="83752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1">
    <w:multiLevelType w:val="hybridMultilevel"/>
    <w:lvl w:ilvl="0" w:tplc="75127009">
      <w:start w:val="1"/>
      <w:numFmt w:val="decimal"/>
      <w:lvlText w:val="%1."/>
      <w:lvlJc w:val="left"/>
      <w:pPr>
        <w:ind w:left="720" w:hanging="360"/>
      </w:pPr>
    </w:lvl>
    <w:lvl w:ilvl="1" w:tplc="75127009" w:tentative="1">
      <w:start w:val="1"/>
      <w:numFmt w:val="lowerLetter"/>
      <w:lvlText w:val="%2."/>
      <w:lvlJc w:val="left"/>
      <w:pPr>
        <w:ind w:left="1440" w:hanging="360"/>
      </w:pPr>
    </w:lvl>
    <w:lvl w:ilvl="2" w:tplc="75127009" w:tentative="1">
      <w:start w:val="1"/>
      <w:numFmt w:val="lowerRoman"/>
      <w:lvlText w:val="%3."/>
      <w:lvlJc w:val="right"/>
      <w:pPr>
        <w:ind w:left="2160" w:hanging="180"/>
      </w:pPr>
    </w:lvl>
    <w:lvl w:ilvl="3" w:tplc="75127009" w:tentative="1">
      <w:start w:val="1"/>
      <w:numFmt w:val="decimal"/>
      <w:lvlText w:val="%4."/>
      <w:lvlJc w:val="left"/>
      <w:pPr>
        <w:ind w:left="2880" w:hanging="360"/>
      </w:pPr>
    </w:lvl>
    <w:lvl w:ilvl="4" w:tplc="75127009" w:tentative="1">
      <w:start w:val="1"/>
      <w:numFmt w:val="lowerLetter"/>
      <w:lvlText w:val="%5."/>
      <w:lvlJc w:val="left"/>
      <w:pPr>
        <w:ind w:left="3600" w:hanging="360"/>
      </w:pPr>
    </w:lvl>
    <w:lvl w:ilvl="5" w:tplc="75127009" w:tentative="1">
      <w:start w:val="1"/>
      <w:numFmt w:val="lowerRoman"/>
      <w:lvlText w:val="%6."/>
      <w:lvlJc w:val="right"/>
      <w:pPr>
        <w:ind w:left="4320" w:hanging="180"/>
      </w:pPr>
    </w:lvl>
    <w:lvl w:ilvl="6" w:tplc="75127009" w:tentative="1">
      <w:start w:val="1"/>
      <w:numFmt w:val="decimal"/>
      <w:lvlText w:val="%7."/>
      <w:lvlJc w:val="left"/>
      <w:pPr>
        <w:ind w:left="5040" w:hanging="360"/>
      </w:pPr>
    </w:lvl>
    <w:lvl w:ilvl="7" w:tplc="75127009" w:tentative="1">
      <w:start w:val="1"/>
      <w:numFmt w:val="lowerLetter"/>
      <w:lvlText w:val="%8."/>
      <w:lvlJc w:val="left"/>
      <w:pPr>
        <w:ind w:left="5760" w:hanging="360"/>
      </w:pPr>
    </w:lvl>
    <w:lvl w:ilvl="8" w:tplc="75127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0">
    <w:multiLevelType w:val="hybridMultilevel"/>
    <w:lvl w:ilvl="0" w:tplc="82403624">
      <w:start w:val="1"/>
      <w:numFmt w:val="decimal"/>
      <w:lvlText w:val="%1."/>
      <w:lvlJc w:val="left"/>
      <w:pPr>
        <w:ind w:left="720" w:hanging="360"/>
      </w:pPr>
    </w:lvl>
    <w:lvl w:ilvl="1" w:tplc="82403624" w:tentative="1">
      <w:start w:val="1"/>
      <w:numFmt w:val="lowerLetter"/>
      <w:lvlText w:val="%2."/>
      <w:lvlJc w:val="left"/>
      <w:pPr>
        <w:ind w:left="1440" w:hanging="360"/>
      </w:pPr>
    </w:lvl>
    <w:lvl w:ilvl="2" w:tplc="82403624" w:tentative="1">
      <w:start w:val="1"/>
      <w:numFmt w:val="lowerRoman"/>
      <w:lvlText w:val="%3."/>
      <w:lvlJc w:val="right"/>
      <w:pPr>
        <w:ind w:left="2160" w:hanging="180"/>
      </w:pPr>
    </w:lvl>
    <w:lvl w:ilvl="3" w:tplc="82403624" w:tentative="1">
      <w:start w:val="1"/>
      <w:numFmt w:val="decimal"/>
      <w:lvlText w:val="%4."/>
      <w:lvlJc w:val="left"/>
      <w:pPr>
        <w:ind w:left="2880" w:hanging="360"/>
      </w:pPr>
    </w:lvl>
    <w:lvl w:ilvl="4" w:tplc="82403624" w:tentative="1">
      <w:start w:val="1"/>
      <w:numFmt w:val="lowerLetter"/>
      <w:lvlText w:val="%5."/>
      <w:lvlJc w:val="left"/>
      <w:pPr>
        <w:ind w:left="3600" w:hanging="360"/>
      </w:pPr>
    </w:lvl>
    <w:lvl w:ilvl="5" w:tplc="82403624" w:tentative="1">
      <w:start w:val="1"/>
      <w:numFmt w:val="lowerRoman"/>
      <w:lvlText w:val="%6."/>
      <w:lvlJc w:val="right"/>
      <w:pPr>
        <w:ind w:left="4320" w:hanging="180"/>
      </w:pPr>
    </w:lvl>
    <w:lvl w:ilvl="6" w:tplc="82403624" w:tentative="1">
      <w:start w:val="1"/>
      <w:numFmt w:val="decimal"/>
      <w:lvlText w:val="%7."/>
      <w:lvlJc w:val="left"/>
      <w:pPr>
        <w:ind w:left="5040" w:hanging="360"/>
      </w:pPr>
    </w:lvl>
    <w:lvl w:ilvl="7" w:tplc="82403624" w:tentative="1">
      <w:start w:val="1"/>
      <w:numFmt w:val="lowerLetter"/>
      <w:lvlText w:val="%8."/>
      <w:lvlJc w:val="left"/>
      <w:pPr>
        <w:ind w:left="5760" w:hanging="360"/>
      </w:pPr>
    </w:lvl>
    <w:lvl w:ilvl="8" w:tplc="82403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9">
    <w:multiLevelType w:val="hybridMultilevel"/>
    <w:lvl w:ilvl="0" w:tplc="74618846">
      <w:start w:val="1"/>
      <w:numFmt w:val="decimal"/>
      <w:lvlText w:val="%1."/>
      <w:lvlJc w:val="left"/>
      <w:pPr>
        <w:ind w:left="720" w:hanging="360"/>
      </w:pPr>
    </w:lvl>
    <w:lvl w:ilvl="1" w:tplc="74618846" w:tentative="1">
      <w:start w:val="1"/>
      <w:numFmt w:val="lowerLetter"/>
      <w:lvlText w:val="%2."/>
      <w:lvlJc w:val="left"/>
      <w:pPr>
        <w:ind w:left="1440" w:hanging="360"/>
      </w:pPr>
    </w:lvl>
    <w:lvl w:ilvl="2" w:tplc="74618846" w:tentative="1">
      <w:start w:val="1"/>
      <w:numFmt w:val="lowerRoman"/>
      <w:lvlText w:val="%3."/>
      <w:lvlJc w:val="right"/>
      <w:pPr>
        <w:ind w:left="2160" w:hanging="180"/>
      </w:pPr>
    </w:lvl>
    <w:lvl w:ilvl="3" w:tplc="74618846" w:tentative="1">
      <w:start w:val="1"/>
      <w:numFmt w:val="decimal"/>
      <w:lvlText w:val="%4."/>
      <w:lvlJc w:val="left"/>
      <w:pPr>
        <w:ind w:left="2880" w:hanging="360"/>
      </w:pPr>
    </w:lvl>
    <w:lvl w:ilvl="4" w:tplc="74618846" w:tentative="1">
      <w:start w:val="1"/>
      <w:numFmt w:val="lowerLetter"/>
      <w:lvlText w:val="%5."/>
      <w:lvlJc w:val="left"/>
      <w:pPr>
        <w:ind w:left="3600" w:hanging="360"/>
      </w:pPr>
    </w:lvl>
    <w:lvl w:ilvl="5" w:tplc="74618846" w:tentative="1">
      <w:start w:val="1"/>
      <w:numFmt w:val="lowerRoman"/>
      <w:lvlText w:val="%6."/>
      <w:lvlJc w:val="right"/>
      <w:pPr>
        <w:ind w:left="4320" w:hanging="180"/>
      </w:pPr>
    </w:lvl>
    <w:lvl w:ilvl="6" w:tplc="74618846" w:tentative="1">
      <w:start w:val="1"/>
      <w:numFmt w:val="decimal"/>
      <w:lvlText w:val="%7."/>
      <w:lvlJc w:val="left"/>
      <w:pPr>
        <w:ind w:left="5040" w:hanging="360"/>
      </w:pPr>
    </w:lvl>
    <w:lvl w:ilvl="7" w:tplc="74618846" w:tentative="1">
      <w:start w:val="1"/>
      <w:numFmt w:val="lowerLetter"/>
      <w:lvlText w:val="%8."/>
      <w:lvlJc w:val="left"/>
      <w:pPr>
        <w:ind w:left="5760" w:hanging="360"/>
      </w:pPr>
    </w:lvl>
    <w:lvl w:ilvl="8" w:tplc="74618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8">
    <w:multiLevelType w:val="hybridMultilevel"/>
    <w:lvl w:ilvl="0" w:tplc="18570638">
      <w:start w:val="1"/>
      <w:numFmt w:val="decimal"/>
      <w:lvlText w:val="%1."/>
      <w:lvlJc w:val="left"/>
      <w:pPr>
        <w:ind w:left="720" w:hanging="360"/>
      </w:pPr>
    </w:lvl>
    <w:lvl w:ilvl="1" w:tplc="18570638" w:tentative="1">
      <w:start w:val="1"/>
      <w:numFmt w:val="lowerLetter"/>
      <w:lvlText w:val="%2."/>
      <w:lvlJc w:val="left"/>
      <w:pPr>
        <w:ind w:left="1440" w:hanging="360"/>
      </w:pPr>
    </w:lvl>
    <w:lvl w:ilvl="2" w:tplc="18570638" w:tentative="1">
      <w:start w:val="1"/>
      <w:numFmt w:val="lowerRoman"/>
      <w:lvlText w:val="%3."/>
      <w:lvlJc w:val="right"/>
      <w:pPr>
        <w:ind w:left="2160" w:hanging="180"/>
      </w:pPr>
    </w:lvl>
    <w:lvl w:ilvl="3" w:tplc="18570638" w:tentative="1">
      <w:start w:val="1"/>
      <w:numFmt w:val="decimal"/>
      <w:lvlText w:val="%4."/>
      <w:lvlJc w:val="left"/>
      <w:pPr>
        <w:ind w:left="2880" w:hanging="360"/>
      </w:pPr>
    </w:lvl>
    <w:lvl w:ilvl="4" w:tplc="18570638" w:tentative="1">
      <w:start w:val="1"/>
      <w:numFmt w:val="lowerLetter"/>
      <w:lvlText w:val="%5."/>
      <w:lvlJc w:val="left"/>
      <w:pPr>
        <w:ind w:left="3600" w:hanging="360"/>
      </w:pPr>
    </w:lvl>
    <w:lvl w:ilvl="5" w:tplc="18570638" w:tentative="1">
      <w:start w:val="1"/>
      <w:numFmt w:val="lowerRoman"/>
      <w:lvlText w:val="%6."/>
      <w:lvlJc w:val="right"/>
      <w:pPr>
        <w:ind w:left="4320" w:hanging="180"/>
      </w:pPr>
    </w:lvl>
    <w:lvl w:ilvl="6" w:tplc="18570638" w:tentative="1">
      <w:start w:val="1"/>
      <w:numFmt w:val="decimal"/>
      <w:lvlText w:val="%7."/>
      <w:lvlJc w:val="left"/>
      <w:pPr>
        <w:ind w:left="5040" w:hanging="360"/>
      </w:pPr>
    </w:lvl>
    <w:lvl w:ilvl="7" w:tplc="18570638" w:tentative="1">
      <w:start w:val="1"/>
      <w:numFmt w:val="lowerLetter"/>
      <w:lvlText w:val="%8."/>
      <w:lvlJc w:val="left"/>
      <w:pPr>
        <w:ind w:left="5760" w:hanging="360"/>
      </w:pPr>
    </w:lvl>
    <w:lvl w:ilvl="8" w:tplc="18570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7">
    <w:multiLevelType w:val="hybridMultilevel"/>
    <w:lvl w:ilvl="0" w:tplc="53963826">
      <w:start w:val="1"/>
      <w:numFmt w:val="decimal"/>
      <w:lvlText w:val="%1."/>
      <w:lvlJc w:val="left"/>
      <w:pPr>
        <w:ind w:left="720" w:hanging="360"/>
      </w:pPr>
    </w:lvl>
    <w:lvl w:ilvl="1" w:tplc="53963826" w:tentative="1">
      <w:start w:val="1"/>
      <w:numFmt w:val="lowerLetter"/>
      <w:lvlText w:val="%2."/>
      <w:lvlJc w:val="left"/>
      <w:pPr>
        <w:ind w:left="1440" w:hanging="360"/>
      </w:pPr>
    </w:lvl>
    <w:lvl w:ilvl="2" w:tplc="53963826" w:tentative="1">
      <w:start w:val="1"/>
      <w:numFmt w:val="lowerRoman"/>
      <w:lvlText w:val="%3."/>
      <w:lvlJc w:val="right"/>
      <w:pPr>
        <w:ind w:left="2160" w:hanging="180"/>
      </w:pPr>
    </w:lvl>
    <w:lvl w:ilvl="3" w:tplc="53963826" w:tentative="1">
      <w:start w:val="1"/>
      <w:numFmt w:val="decimal"/>
      <w:lvlText w:val="%4."/>
      <w:lvlJc w:val="left"/>
      <w:pPr>
        <w:ind w:left="2880" w:hanging="360"/>
      </w:pPr>
    </w:lvl>
    <w:lvl w:ilvl="4" w:tplc="53963826" w:tentative="1">
      <w:start w:val="1"/>
      <w:numFmt w:val="lowerLetter"/>
      <w:lvlText w:val="%5."/>
      <w:lvlJc w:val="left"/>
      <w:pPr>
        <w:ind w:left="3600" w:hanging="360"/>
      </w:pPr>
    </w:lvl>
    <w:lvl w:ilvl="5" w:tplc="53963826" w:tentative="1">
      <w:start w:val="1"/>
      <w:numFmt w:val="lowerRoman"/>
      <w:lvlText w:val="%6."/>
      <w:lvlJc w:val="right"/>
      <w:pPr>
        <w:ind w:left="4320" w:hanging="180"/>
      </w:pPr>
    </w:lvl>
    <w:lvl w:ilvl="6" w:tplc="53963826" w:tentative="1">
      <w:start w:val="1"/>
      <w:numFmt w:val="decimal"/>
      <w:lvlText w:val="%7."/>
      <w:lvlJc w:val="left"/>
      <w:pPr>
        <w:ind w:left="5040" w:hanging="360"/>
      </w:pPr>
    </w:lvl>
    <w:lvl w:ilvl="7" w:tplc="53963826" w:tentative="1">
      <w:start w:val="1"/>
      <w:numFmt w:val="lowerLetter"/>
      <w:lvlText w:val="%8."/>
      <w:lvlJc w:val="left"/>
      <w:pPr>
        <w:ind w:left="5760" w:hanging="360"/>
      </w:pPr>
    </w:lvl>
    <w:lvl w:ilvl="8" w:tplc="53963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6">
    <w:multiLevelType w:val="hybridMultilevel"/>
    <w:lvl w:ilvl="0" w:tplc="98102990">
      <w:start w:val="1"/>
      <w:numFmt w:val="decimal"/>
      <w:lvlText w:val="%1."/>
      <w:lvlJc w:val="left"/>
      <w:pPr>
        <w:ind w:left="720" w:hanging="360"/>
      </w:pPr>
    </w:lvl>
    <w:lvl w:ilvl="1" w:tplc="98102990" w:tentative="1">
      <w:start w:val="1"/>
      <w:numFmt w:val="lowerLetter"/>
      <w:lvlText w:val="%2."/>
      <w:lvlJc w:val="left"/>
      <w:pPr>
        <w:ind w:left="1440" w:hanging="360"/>
      </w:pPr>
    </w:lvl>
    <w:lvl w:ilvl="2" w:tplc="98102990" w:tentative="1">
      <w:start w:val="1"/>
      <w:numFmt w:val="lowerRoman"/>
      <w:lvlText w:val="%3."/>
      <w:lvlJc w:val="right"/>
      <w:pPr>
        <w:ind w:left="2160" w:hanging="180"/>
      </w:pPr>
    </w:lvl>
    <w:lvl w:ilvl="3" w:tplc="98102990" w:tentative="1">
      <w:start w:val="1"/>
      <w:numFmt w:val="decimal"/>
      <w:lvlText w:val="%4."/>
      <w:lvlJc w:val="left"/>
      <w:pPr>
        <w:ind w:left="2880" w:hanging="360"/>
      </w:pPr>
    </w:lvl>
    <w:lvl w:ilvl="4" w:tplc="98102990" w:tentative="1">
      <w:start w:val="1"/>
      <w:numFmt w:val="lowerLetter"/>
      <w:lvlText w:val="%5."/>
      <w:lvlJc w:val="left"/>
      <w:pPr>
        <w:ind w:left="3600" w:hanging="360"/>
      </w:pPr>
    </w:lvl>
    <w:lvl w:ilvl="5" w:tplc="98102990" w:tentative="1">
      <w:start w:val="1"/>
      <w:numFmt w:val="lowerRoman"/>
      <w:lvlText w:val="%6."/>
      <w:lvlJc w:val="right"/>
      <w:pPr>
        <w:ind w:left="4320" w:hanging="180"/>
      </w:pPr>
    </w:lvl>
    <w:lvl w:ilvl="6" w:tplc="98102990" w:tentative="1">
      <w:start w:val="1"/>
      <w:numFmt w:val="decimal"/>
      <w:lvlText w:val="%7."/>
      <w:lvlJc w:val="left"/>
      <w:pPr>
        <w:ind w:left="5040" w:hanging="360"/>
      </w:pPr>
    </w:lvl>
    <w:lvl w:ilvl="7" w:tplc="98102990" w:tentative="1">
      <w:start w:val="1"/>
      <w:numFmt w:val="lowerLetter"/>
      <w:lvlText w:val="%8."/>
      <w:lvlJc w:val="left"/>
      <w:pPr>
        <w:ind w:left="5760" w:hanging="360"/>
      </w:pPr>
    </w:lvl>
    <w:lvl w:ilvl="8" w:tplc="98102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5">
    <w:multiLevelType w:val="hybridMultilevel"/>
    <w:lvl w:ilvl="0" w:tplc="63087902">
      <w:start w:val="1"/>
      <w:numFmt w:val="decimal"/>
      <w:lvlText w:val="%1."/>
      <w:lvlJc w:val="left"/>
      <w:pPr>
        <w:ind w:left="720" w:hanging="360"/>
      </w:pPr>
    </w:lvl>
    <w:lvl w:ilvl="1" w:tplc="63087902" w:tentative="1">
      <w:start w:val="1"/>
      <w:numFmt w:val="lowerLetter"/>
      <w:lvlText w:val="%2."/>
      <w:lvlJc w:val="left"/>
      <w:pPr>
        <w:ind w:left="1440" w:hanging="360"/>
      </w:pPr>
    </w:lvl>
    <w:lvl w:ilvl="2" w:tplc="63087902" w:tentative="1">
      <w:start w:val="1"/>
      <w:numFmt w:val="lowerRoman"/>
      <w:lvlText w:val="%3."/>
      <w:lvlJc w:val="right"/>
      <w:pPr>
        <w:ind w:left="2160" w:hanging="180"/>
      </w:pPr>
    </w:lvl>
    <w:lvl w:ilvl="3" w:tplc="63087902" w:tentative="1">
      <w:start w:val="1"/>
      <w:numFmt w:val="decimal"/>
      <w:lvlText w:val="%4."/>
      <w:lvlJc w:val="left"/>
      <w:pPr>
        <w:ind w:left="2880" w:hanging="360"/>
      </w:pPr>
    </w:lvl>
    <w:lvl w:ilvl="4" w:tplc="63087902" w:tentative="1">
      <w:start w:val="1"/>
      <w:numFmt w:val="lowerLetter"/>
      <w:lvlText w:val="%5."/>
      <w:lvlJc w:val="left"/>
      <w:pPr>
        <w:ind w:left="3600" w:hanging="360"/>
      </w:pPr>
    </w:lvl>
    <w:lvl w:ilvl="5" w:tplc="63087902" w:tentative="1">
      <w:start w:val="1"/>
      <w:numFmt w:val="lowerRoman"/>
      <w:lvlText w:val="%6."/>
      <w:lvlJc w:val="right"/>
      <w:pPr>
        <w:ind w:left="4320" w:hanging="180"/>
      </w:pPr>
    </w:lvl>
    <w:lvl w:ilvl="6" w:tplc="63087902" w:tentative="1">
      <w:start w:val="1"/>
      <w:numFmt w:val="decimal"/>
      <w:lvlText w:val="%7."/>
      <w:lvlJc w:val="left"/>
      <w:pPr>
        <w:ind w:left="5040" w:hanging="360"/>
      </w:pPr>
    </w:lvl>
    <w:lvl w:ilvl="7" w:tplc="63087902" w:tentative="1">
      <w:start w:val="1"/>
      <w:numFmt w:val="lowerLetter"/>
      <w:lvlText w:val="%8."/>
      <w:lvlJc w:val="left"/>
      <w:pPr>
        <w:ind w:left="5760" w:hanging="360"/>
      </w:pPr>
    </w:lvl>
    <w:lvl w:ilvl="8" w:tplc="63087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4">
    <w:multiLevelType w:val="hybridMultilevel"/>
    <w:lvl w:ilvl="0" w:tplc="67809341">
      <w:start w:val="1"/>
      <w:numFmt w:val="decimal"/>
      <w:lvlText w:val="%1."/>
      <w:lvlJc w:val="left"/>
      <w:pPr>
        <w:ind w:left="720" w:hanging="360"/>
      </w:pPr>
    </w:lvl>
    <w:lvl w:ilvl="1" w:tplc="67809341" w:tentative="1">
      <w:start w:val="1"/>
      <w:numFmt w:val="lowerLetter"/>
      <w:lvlText w:val="%2."/>
      <w:lvlJc w:val="left"/>
      <w:pPr>
        <w:ind w:left="1440" w:hanging="360"/>
      </w:pPr>
    </w:lvl>
    <w:lvl w:ilvl="2" w:tplc="67809341" w:tentative="1">
      <w:start w:val="1"/>
      <w:numFmt w:val="lowerRoman"/>
      <w:lvlText w:val="%3."/>
      <w:lvlJc w:val="right"/>
      <w:pPr>
        <w:ind w:left="2160" w:hanging="180"/>
      </w:pPr>
    </w:lvl>
    <w:lvl w:ilvl="3" w:tplc="67809341" w:tentative="1">
      <w:start w:val="1"/>
      <w:numFmt w:val="decimal"/>
      <w:lvlText w:val="%4."/>
      <w:lvlJc w:val="left"/>
      <w:pPr>
        <w:ind w:left="2880" w:hanging="360"/>
      </w:pPr>
    </w:lvl>
    <w:lvl w:ilvl="4" w:tplc="67809341" w:tentative="1">
      <w:start w:val="1"/>
      <w:numFmt w:val="lowerLetter"/>
      <w:lvlText w:val="%5."/>
      <w:lvlJc w:val="left"/>
      <w:pPr>
        <w:ind w:left="3600" w:hanging="360"/>
      </w:pPr>
    </w:lvl>
    <w:lvl w:ilvl="5" w:tplc="67809341" w:tentative="1">
      <w:start w:val="1"/>
      <w:numFmt w:val="lowerRoman"/>
      <w:lvlText w:val="%6."/>
      <w:lvlJc w:val="right"/>
      <w:pPr>
        <w:ind w:left="4320" w:hanging="180"/>
      </w:pPr>
    </w:lvl>
    <w:lvl w:ilvl="6" w:tplc="67809341" w:tentative="1">
      <w:start w:val="1"/>
      <w:numFmt w:val="decimal"/>
      <w:lvlText w:val="%7."/>
      <w:lvlJc w:val="left"/>
      <w:pPr>
        <w:ind w:left="5040" w:hanging="360"/>
      </w:pPr>
    </w:lvl>
    <w:lvl w:ilvl="7" w:tplc="67809341" w:tentative="1">
      <w:start w:val="1"/>
      <w:numFmt w:val="lowerLetter"/>
      <w:lvlText w:val="%8."/>
      <w:lvlJc w:val="left"/>
      <w:pPr>
        <w:ind w:left="5760" w:hanging="360"/>
      </w:pPr>
    </w:lvl>
    <w:lvl w:ilvl="8" w:tplc="67809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3">
    <w:multiLevelType w:val="hybridMultilevel"/>
    <w:lvl w:ilvl="0" w:tplc="73892691">
      <w:start w:val="1"/>
      <w:numFmt w:val="decimal"/>
      <w:lvlText w:val="%1."/>
      <w:lvlJc w:val="left"/>
      <w:pPr>
        <w:ind w:left="720" w:hanging="360"/>
      </w:pPr>
    </w:lvl>
    <w:lvl w:ilvl="1" w:tplc="73892691" w:tentative="1">
      <w:start w:val="1"/>
      <w:numFmt w:val="lowerLetter"/>
      <w:lvlText w:val="%2."/>
      <w:lvlJc w:val="left"/>
      <w:pPr>
        <w:ind w:left="1440" w:hanging="360"/>
      </w:pPr>
    </w:lvl>
    <w:lvl w:ilvl="2" w:tplc="73892691" w:tentative="1">
      <w:start w:val="1"/>
      <w:numFmt w:val="lowerRoman"/>
      <w:lvlText w:val="%3."/>
      <w:lvlJc w:val="right"/>
      <w:pPr>
        <w:ind w:left="2160" w:hanging="180"/>
      </w:pPr>
    </w:lvl>
    <w:lvl w:ilvl="3" w:tplc="73892691" w:tentative="1">
      <w:start w:val="1"/>
      <w:numFmt w:val="decimal"/>
      <w:lvlText w:val="%4."/>
      <w:lvlJc w:val="left"/>
      <w:pPr>
        <w:ind w:left="2880" w:hanging="360"/>
      </w:pPr>
    </w:lvl>
    <w:lvl w:ilvl="4" w:tplc="73892691" w:tentative="1">
      <w:start w:val="1"/>
      <w:numFmt w:val="lowerLetter"/>
      <w:lvlText w:val="%5."/>
      <w:lvlJc w:val="left"/>
      <w:pPr>
        <w:ind w:left="3600" w:hanging="360"/>
      </w:pPr>
    </w:lvl>
    <w:lvl w:ilvl="5" w:tplc="73892691" w:tentative="1">
      <w:start w:val="1"/>
      <w:numFmt w:val="lowerRoman"/>
      <w:lvlText w:val="%6."/>
      <w:lvlJc w:val="right"/>
      <w:pPr>
        <w:ind w:left="4320" w:hanging="180"/>
      </w:pPr>
    </w:lvl>
    <w:lvl w:ilvl="6" w:tplc="73892691" w:tentative="1">
      <w:start w:val="1"/>
      <w:numFmt w:val="decimal"/>
      <w:lvlText w:val="%7."/>
      <w:lvlJc w:val="left"/>
      <w:pPr>
        <w:ind w:left="5040" w:hanging="360"/>
      </w:pPr>
    </w:lvl>
    <w:lvl w:ilvl="7" w:tplc="73892691" w:tentative="1">
      <w:start w:val="1"/>
      <w:numFmt w:val="lowerLetter"/>
      <w:lvlText w:val="%8."/>
      <w:lvlJc w:val="left"/>
      <w:pPr>
        <w:ind w:left="5760" w:hanging="360"/>
      </w:pPr>
    </w:lvl>
    <w:lvl w:ilvl="8" w:tplc="73892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2">
    <w:multiLevelType w:val="hybridMultilevel"/>
    <w:lvl w:ilvl="0" w:tplc="65985892">
      <w:start w:val="1"/>
      <w:numFmt w:val="decimal"/>
      <w:lvlText w:val="%1."/>
      <w:lvlJc w:val="left"/>
      <w:pPr>
        <w:ind w:left="720" w:hanging="360"/>
      </w:pPr>
    </w:lvl>
    <w:lvl w:ilvl="1" w:tplc="65985892" w:tentative="1">
      <w:start w:val="1"/>
      <w:numFmt w:val="lowerLetter"/>
      <w:lvlText w:val="%2."/>
      <w:lvlJc w:val="left"/>
      <w:pPr>
        <w:ind w:left="1440" w:hanging="360"/>
      </w:pPr>
    </w:lvl>
    <w:lvl w:ilvl="2" w:tplc="65985892" w:tentative="1">
      <w:start w:val="1"/>
      <w:numFmt w:val="lowerRoman"/>
      <w:lvlText w:val="%3."/>
      <w:lvlJc w:val="right"/>
      <w:pPr>
        <w:ind w:left="2160" w:hanging="180"/>
      </w:pPr>
    </w:lvl>
    <w:lvl w:ilvl="3" w:tplc="65985892" w:tentative="1">
      <w:start w:val="1"/>
      <w:numFmt w:val="decimal"/>
      <w:lvlText w:val="%4."/>
      <w:lvlJc w:val="left"/>
      <w:pPr>
        <w:ind w:left="2880" w:hanging="360"/>
      </w:pPr>
    </w:lvl>
    <w:lvl w:ilvl="4" w:tplc="65985892" w:tentative="1">
      <w:start w:val="1"/>
      <w:numFmt w:val="lowerLetter"/>
      <w:lvlText w:val="%5."/>
      <w:lvlJc w:val="left"/>
      <w:pPr>
        <w:ind w:left="3600" w:hanging="360"/>
      </w:pPr>
    </w:lvl>
    <w:lvl w:ilvl="5" w:tplc="65985892" w:tentative="1">
      <w:start w:val="1"/>
      <w:numFmt w:val="lowerRoman"/>
      <w:lvlText w:val="%6."/>
      <w:lvlJc w:val="right"/>
      <w:pPr>
        <w:ind w:left="4320" w:hanging="180"/>
      </w:pPr>
    </w:lvl>
    <w:lvl w:ilvl="6" w:tplc="65985892" w:tentative="1">
      <w:start w:val="1"/>
      <w:numFmt w:val="decimal"/>
      <w:lvlText w:val="%7."/>
      <w:lvlJc w:val="left"/>
      <w:pPr>
        <w:ind w:left="5040" w:hanging="360"/>
      </w:pPr>
    </w:lvl>
    <w:lvl w:ilvl="7" w:tplc="65985892" w:tentative="1">
      <w:start w:val="1"/>
      <w:numFmt w:val="lowerLetter"/>
      <w:lvlText w:val="%8."/>
      <w:lvlJc w:val="left"/>
      <w:pPr>
        <w:ind w:left="5760" w:hanging="360"/>
      </w:pPr>
    </w:lvl>
    <w:lvl w:ilvl="8" w:tplc="65985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1">
    <w:multiLevelType w:val="hybridMultilevel"/>
    <w:lvl w:ilvl="0" w:tplc="23735751">
      <w:start w:val="1"/>
      <w:numFmt w:val="decimal"/>
      <w:lvlText w:val="%1."/>
      <w:lvlJc w:val="left"/>
      <w:pPr>
        <w:ind w:left="720" w:hanging="360"/>
      </w:pPr>
    </w:lvl>
    <w:lvl w:ilvl="1" w:tplc="23735751" w:tentative="1">
      <w:start w:val="1"/>
      <w:numFmt w:val="lowerLetter"/>
      <w:lvlText w:val="%2."/>
      <w:lvlJc w:val="left"/>
      <w:pPr>
        <w:ind w:left="1440" w:hanging="360"/>
      </w:pPr>
    </w:lvl>
    <w:lvl w:ilvl="2" w:tplc="23735751" w:tentative="1">
      <w:start w:val="1"/>
      <w:numFmt w:val="lowerRoman"/>
      <w:lvlText w:val="%3."/>
      <w:lvlJc w:val="right"/>
      <w:pPr>
        <w:ind w:left="2160" w:hanging="180"/>
      </w:pPr>
    </w:lvl>
    <w:lvl w:ilvl="3" w:tplc="23735751" w:tentative="1">
      <w:start w:val="1"/>
      <w:numFmt w:val="decimal"/>
      <w:lvlText w:val="%4."/>
      <w:lvlJc w:val="left"/>
      <w:pPr>
        <w:ind w:left="2880" w:hanging="360"/>
      </w:pPr>
    </w:lvl>
    <w:lvl w:ilvl="4" w:tplc="23735751" w:tentative="1">
      <w:start w:val="1"/>
      <w:numFmt w:val="lowerLetter"/>
      <w:lvlText w:val="%5."/>
      <w:lvlJc w:val="left"/>
      <w:pPr>
        <w:ind w:left="3600" w:hanging="360"/>
      </w:pPr>
    </w:lvl>
    <w:lvl w:ilvl="5" w:tplc="23735751" w:tentative="1">
      <w:start w:val="1"/>
      <w:numFmt w:val="lowerRoman"/>
      <w:lvlText w:val="%6."/>
      <w:lvlJc w:val="right"/>
      <w:pPr>
        <w:ind w:left="4320" w:hanging="180"/>
      </w:pPr>
    </w:lvl>
    <w:lvl w:ilvl="6" w:tplc="23735751" w:tentative="1">
      <w:start w:val="1"/>
      <w:numFmt w:val="decimal"/>
      <w:lvlText w:val="%7."/>
      <w:lvlJc w:val="left"/>
      <w:pPr>
        <w:ind w:left="5040" w:hanging="360"/>
      </w:pPr>
    </w:lvl>
    <w:lvl w:ilvl="7" w:tplc="23735751" w:tentative="1">
      <w:start w:val="1"/>
      <w:numFmt w:val="lowerLetter"/>
      <w:lvlText w:val="%8."/>
      <w:lvlJc w:val="left"/>
      <w:pPr>
        <w:ind w:left="5760" w:hanging="360"/>
      </w:pPr>
    </w:lvl>
    <w:lvl w:ilvl="8" w:tplc="23735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0">
    <w:multiLevelType w:val="hybridMultilevel"/>
    <w:lvl w:ilvl="0" w:tplc="23529062">
      <w:start w:val="1"/>
      <w:numFmt w:val="decimal"/>
      <w:lvlText w:val="%1."/>
      <w:lvlJc w:val="left"/>
      <w:pPr>
        <w:ind w:left="720" w:hanging="360"/>
      </w:pPr>
    </w:lvl>
    <w:lvl w:ilvl="1" w:tplc="23529062" w:tentative="1">
      <w:start w:val="1"/>
      <w:numFmt w:val="lowerLetter"/>
      <w:lvlText w:val="%2."/>
      <w:lvlJc w:val="left"/>
      <w:pPr>
        <w:ind w:left="1440" w:hanging="360"/>
      </w:pPr>
    </w:lvl>
    <w:lvl w:ilvl="2" w:tplc="23529062" w:tentative="1">
      <w:start w:val="1"/>
      <w:numFmt w:val="lowerRoman"/>
      <w:lvlText w:val="%3."/>
      <w:lvlJc w:val="right"/>
      <w:pPr>
        <w:ind w:left="2160" w:hanging="180"/>
      </w:pPr>
    </w:lvl>
    <w:lvl w:ilvl="3" w:tplc="23529062" w:tentative="1">
      <w:start w:val="1"/>
      <w:numFmt w:val="decimal"/>
      <w:lvlText w:val="%4."/>
      <w:lvlJc w:val="left"/>
      <w:pPr>
        <w:ind w:left="2880" w:hanging="360"/>
      </w:pPr>
    </w:lvl>
    <w:lvl w:ilvl="4" w:tplc="23529062" w:tentative="1">
      <w:start w:val="1"/>
      <w:numFmt w:val="lowerLetter"/>
      <w:lvlText w:val="%5."/>
      <w:lvlJc w:val="left"/>
      <w:pPr>
        <w:ind w:left="3600" w:hanging="360"/>
      </w:pPr>
    </w:lvl>
    <w:lvl w:ilvl="5" w:tplc="23529062" w:tentative="1">
      <w:start w:val="1"/>
      <w:numFmt w:val="lowerRoman"/>
      <w:lvlText w:val="%6."/>
      <w:lvlJc w:val="right"/>
      <w:pPr>
        <w:ind w:left="4320" w:hanging="180"/>
      </w:pPr>
    </w:lvl>
    <w:lvl w:ilvl="6" w:tplc="23529062" w:tentative="1">
      <w:start w:val="1"/>
      <w:numFmt w:val="decimal"/>
      <w:lvlText w:val="%7."/>
      <w:lvlJc w:val="left"/>
      <w:pPr>
        <w:ind w:left="5040" w:hanging="360"/>
      </w:pPr>
    </w:lvl>
    <w:lvl w:ilvl="7" w:tplc="23529062" w:tentative="1">
      <w:start w:val="1"/>
      <w:numFmt w:val="lowerLetter"/>
      <w:lvlText w:val="%8."/>
      <w:lvlJc w:val="left"/>
      <w:pPr>
        <w:ind w:left="5760" w:hanging="360"/>
      </w:pPr>
    </w:lvl>
    <w:lvl w:ilvl="8" w:tplc="23529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9">
    <w:multiLevelType w:val="hybridMultilevel"/>
    <w:lvl w:ilvl="0" w:tplc="42254539">
      <w:start w:val="1"/>
      <w:numFmt w:val="decimal"/>
      <w:lvlText w:val="%1."/>
      <w:lvlJc w:val="left"/>
      <w:pPr>
        <w:ind w:left="720" w:hanging="360"/>
      </w:pPr>
    </w:lvl>
    <w:lvl w:ilvl="1" w:tplc="42254539" w:tentative="1">
      <w:start w:val="1"/>
      <w:numFmt w:val="lowerLetter"/>
      <w:lvlText w:val="%2."/>
      <w:lvlJc w:val="left"/>
      <w:pPr>
        <w:ind w:left="1440" w:hanging="360"/>
      </w:pPr>
    </w:lvl>
    <w:lvl w:ilvl="2" w:tplc="42254539" w:tentative="1">
      <w:start w:val="1"/>
      <w:numFmt w:val="lowerRoman"/>
      <w:lvlText w:val="%3."/>
      <w:lvlJc w:val="right"/>
      <w:pPr>
        <w:ind w:left="2160" w:hanging="180"/>
      </w:pPr>
    </w:lvl>
    <w:lvl w:ilvl="3" w:tplc="42254539" w:tentative="1">
      <w:start w:val="1"/>
      <w:numFmt w:val="decimal"/>
      <w:lvlText w:val="%4."/>
      <w:lvlJc w:val="left"/>
      <w:pPr>
        <w:ind w:left="2880" w:hanging="360"/>
      </w:pPr>
    </w:lvl>
    <w:lvl w:ilvl="4" w:tplc="42254539" w:tentative="1">
      <w:start w:val="1"/>
      <w:numFmt w:val="lowerLetter"/>
      <w:lvlText w:val="%5."/>
      <w:lvlJc w:val="left"/>
      <w:pPr>
        <w:ind w:left="3600" w:hanging="360"/>
      </w:pPr>
    </w:lvl>
    <w:lvl w:ilvl="5" w:tplc="42254539" w:tentative="1">
      <w:start w:val="1"/>
      <w:numFmt w:val="lowerRoman"/>
      <w:lvlText w:val="%6."/>
      <w:lvlJc w:val="right"/>
      <w:pPr>
        <w:ind w:left="4320" w:hanging="180"/>
      </w:pPr>
    </w:lvl>
    <w:lvl w:ilvl="6" w:tplc="42254539" w:tentative="1">
      <w:start w:val="1"/>
      <w:numFmt w:val="decimal"/>
      <w:lvlText w:val="%7."/>
      <w:lvlJc w:val="left"/>
      <w:pPr>
        <w:ind w:left="5040" w:hanging="360"/>
      </w:pPr>
    </w:lvl>
    <w:lvl w:ilvl="7" w:tplc="42254539" w:tentative="1">
      <w:start w:val="1"/>
      <w:numFmt w:val="lowerLetter"/>
      <w:lvlText w:val="%8."/>
      <w:lvlJc w:val="left"/>
      <w:pPr>
        <w:ind w:left="5760" w:hanging="360"/>
      </w:pPr>
    </w:lvl>
    <w:lvl w:ilvl="8" w:tplc="42254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8">
    <w:multiLevelType w:val="hybridMultilevel"/>
    <w:lvl w:ilvl="0" w:tplc="34237857">
      <w:start w:val="1"/>
      <w:numFmt w:val="decimal"/>
      <w:lvlText w:val="%1."/>
      <w:lvlJc w:val="left"/>
      <w:pPr>
        <w:ind w:left="720" w:hanging="360"/>
      </w:pPr>
    </w:lvl>
    <w:lvl w:ilvl="1" w:tplc="34237857" w:tentative="1">
      <w:start w:val="1"/>
      <w:numFmt w:val="lowerLetter"/>
      <w:lvlText w:val="%2."/>
      <w:lvlJc w:val="left"/>
      <w:pPr>
        <w:ind w:left="1440" w:hanging="360"/>
      </w:pPr>
    </w:lvl>
    <w:lvl w:ilvl="2" w:tplc="34237857" w:tentative="1">
      <w:start w:val="1"/>
      <w:numFmt w:val="lowerRoman"/>
      <w:lvlText w:val="%3."/>
      <w:lvlJc w:val="right"/>
      <w:pPr>
        <w:ind w:left="2160" w:hanging="180"/>
      </w:pPr>
    </w:lvl>
    <w:lvl w:ilvl="3" w:tplc="34237857" w:tentative="1">
      <w:start w:val="1"/>
      <w:numFmt w:val="decimal"/>
      <w:lvlText w:val="%4."/>
      <w:lvlJc w:val="left"/>
      <w:pPr>
        <w:ind w:left="2880" w:hanging="360"/>
      </w:pPr>
    </w:lvl>
    <w:lvl w:ilvl="4" w:tplc="34237857" w:tentative="1">
      <w:start w:val="1"/>
      <w:numFmt w:val="lowerLetter"/>
      <w:lvlText w:val="%5."/>
      <w:lvlJc w:val="left"/>
      <w:pPr>
        <w:ind w:left="3600" w:hanging="360"/>
      </w:pPr>
    </w:lvl>
    <w:lvl w:ilvl="5" w:tplc="34237857" w:tentative="1">
      <w:start w:val="1"/>
      <w:numFmt w:val="lowerRoman"/>
      <w:lvlText w:val="%6."/>
      <w:lvlJc w:val="right"/>
      <w:pPr>
        <w:ind w:left="4320" w:hanging="180"/>
      </w:pPr>
    </w:lvl>
    <w:lvl w:ilvl="6" w:tplc="34237857" w:tentative="1">
      <w:start w:val="1"/>
      <w:numFmt w:val="decimal"/>
      <w:lvlText w:val="%7."/>
      <w:lvlJc w:val="left"/>
      <w:pPr>
        <w:ind w:left="5040" w:hanging="360"/>
      </w:pPr>
    </w:lvl>
    <w:lvl w:ilvl="7" w:tplc="34237857" w:tentative="1">
      <w:start w:val="1"/>
      <w:numFmt w:val="lowerLetter"/>
      <w:lvlText w:val="%8."/>
      <w:lvlJc w:val="left"/>
      <w:pPr>
        <w:ind w:left="5760" w:hanging="360"/>
      </w:pPr>
    </w:lvl>
    <w:lvl w:ilvl="8" w:tplc="34237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7">
    <w:multiLevelType w:val="hybridMultilevel"/>
    <w:lvl w:ilvl="0" w:tplc="50214358">
      <w:start w:val="1"/>
      <w:numFmt w:val="decimal"/>
      <w:lvlText w:val="%1."/>
      <w:lvlJc w:val="left"/>
      <w:pPr>
        <w:ind w:left="720" w:hanging="360"/>
      </w:pPr>
    </w:lvl>
    <w:lvl w:ilvl="1" w:tplc="50214358" w:tentative="1">
      <w:start w:val="1"/>
      <w:numFmt w:val="lowerLetter"/>
      <w:lvlText w:val="%2."/>
      <w:lvlJc w:val="left"/>
      <w:pPr>
        <w:ind w:left="1440" w:hanging="360"/>
      </w:pPr>
    </w:lvl>
    <w:lvl w:ilvl="2" w:tplc="50214358" w:tentative="1">
      <w:start w:val="1"/>
      <w:numFmt w:val="lowerRoman"/>
      <w:lvlText w:val="%3."/>
      <w:lvlJc w:val="right"/>
      <w:pPr>
        <w:ind w:left="2160" w:hanging="180"/>
      </w:pPr>
    </w:lvl>
    <w:lvl w:ilvl="3" w:tplc="50214358" w:tentative="1">
      <w:start w:val="1"/>
      <w:numFmt w:val="decimal"/>
      <w:lvlText w:val="%4."/>
      <w:lvlJc w:val="left"/>
      <w:pPr>
        <w:ind w:left="2880" w:hanging="360"/>
      </w:pPr>
    </w:lvl>
    <w:lvl w:ilvl="4" w:tplc="50214358" w:tentative="1">
      <w:start w:val="1"/>
      <w:numFmt w:val="lowerLetter"/>
      <w:lvlText w:val="%5."/>
      <w:lvlJc w:val="left"/>
      <w:pPr>
        <w:ind w:left="3600" w:hanging="360"/>
      </w:pPr>
    </w:lvl>
    <w:lvl w:ilvl="5" w:tplc="50214358" w:tentative="1">
      <w:start w:val="1"/>
      <w:numFmt w:val="lowerRoman"/>
      <w:lvlText w:val="%6."/>
      <w:lvlJc w:val="right"/>
      <w:pPr>
        <w:ind w:left="4320" w:hanging="180"/>
      </w:pPr>
    </w:lvl>
    <w:lvl w:ilvl="6" w:tplc="50214358" w:tentative="1">
      <w:start w:val="1"/>
      <w:numFmt w:val="decimal"/>
      <w:lvlText w:val="%7."/>
      <w:lvlJc w:val="left"/>
      <w:pPr>
        <w:ind w:left="5040" w:hanging="360"/>
      </w:pPr>
    </w:lvl>
    <w:lvl w:ilvl="7" w:tplc="50214358" w:tentative="1">
      <w:start w:val="1"/>
      <w:numFmt w:val="lowerLetter"/>
      <w:lvlText w:val="%8."/>
      <w:lvlJc w:val="left"/>
      <w:pPr>
        <w:ind w:left="5760" w:hanging="360"/>
      </w:pPr>
    </w:lvl>
    <w:lvl w:ilvl="8" w:tplc="50214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6">
    <w:multiLevelType w:val="hybridMultilevel"/>
    <w:lvl w:ilvl="0" w:tplc="82648673">
      <w:start w:val="1"/>
      <w:numFmt w:val="decimal"/>
      <w:lvlText w:val="%1."/>
      <w:lvlJc w:val="left"/>
      <w:pPr>
        <w:ind w:left="720" w:hanging="360"/>
      </w:pPr>
    </w:lvl>
    <w:lvl w:ilvl="1" w:tplc="82648673" w:tentative="1">
      <w:start w:val="1"/>
      <w:numFmt w:val="lowerLetter"/>
      <w:lvlText w:val="%2."/>
      <w:lvlJc w:val="left"/>
      <w:pPr>
        <w:ind w:left="1440" w:hanging="360"/>
      </w:pPr>
    </w:lvl>
    <w:lvl w:ilvl="2" w:tplc="82648673" w:tentative="1">
      <w:start w:val="1"/>
      <w:numFmt w:val="lowerRoman"/>
      <w:lvlText w:val="%3."/>
      <w:lvlJc w:val="right"/>
      <w:pPr>
        <w:ind w:left="2160" w:hanging="180"/>
      </w:pPr>
    </w:lvl>
    <w:lvl w:ilvl="3" w:tplc="82648673" w:tentative="1">
      <w:start w:val="1"/>
      <w:numFmt w:val="decimal"/>
      <w:lvlText w:val="%4."/>
      <w:lvlJc w:val="left"/>
      <w:pPr>
        <w:ind w:left="2880" w:hanging="360"/>
      </w:pPr>
    </w:lvl>
    <w:lvl w:ilvl="4" w:tplc="82648673" w:tentative="1">
      <w:start w:val="1"/>
      <w:numFmt w:val="lowerLetter"/>
      <w:lvlText w:val="%5."/>
      <w:lvlJc w:val="left"/>
      <w:pPr>
        <w:ind w:left="3600" w:hanging="360"/>
      </w:pPr>
    </w:lvl>
    <w:lvl w:ilvl="5" w:tplc="82648673" w:tentative="1">
      <w:start w:val="1"/>
      <w:numFmt w:val="lowerRoman"/>
      <w:lvlText w:val="%6."/>
      <w:lvlJc w:val="right"/>
      <w:pPr>
        <w:ind w:left="4320" w:hanging="180"/>
      </w:pPr>
    </w:lvl>
    <w:lvl w:ilvl="6" w:tplc="82648673" w:tentative="1">
      <w:start w:val="1"/>
      <w:numFmt w:val="decimal"/>
      <w:lvlText w:val="%7."/>
      <w:lvlJc w:val="left"/>
      <w:pPr>
        <w:ind w:left="5040" w:hanging="360"/>
      </w:pPr>
    </w:lvl>
    <w:lvl w:ilvl="7" w:tplc="82648673" w:tentative="1">
      <w:start w:val="1"/>
      <w:numFmt w:val="lowerLetter"/>
      <w:lvlText w:val="%8."/>
      <w:lvlJc w:val="left"/>
      <w:pPr>
        <w:ind w:left="5760" w:hanging="360"/>
      </w:pPr>
    </w:lvl>
    <w:lvl w:ilvl="8" w:tplc="82648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5">
    <w:multiLevelType w:val="hybridMultilevel"/>
    <w:lvl w:ilvl="0" w:tplc="24153567">
      <w:start w:val="1"/>
      <w:numFmt w:val="decimal"/>
      <w:lvlText w:val="%1."/>
      <w:lvlJc w:val="left"/>
      <w:pPr>
        <w:ind w:left="720" w:hanging="360"/>
      </w:pPr>
    </w:lvl>
    <w:lvl w:ilvl="1" w:tplc="24153567" w:tentative="1">
      <w:start w:val="1"/>
      <w:numFmt w:val="lowerLetter"/>
      <w:lvlText w:val="%2."/>
      <w:lvlJc w:val="left"/>
      <w:pPr>
        <w:ind w:left="1440" w:hanging="360"/>
      </w:pPr>
    </w:lvl>
    <w:lvl w:ilvl="2" w:tplc="24153567" w:tentative="1">
      <w:start w:val="1"/>
      <w:numFmt w:val="lowerRoman"/>
      <w:lvlText w:val="%3."/>
      <w:lvlJc w:val="right"/>
      <w:pPr>
        <w:ind w:left="2160" w:hanging="180"/>
      </w:pPr>
    </w:lvl>
    <w:lvl w:ilvl="3" w:tplc="24153567" w:tentative="1">
      <w:start w:val="1"/>
      <w:numFmt w:val="decimal"/>
      <w:lvlText w:val="%4."/>
      <w:lvlJc w:val="left"/>
      <w:pPr>
        <w:ind w:left="2880" w:hanging="360"/>
      </w:pPr>
    </w:lvl>
    <w:lvl w:ilvl="4" w:tplc="24153567" w:tentative="1">
      <w:start w:val="1"/>
      <w:numFmt w:val="lowerLetter"/>
      <w:lvlText w:val="%5."/>
      <w:lvlJc w:val="left"/>
      <w:pPr>
        <w:ind w:left="3600" w:hanging="360"/>
      </w:pPr>
    </w:lvl>
    <w:lvl w:ilvl="5" w:tplc="24153567" w:tentative="1">
      <w:start w:val="1"/>
      <w:numFmt w:val="lowerRoman"/>
      <w:lvlText w:val="%6."/>
      <w:lvlJc w:val="right"/>
      <w:pPr>
        <w:ind w:left="4320" w:hanging="180"/>
      </w:pPr>
    </w:lvl>
    <w:lvl w:ilvl="6" w:tplc="24153567" w:tentative="1">
      <w:start w:val="1"/>
      <w:numFmt w:val="decimal"/>
      <w:lvlText w:val="%7."/>
      <w:lvlJc w:val="left"/>
      <w:pPr>
        <w:ind w:left="5040" w:hanging="360"/>
      </w:pPr>
    </w:lvl>
    <w:lvl w:ilvl="7" w:tplc="24153567" w:tentative="1">
      <w:start w:val="1"/>
      <w:numFmt w:val="lowerLetter"/>
      <w:lvlText w:val="%8."/>
      <w:lvlJc w:val="left"/>
      <w:pPr>
        <w:ind w:left="5760" w:hanging="360"/>
      </w:pPr>
    </w:lvl>
    <w:lvl w:ilvl="8" w:tplc="24153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4">
    <w:multiLevelType w:val="hybridMultilevel"/>
    <w:lvl w:ilvl="0" w:tplc="80750426">
      <w:start w:val="1"/>
      <w:numFmt w:val="decimal"/>
      <w:lvlText w:val="%1."/>
      <w:lvlJc w:val="left"/>
      <w:pPr>
        <w:ind w:left="720" w:hanging="360"/>
      </w:pPr>
    </w:lvl>
    <w:lvl w:ilvl="1" w:tplc="80750426" w:tentative="1">
      <w:start w:val="1"/>
      <w:numFmt w:val="lowerLetter"/>
      <w:lvlText w:val="%2."/>
      <w:lvlJc w:val="left"/>
      <w:pPr>
        <w:ind w:left="1440" w:hanging="360"/>
      </w:pPr>
    </w:lvl>
    <w:lvl w:ilvl="2" w:tplc="80750426" w:tentative="1">
      <w:start w:val="1"/>
      <w:numFmt w:val="lowerRoman"/>
      <w:lvlText w:val="%3."/>
      <w:lvlJc w:val="right"/>
      <w:pPr>
        <w:ind w:left="2160" w:hanging="180"/>
      </w:pPr>
    </w:lvl>
    <w:lvl w:ilvl="3" w:tplc="80750426" w:tentative="1">
      <w:start w:val="1"/>
      <w:numFmt w:val="decimal"/>
      <w:lvlText w:val="%4."/>
      <w:lvlJc w:val="left"/>
      <w:pPr>
        <w:ind w:left="2880" w:hanging="360"/>
      </w:pPr>
    </w:lvl>
    <w:lvl w:ilvl="4" w:tplc="80750426" w:tentative="1">
      <w:start w:val="1"/>
      <w:numFmt w:val="lowerLetter"/>
      <w:lvlText w:val="%5."/>
      <w:lvlJc w:val="left"/>
      <w:pPr>
        <w:ind w:left="3600" w:hanging="360"/>
      </w:pPr>
    </w:lvl>
    <w:lvl w:ilvl="5" w:tplc="80750426" w:tentative="1">
      <w:start w:val="1"/>
      <w:numFmt w:val="lowerRoman"/>
      <w:lvlText w:val="%6."/>
      <w:lvlJc w:val="right"/>
      <w:pPr>
        <w:ind w:left="4320" w:hanging="180"/>
      </w:pPr>
    </w:lvl>
    <w:lvl w:ilvl="6" w:tplc="80750426" w:tentative="1">
      <w:start w:val="1"/>
      <w:numFmt w:val="decimal"/>
      <w:lvlText w:val="%7."/>
      <w:lvlJc w:val="left"/>
      <w:pPr>
        <w:ind w:left="5040" w:hanging="360"/>
      </w:pPr>
    </w:lvl>
    <w:lvl w:ilvl="7" w:tplc="80750426" w:tentative="1">
      <w:start w:val="1"/>
      <w:numFmt w:val="lowerLetter"/>
      <w:lvlText w:val="%8."/>
      <w:lvlJc w:val="left"/>
      <w:pPr>
        <w:ind w:left="5760" w:hanging="360"/>
      </w:pPr>
    </w:lvl>
    <w:lvl w:ilvl="8" w:tplc="80750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3">
    <w:multiLevelType w:val="hybridMultilevel"/>
    <w:lvl w:ilvl="0" w:tplc="68339625">
      <w:start w:val="1"/>
      <w:numFmt w:val="decimal"/>
      <w:lvlText w:val="%1."/>
      <w:lvlJc w:val="left"/>
      <w:pPr>
        <w:ind w:left="720" w:hanging="360"/>
      </w:pPr>
    </w:lvl>
    <w:lvl w:ilvl="1" w:tplc="68339625" w:tentative="1">
      <w:start w:val="1"/>
      <w:numFmt w:val="lowerLetter"/>
      <w:lvlText w:val="%2."/>
      <w:lvlJc w:val="left"/>
      <w:pPr>
        <w:ind w:left="1440" w:hanging="360"/>
      </w:pPr>
    </w:lvl>
    <w:lvl w:ilvl="2" w:tplc="68339625" w:tentative="1">
      <w:start w:val="1"/>
      <w:numFmt w:val="lowerRoman"/>
      <w:lvlText w:val="%3."/>
      <w:lvlJc w:val="right"/>
      <w:pPr>
        <w:ind w:left="2160" w:hanging="180"/>
      </w:pPr>
    </w:lvl>
    <w:lvl w:ilvl="3" w:tplc="68339625" w:tentative="1">
      <w:start w:val="1"/>
      <w:numFmt w:val="decimal"/>
      <w:lvlText w:val="%4."/>
      <w:lvlJc w:val="left"/>
      <w:pPr>
        <w:ind w:left="2880" w:hanging="360"/>
      </w:pPr>
    </w:lvl>
    <w:lvl w:ilvl="4" w:tplc="68339625" w:tentative="1">
      <w:start w:val="1"/>
      <w:numFmt w:val="lowerLetter"/>
      <w:lvlText w:val="%5."/>
      <w:lvlJc w:val="left"/>
      <w:pPr>
        <w:ind w:left="3600" w:hanging="360"/>
      </w:pPr>
    </w:lvl>
    <w:lvl w:ilvl="5" w:tplc="68339625" w:tentative="1">
      <w:start w:val="1"/>
      <w:numFmt w:val="lowerRoman"/>
      <w:lvlText w:val="%6."/>
      <w:lvlJc w:val="right"/>
      <w:pPr>
        <w:ind w:left="4320" w:hanging="180"/>
      </w:pPr>
    </w:lvl>
    <w:lvl w:ilvl="6" w:tplc="68339625" w:tentative="1">
      <w:start w:val="1"/>
      <w:numFmt w:val="decimal"/>
      <w:lvlText w:val="%7."/>
      <w:lvlJc w:val="left"/>
      <w:pPr>
        <w:ind w:left="5040" w:hanging="360"/>
      </w:pPr>
    </w:lvl>
    <w:lvl w:ilvl="7" w:tplc="68339625" w:tentative="1">
      <w:start w:val="1"/>
      <w:numFmt w:val="lowerLetter"/>
      <w:lvlText w:val="%8."/>
      <w:lvlJc w:val="left"/>
      <w:pPr>
        <w:ind w:left="5760" w:hanging="360"/>
      </w:pPr>
    </w:lvl>
    <w:lvl w:ilvl="8" w:tplc="68339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2">
    <w:multiLevelType w:val="hybridMultilevel"/>
    <w:lvl w:ilvl="0" w:tplc="67855588">
      <w:start w:val="1"/>
      <w:numFmt w:val="decimal"/>
      <w:lvlText w:val="%1."/>
      <w:lvlJc w:val="left"/>
      <w:pPr>
        <w:ind w:left="720" w:hanging="360"/>
      </w:pPr>
    </w:lvl>
    <w:lvl w:ilvl="1" w:tplc="67855588" w:tentative="1">
      <w:start w:val="1"/>
      <w:numFmt w:val="lowerLetter"/>
      <w:lvlText w:val="%2."/>
      <w:lvlJc w:val="left"/>
      <w:pPr>
        <w:ind w:left="1440" w:hanging="360"/>
      </w:pPr>
    </w:lvl>
    <w:lvl w:ilvl="2" w:tplc="67855588" w:tentative="1">
      <w:start w:val="1"/>
      <w:numFmt w:val="lowerRoman"/>
      <w:lvlText w:val="%3."/>
      <w:lvlJc w:val="right"/>
      <w:pPr>
        <w:ind w:left="2160" w:hanging="180"/>
      </w:pPr>
    </w:lvl>
    <w:lvl w:ilvl="3" w:tplc="67855588" w:tentative="1">
      <w:start w:val="1"/>
      <w:numFmt w:val="decimal"/>
      <w:lvlText w:val="%4."/>
      <w:lvlJc w:val="left"/>
      <w:pPr>
        <w:ind w:left="2880" w:hanging="360"/>
      </w:pPr>
    </w:lvl>
    <w:lvl w:ilvl="4" w:tplc="67855588" w:tentative="1">
      <w:start w:val="1"/>
      <w:numFmt w:val="lowerLetter"/>
      <w:lvlText w:val="%5."/>
      <w:lvlJc w:val="left"/>
      <w:pPr>
        <w:ind w:left="3600" w:hanging="360"/>
      </w:pPr>
    </w:lvl>
    <w:lvl w:ilvl="5" w:tplc="67855588" w:tentative="1">
      <w:start w:val="1"/>
      <w:numFmt w:val="lowerRoman"/>
      <w:lvlText w:val="%6."/>
      <w:lvlJc w:val="right"/>
      <w:pPr>
        <w:ind w:left="4320" w:hanging="180"/>
      </w:pPr>
    </w:lvl>
    <w:lvl w:ilvl="6" w:tplc="67855588" w:tentative="1">
      <w:start w:val="1"/>
      <w:numFmt w:val="decimal"/>
      <w:lvlText w:val="%7."/>
      <w:lvlJc w:val="left"/>
      <w:pPr>
        <w:ind w:left="5040" w:hanging="360"/>
      </w:pPr>
    </w:lvl>
    <w:lvl w:ilvl="7" w:tplc="67855588" w:tentative="1">
      <w:start w:val="1"/>
      <w:numFmt w:val="lowerLetter"/>
      <w:lvlText w:val="%8."/>
      <w:lvlJc w:val="left"/>
      <w:pPr>
        <w:ind w:left="5760" w:hanging="360"/>
      </w:pPr>
    </w:lvl>
    <w:lvl w:ilvl="8" w:tplc="67855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1">
    <w:multiLevelType w:val="hybridMultilevel"/>
    <w:lvl w:ilvl="0" w:tplc="23463186">
      <w:start w:val="1"/>
      <w:numFmt w:val="decimal"/>
      <w:lvlText w:val="%1."/>
      <w:lvlJc w:val="left"/>
      <w:pPr>
        <w:ind w:left="720" w:hanging="360"/>
      </w:pPr>
    </w:lvl>
    <w:lvl w:ilvl="1" w:tplc="23463186" w:tentative="1">
      <w:start w:val="1"/>
      <w:numFmt w:val="lowerLetter"/>
      <w:lvlText w:val="%2."/>
      <w:lvlJc w:val="left"/>
      <w:pPr>
        <w:ind w:left="1440" w:hanging="360"/>
      </w:pPr>
    </w:lvl>
    <w:lvl w:ilvl="2" w:tplc="23463186" w:tentative="1">
      <w:start w:val="1"/>
      <w:numFmt w:val="lowerRoman"/>
      <w:lvlText w:val="%3."/>
      <w:lvlJc w:val="right"/>
      <w:pPr>
        <w:ind w:left="2160" w:hanging="180"/>
      </w:pPr>
    </w:lvl>
    <w:lvl w:ilvl="3" w:tplc="23463186" w:tentative="1">
      <w:start w:val="1"/>
      <w:numFmt w:val="decimal"/>
      <w:lvlText w:val="%4."/>
      <w:lvlJc w:val="left"/>
      <w:pPr>
        <w:ind w:left="2880" w:hanging="360"/>
      </w:pPr>
    </w:lvl>
    <w:lvl w:ilvl="4" w:tplc="23463186" w:tentative="1">
      <w:start w:val="1"/>
      <w:numFmt w:val="lowerLetter"/>
      <w:lvlText w:val="%5."/>
      <w:lvlJc w:val="left"/>
      <w:pPr>
        <w:ind w:left="3600" w:hanging="360"/>
      </w:pPr>
    </w:lvl>
    <w:lvl w:ilvl="5" w:tplc="23463186" w:tentative="1">
      <w:start w:val="1"/>
      <w:numFmt w:val="lowerRoman"/>
      <w:lvlText w:val="%6."/>
      <w:lvlJc w:val="right"/>
      <w:pPr>
        <w:ind w:left="4320" w:hanging="180"/>
      </w:pPr>
    </w:lvl>
    <w:lvl w:ilvl="6" w:tplc="23463186" w:tentative="1">
      <w:start w:val="1"/>
      <w:numFmt w:val="decimal"/>
      <w:lvlText w:val="%7."/>
      <w:lvlJc w:val="left"/>
      <w:pPr>
        <w:ind w:left="5040" w:hanging="360"/>
      </w:pPr>
    </w:lvl>
    <w:lvl w:ilvl="7" w:tplc="23463186" w:tentative="1">
      <w:start w:val="1"/>
      <w:numFmt w:val="lowerLetter"/>
      <w:lvlText w:val="%8."/>
      <w:lvlJc w:val="left"/>
      <w:pPr>
        <w:ind w:left="5760" w:hanging="360"/>
      </w:pPr>
    </w:lvl>
    <w:lvl w:ilvl="8" w:tplc="23463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0">
    <w:multiLevelType w:val="hybridMultilevel"/>
    <w:lvl w:ilvl="0" w:tplc="73398863">
      <w:start w:val="1"/>
      <w:numFmt w:val="decimal"/>
      <w:lvlText w:val="%1."/>
      <w:lvlJc w:val="left"/>
      <w:pPr>
        <w:ind w:left="720" w:hanging="360"/>
      </w:pPr>
    </w:lvl>
    <w:lvl w:ilvl="1" w:tplc="73398863" w:tentative="1">
      <w:start w:val="1"/>
      <w:numFmt w:val="lowerLetter"/>
      <w:lvlText w:val="%2."/>
      <w:lvlJc w:val="left"/>
      <w:pPr>
        <w:ind w:left="1440" w:hanging="360"/>
      </w:pPr>
    </w:lvl>
    <w:lvl w:ilvl="2" w:tplc="73398863" w:tentative="1">
      <w:start w:val="1"/>
      <w:numFmt w:val="lowerRoman"/>
      <w:lvlText w:val="%3."/>
      <w:lvlJc w:val="right"/>
      <w:pPr>
        <w:ind w:left="2160" w:hanging="180"/>
      </w:pPr>
    </w:lvl>
    <w:lvl w:ilvl="3" w:tplc="73398863" w:tentative="1">
      <w:start w:val="1"/>
      <w:numFmt w:val="decimal"/>
      <w:lvlText w:val="%4."/>
      <w:lvlJc w:val="left"/>
      <w:pPr>
        <w:ind w:left="2880" w:hanging="360"/>
      </w:pPr>
    </w:lvl>
    <w:lvl w:ilvl="4" w:tplc="73398863" w:tentative="1">
      <w:start w:val="1"/>
      <w:numFmt w:val="lowerLetter"/>
      <w:lvlText w:val="%5."/>
      <w:lvlJc w:val="left"/>
      <w:pPr>
        <w:ind w:left="3600" w:hanging="360"/>
      </w:pPr>
    </w:lvl>
    <w:lvl w:ilvl="5" w:tplc="73398863" w:tentative="1">
      <w:start w:val="1"/>
      <w:numFmt w:val="lowerRoman"/>
      <w:lvlText w:val="%6."/>
      <w:lvlJc w:val="right"/>
      <w:pPr>
        <w:ind w:left="4320" w:hanging="180"/>
      </w:pPr>
    </w:lvl>
    <w:lvl w:ilvl="6" w:tplc="73398863" w:tentative="1">
      <w:start w:val="1"/>
      <w:numFmt w:val="decimal"/>
      <w:lvlText w:val="%7."/>
      <w:lvlJc w:val="left"/>
      <w:pPr>
        <w:ind w:left="5040" w:hanging="360"/>
      </w:pPr>
    </w:lvl>
    <w:lvl w:ilvl="7" w:tplc="73398863" w:tentative="1">
      <w:start w:val="1"/>
      <w:numFmt w:val="lowerLetter"/>
      <w:lvlText w:val="%8."/>
      <w:lvlJc w:val="left"/>
      <w:pPr>
        <w:ind w:left="5760" w:hanging="360"/>
      </w:pPr>
    </w:lvl>
    <w:lvl w:ilvl="8" w:tplc="73398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9">
    <w:multiLevelType w:val="hybridMultilevel"/>
    <w:lvl w:ilvl="0" w:tplc="40461978">
      <w:start w:val="1"/>
      <w:numFmt w:val="decimal"/>
      <w:lvlText w:val="%1."/>
      <w:lvlJc w:val="left"/>
      <w:pPr>
        <w:ind w:left="720" w:hanging="360"/>
      </w:pPr>
    </w:lvl>
    <w:lvl w:ilvl="1" w:tplc="40461978" w:tentative="1">
      <w:start w:val="1"/>
      <w:numFmt w:val="lowerLetter"/>
      <w:lvlText w:val="%2."/>
      <w:lvlJc w:val="left"/>
      <w:pPr>
        <w:ind w:left="1440" w:hanging="360"/>
      </w:pPr>
    </w:lvl>
    <w:lvl w:ilvl="2" w:tplc="40461978" w:tentative="1">
      <w:start w:val="1"/>
      <w:numFmt w:val="lowerRoman"/>
      <w:lvlText w:val="%3."/>
      <w:lvlJc w:val="right"/>
      <w:pPr>
        <w:ind w:left="2160" w:hanging="180"/>
      </w:pPr>
    </w:lvl>
    <w:lvl w:ilvl="3" w:tplc="40461978" w:tentative="1">
      <w:start w:val="1"/>
      <w:numFmt w:val="decimal"/>
      <w:lvlText w:val="%4."/>
      <w:lvlJc w:val="left"/>
      <w:pPr>
        <w:ind w:left="2880" w:hanging="360"/>
      </w:pPr>
    </w:lvl>
    <w:lvl w:ilvl="4" w:tplc="40461978" w:tentative="1">
      <w:start w:val="1"/>
      <w:numFmt w:val="lowerLetter"/>
      <w:lvlText w:val="%5."/>
      <w:lvlJc w:val="left"/>
      <w:pPr>
        <w:ind w:left="3600" w:hanging="360"/>
      </w:pPr>
    </w:lvl>
    <w:lvl w:ilvl="5" w:tplc="40461978" w:tentative="1">
      <w:start w:val="1"/>
      <w:numFmt w:val="lowerRoman"/>
      <w:lvlText w:val="%6."/>
      <w:lvlJc w:val="right"/>
      <w:pPr>
        <w:ind w:left="4320" w:hanging="180"/>
      </w:pPr>
    </w:lvl>
    <w:lvl w:ilvl="6" w:tplc="40461978" w:tentative="1">
      <w:start w:val="1"/>
      <w:numFmt w:val="decimal"/>
      <w:lvlText w:val="%7."/>
      <w:lvlJc w:val="left"/>
      <w:pPr>
        <w:ind w:left="5040" w:hanging="360"/>
      </w:pPr>
    </w:lvl>
    <w:lvl w:ilvl="7" w:tplc="40461978" w:tentative="1">
      <w:start w:val="1"/>
      <w:numFmt w:val="lowerLetter"/>
      <w:lvlText w:val="%8."/>
      <w:lvlJc w:val="left"/>
      <w:pPr>
        <w:ind w:left="5760" w:hanging="360"/>
      </w:pPr>
    </w:lvl>
    <w:lvl w:ilvl="8" w:tplc="40461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8">
    <w:multiLevelType w:val="hybridMultilevel"/>
    <w:lvl w:ilvl="0" w:tplc="73269736">
      <w:start w:val="1"/>
      <w:numFmt w:val="decimal"/>
      <w:lvlText w:val="%1."/>
      <w:lvlJc w:val="left"/>
      <w:pPr>
        <w:ind w:left="720" w:hanging="360"/>
      </w:pPr>
    </w:lvl>
    <w:lvl w:ilvl="1" w:tplc="73269736" w:tentative="1">
      <w:start w:val="1"/>
      <w:numFmt w:val="lowerLetter"/>
      <w:lvlText w:val="%2."/>
      <w:lvlJc w:val="left"/>
      <w:pPr>
        <w:ind w:left="1440" w:hanging="360"/>
      </w:pPr>
    </w:lvl>
    <w:lvl w:ilvl="2" w:tplc="73269736" w:tentative="1">
      <w:start w:val="1"/>
      <w:numFmt w:val="lowerRoman"/>
      <w:lvlText w:val="%3."/>
      <w:lvlJc w:val="right"/>
      <w:pPr>
        <w:ind w:left="2160" w:hanging="180"/>
      </w:pPr>
    </w:lvl>
    <w:lvl w:ilvl="3" w:tplc="73269736" w:tentative="1">
      <w:start w:val="1"/>
      <w:numFmt w:val="decimal"/>
      <w:lvlText w:val="%4."/>
      <w:lvlJc w:val="left"/>
      <w:pPr>
        <w:ind w:left="2880" w:hanging="360"/>
      </w:pPr>
    </w:lvl>
    <w:lvl w:ilvl="4" w:tplc="73269736" w:tentative="1">
      <w:start w:val="1"/>
      <w:numFmt w:val="lowerLetter"/>
      <w:lvlText w:val="%5."/>
      <w:lvlJc w:val="left"/>
      <w:pPr>
        <w:ind w:left="3600" w:hanging="360"/>
      </w:pPr>
    </w:lvl>
    <w:lvl w:ilvl="5" w:tplc="73269736" w:tentative="1">
      <w:start w:val="1"/>
      <w:numFmt w:val="lowerRoman"/>
      <w:lvlText w:val="%6."/>
      <w:lvlJc w:val="right"/>
      <w:pPr>
        <w:ind w:left="4320" w:hanging="180"/>
      </w:pPr>
    </w:lvl>
    <w:lvl w:ilvl="6" w:tplc="73269736" w:tentative="1">
      <w:start w:val="1"/>
      <w:numFmt w:val="decimal"/>
      <w:lvlText w:val="%7."/>
      <w:lvlJc w:val="left"/>
      <w:pPr>
        <w:ind w:left="5040" w:hanging="360"/>
      </w:pPr>
    </w:lvl>
    <w:lvl w:ilvl="7" w:tplc="73269736" w:tentative="1">
      <w:start w:val="1"/>
      <w:numFmt w:val="lowerLetter"/>
      <w:lvlText w:val="%8."/>
      <w:lvlJc w:val="left"/>
      <w:pPr>
        <w:ind w:left="5760" w:hanging="360"/>
      </w:pPr>
    </w:lvl>
    <w:lvl w:ilvl="8" w:tplc="73269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7">
    <w:multiLevelType w:val="hybridMultilevel"/>
    <w:lvl w:ilvl="0" w:tplc="77366957">
      <w:start w:val="1"/>
      <w:numFmt w:val="decimal"/>
      <w:lvlText w:val="%1."/>
      <w:lvlJc w:val="left"/>
      <w:pPr>
        <w:ind w:left="720" w:hanging="360"/>
      </w:pPr>
    </w:lvl>
    <w:lvl w:ilvl="1" w:tplc="77366957" w:tentative="1">
      <w:start w:val="1"/>
      <w:numFmt w:val="lowerLetter"/>
      <w:lvlText w:val="%2."/>
      <w:lvlJc w:val="left"/>
      <w:pPr>
        <w:ind w:left="1440" w:hanging="360"/>
      </w:pPr>
    </w:lvl>
    <w:lvl w:ilvl="2" w:tplc="77366957" w:tentative="1">
      <w:start w:val="1"/>
      <w:numFmt w:val="lowerRoman"/>
      <w:lvlText w:val="%3."/>
      <w:lvlJc w:val="right"/>
      <w:pPr>
        <w:ind w:left="2160" w:hanging="180"/>
      </w:pPr>
    </w:lvl>
    <w:lvl w:ilvl="3" w:tplc="77366957" w:tentative="1">
      <w:start w:val="1"/>
      <w:numFmt w:val="decimal"/>
      <w:lvlText w:val="%4."/>
      <w:lvlJc w:val="left"/>
      <w:pPr>
        <w:ind w:left="2880" w:hanging="360"/>
      </w:pPr>
    </w:lvl>
    <w:lvl w:ilvl="4" w:tplc="77366957" w:tentative="1">
      <w:start w:val="1"/>
      <w:numFmt w:val="lowerLetter"/>
      <w:lvlText w:val="%5."/>
      <w:lvlJc w:val="left"/>
      <w:pPr>
        <w:ind w:left="3600" w:hanging="360"/>
      </w:pPr>
    </w:lvl>
    <w:lvl w:ilvl="5" w:tplc="77366957" w:tentative="1">
      <w:start w:val="1"/>
      <w:numFmt w:val="lowerRoman"/>
      <w:lvlText w:val="%6."/>
      <w:lvlJc w:val="right"/>
      <w:pPr>
        <w:ind w:left="4320" w:hanging="180"/>
      </w:pPr>
    </w:lvl>
    <w:lvl w:ilvl="6" w:tplc="77366957" w:tentative="1">
      <w:start w:val="1"/>
      <w:numFmt w:val="decimal"/>
      <w:lvlText w:val="%7."/>
      <w:lvlJc w:val="left"/>
      <w:pPr>
        <w:ind w:left="5040" w:hanging="360"/>
      </w:pPr>
    </w:lvl>
    <w:lvl w:ilvl="7" w:tplc="77366957" w:tentative="1">
      <w:start w:val="1"/>
      <w:numFmt w:val="lowerLetter"/>
      <w:lvlText w:val="%8."/>
      <w:lvlJc w:val="left"/>
      <w:pPr>
        <w:ind w:left="5760" w:hanging="360"/>
      </w:pPr>
    </w:lvl>
    <w:lvl w:ilvl="8" w:tplc="77366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6">
    <w:multiLevelType w:val="hybridMultilevel"/>
    <w:lvl w:ilvl="0" w:tplc="63420517">
      <w:start w:val="1"/>
      <w:numFmt w:val="decimal"/>
      <w:lvlText w:val="%1."/>
      <w:lvlJc w:val="left"/>
      <w:pPr>
        <w:ind w:left="720" w:hanging="360"/>
      </w:pPr>
    </w:lvl>
    <w:lvl w:ilvl="1" w:tplc="63420517" w:tentative="1">
      <w:start w:val="1"/>
      <w:numFmt w:val="lowerLetter"/>
      <w:lvlText w:val="%2."/>
      <w:lvlJc w:val="left"/>
      <w:pPr>
        <w:ind w:left="1440" w:hanging="360"/>
      </w:pPr>
    </w:lvl>
    <w:lvl w:ilvl="2" w:tplc="63420517" w:tentative="1">
      <w:start w:val="1"/>
      <w:numFmt w:val="lowerRoman"/>
      <w:lvlText w:val="%3."/>
      <w:lvlJc w:val="right"/>
      <w:pPr>
        <w:ind w:left="2160" w:hanging="180"/>
      </w:pPr>
    </w:lvl>
    <w:lvl w:ilvl="3" w:tplc="63420517" w:tentative="1">
      <w:start w:val="1"/>
      <w:numFmt w:val="decimal"/>
      <w:lvlText w:val="%4."/>
      <w:lvlJc w:val="left"/>
      <w:pPr>
        <w:ind w:left="2880" w:hanging="360"/>
      </w:pPr>
    </w:lvl>
    <w:lvl w:ilvl="4" w:tplc="63420517" w:tentative="1">
      <w:start w:val="1"/>
      <w:numFmt w:val="lowerLetter"/>
      <w:lvlText w:val="%5."/>
      <w:lvlJc w:val="left"/>
      <w:pPr>
        <w:ind w:left="3600" w:hanging="360"/>
      </w:pPr>
    </w:lvl>
    <w:lvl w:ilvl="5" w:tplc="63420517" w:tentative="1">
      <w:start w:val="1"/>
      <w:numFmt w:val="lowerRoman"/>
      <w:lvlText w:val="%6."/>
      <w:lvlJc w:val="right"/>
      <w:pPr>
        <w:ind w:left="4320" w:hanging="180"/>
      </w:pPr>
    </w:lvl>
    <w:lvl w:ilvl="6" w:tplc="63420517" w:tentative="1">
      <w:start w:val="1"/>
      <w:numFmt w:val="decimal"/>
      <w:lvlText w:val="%7."/>
      <w:lvlJc w:val="left"/>
      <w:pPr>
        <w:ind w:left="5040" w:hanging="360"/>
      </w:pPr>
    </w:lvl>
    <w:lvl w:ilvl="7" w:tplc="63420517" w:tentative="1">
      <w:start w:val="1"/>
      <w:numFmt w:val="lowerLetter"/>
      <w:lvlText w:val="%8."/>
      <w:lvlJc w:val="left"/>
      <w:pPr>
        <w:ind w:left="5760" w:hanging="360"/>
      </w:pPr>
    </w:lvl>
    <w:lvl w:ilvl="8" w:tplc="63420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5">
    <w:multiLevelType w:val="hybridMultilevel"/>
    <w:lvl w:ilvl="0" w:tplc="68155613">
      <w:start w:val="1"/>
      <w:numFmt w:val="decimal"/>
      <w:lvlText w:val="%1."/>
      <w:lvlJc w:val="left"/>
      <w:pPr>
        <w:ind w:left="720" w:hanging="360"/>
      </w:pPr>
    </w:lvl>
    <w:lvl w:ilvl="1" w:tplc="68155613" w:tentative="1">
      <w:start w:val="1"/>
      <w:numFmt w:val="lowerLetter"/>
      <w:lvlText w:val="%2."/>
      <w:lvlJc w:val="left"/>
      <w:pPr>
        <w:ind w:left="1440" w:hanging="360"/>
      </w:pPr>
    </w:lvl>
    <w:lvl w:ilvl="2" w:tplc="68155613" w:tentative="1">
      <w:start w:val="1"/>
      <w:numFmt w:val="lowerRoman"/>
      <w:lvlText w:val="%3."/>
      <w:lvlJc w:val="right"/>
      <w:pPr>
        <w:ind w:left="2160" w:hanging="180"/>
      </w:pPr>
    </w:lvl>
    <w:lvl w:ilvl="3" w:tplc="68155613" w:tentative="1">
      <w:start w:val="1"/>
      <w:numFmt w:val="decimal"/>
      <w:lvlText w:val="%4."/>
      <w:lvlJc w:val="left"/>
      <w:pPr>
        <w:ind w:left="2880" w:hanging="360"/>
      </w:pPr>
    </w:lvl>
    <w:lvl w:ilvl="4" w:tplc="68155613" w:tentative="1">
      <w:start w:val="1"/>
      <w:numFmt w:val="lowerLetter"/>
      <w:lvlText w:val="%5."/>
      <w:lvlJc w:val="left"/>
      <w:pPr>
        <w:ind w:left="3600" w:hanging="360"/>
      </w:pPr>
    </w:lvl>
    <w:lvl w:ilvl="5" w:tplc="68155613" w:tentative="1">
      <w:start w:val="1"/>
      <w:numFmt w:val="lowerRoman"/>
      <w:lvlText w:val="%6."/>
      <w:lvlJc w:val="right"/>
      <w:pPr>
        <w:ind w:left="4320" w:hanging="180"/>
      </w:pPr>
    </w:lvl>
    <w:lvl w:ilvl="6" w:tplc="68155613" w:tentative="1">
      <w:start w:val="1"/>
      <w:numFmt w:val="decimal"/>
      <w:lvlText w:val="%7."/>
      <w:lvlJc w:val="left"/>
      <w:pPr>
        <w:ind w:left="5040" w:hanging="360"/>
      </w:pPr>
    </w:lvl>
    <w:lvl w:ilvl="7" w:tplc="68155613" w:tentative="1">
      <w:start w:val="1"/>
      <w:numFmt w:val="lowerLetter"/>
      <w:lvlText w:val="%8."/>
      <w:lvlJc w:val="left"/>
      <w:pPr>
        <w:ind w:left="5760" w:hanging="360"/>
      </w:pPr>
    </w:lvl>
    <w:lvl w:ilvl="8" w:tplc="68155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4">
    <w:multiLevelType w:val="hybridMultilevel"/>
    <w:lvl w:ilvl="0" w:tplc="13497493">
      <w:start w:val="1"/>
      <w:numFmt w:val="decimal"/>
      <w:lvlText w:val="%1."/>
      <w:lvlJc w:val="left"/>
      <w:pPr>
        <w:ind w:left="720" w:hanging="360"/>
      </w:pPr>
    </w:lvl>
    <w:lvl w:ilvl="1" w:tplc="13497493" w:tentative="1">
      <w:start w:val="1"/>
      <w:numFmt w:val="lowerLetter"/>
      <w:lvlText w:val="%2."/>
      <w:lvlJc w:val="left"/>
      <w:pPr>
        <w:ind w:left="1440" w:hanging="360"/>
      </w:pPr>
    </w:lvl>
    <w:lvl w:ilvl="2" w:tplc="13497493" w:tentative="1">
      <w:start w:val="1"/>
      <w:numFmt w:val="lowerRoman"/>
      <w:lvlText w:val="%3."/>
      <w:lvlJc w:val="right"/>
      <w:pPr>
        <w:ind w:left="2160" w:hanging="180"/>
      </w:pPr>
    </w:lvl>
    <w:lvl w:ilvl="3" w:tplc="13497493" w:tentative="1">
      <w:start w:val="1"/>
      <w:numFmt w:val="decimal"/>
      <w:lvlText w:val="%4."/>
      <w:lvlJc w:val="left"/>
      <w:pPr>
        <w:ind w:left="2880" w:hanging="360"/>
      </w:pPr>
    </w:lvl>
    <w:lvl w:ilvl="4" w:tplc="13497493" w:tentative="1">
      <w:start w:val="1"/>
      <w:numFmt w:val="lowerLetter"/>
      <w:lvlText w:val="%5."/>
      <w:lvlJc w:val="left"/>
      <w:pPr>
        <w:ind w:left="3600" w:hanging="360"/>
      </w:pPr>
    </w:lvl>
    <w:lvl w:ilvl="5" w:tplc="13497493" w:tentative="1">
      <w:start w:val="1"/>
      <w:numFmt w:val="lowerRoman"/>
      <w:lvlText w:val="%6."/>
      <w:lvlJc w:val="right"/>
      <w:pPr>
        <w:ind w:left="4320" w:hanging="180"/>
      </w:pPr>
    </w:lvl>
    <w:lvl w:ilvl="6" w:tplc="13497493" w:tentative="1">
      <w:start w:val="1"/>
      <w:numFmt w:val="decimal"/>
      <w:lvlText w:val="%7."/>
      <w:lvlJc w:val="left"/>
      <w:pPr>
        <w:ind w:left="5040" w:hanging="360"/>
      </w:pPr>
    </w:lvl>
    <w:lvl w:ilvl="7" w:tplc="13497493" w:tentative="1">
      <w:start w:val="1"/>
      <w:numFmt w:val="lowerLetter"/>
      <w:lvlText w:val="%8."/>
      <w:lvlJc w:val="left"/>
      <w:pPr>
        <w:ind w:left="5760" w:hanging="360"/>
      </w:pPr>
    </w:lvl>
    <w:lvl w:ilvl="8" w:tplc="13497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3">
    <w:multiLevelType w:val="hybridMultilevel"/>
    <w:lvl w:ilvl="0" w:tplc="49029987">
      <w:start w:val="1"/>
      <w:numFmt w:val="decimal"/>
      <w:lvlText w:val="%1."/>
      <w:lvlJc w:val="left"/>
      <w:pPr>
        <w:ind w:left="720" w:hanging="360"/>
      </w:pPr>
    </w:lvl>
    <w:lvl w:ilvl="1" w:tplc="49029987" w:tentative="1">
      <w:start w:val="1"/>
      <w:numFmt w:val="lowerLetter"/>
      <w:lvlText w:val="%2."/>
      <w:lvlJc w:val="left"/>
      <w:pPr>
        <w:ind w:left="1440" w:hanging="360"/>
      </w:pPr>
    </w:lvl>
    <w:lvl w:ilvl="2" w:tplc="49029987" w:tentative="1">
      <w:start w:val="1"/>
      <w:numFmt w:val="lowerRoman"/>
      <w:lvlText w:val="%3."/>
      <w:lvlJc w:val="right"/>
      <w:pPr>
        <w:ind w:left="2160" w:hanging="180"/>
      </w:pPr>
    </w:lvl>
    <w:lvl w:ilvl="3" w:tplc="49029987" w:tentative="1">
      <w:start w:val="1"/>
      <w:numFmt w:val="decimal"/>
      <w:lvlText w:val="%4."/>
      <w:lvlJc w:val="left"/>
      <w:pPr>
        <w:ind w:left="2880" w:hanging="360"/>
      </w:pPr>
    </w:lvl>
    <w:lvl w:ilvl="4" w:tplc="49029987" w:tentative="1">
      <w:start w:val="1"/>
      <w:numFmt w:val="lowerLetter"/>
      <w:lvlText w:val="%5."/>
      <w:lvlJc w:val="left"/>
      <w:pPr>
        <w:ind w:left="3600" w:hanging="360"/>
      </w:pPr>
    </w:lvl>
    <w:lvl w:ilvl="5" w:tplc="49029987" w:tentative="1">
      <w:start w:val="1"/>
      <w:numFmt w:val="lowerRoman"/>
      <w:lvlText w:val="%6."/>
      <w:lvlJc w:val="right"/>
      <w:pPr>
        <w:ind w:left="4320" w:hanging="180"/>
      </w:pPr>
    </w:lvl>
    <w:lvl w:ilvl="6" w:tplc="49029987" w:tentative="1">
      <w:start w:val="1"/>
      <w:numFmt w:val="decimal"/>
      <w:lvlText w:val="%7."/>
      <w:lvlJc w:val="left"/>
      <w:pPr>
        <w:ind w:left="5040" w:hanging="360"/>
      </w:pPr>
    </w:lvl>
    <w:lvl w:ilvl="7" w:tplc="49029987" w:tentative="1">
      <w:start w:val="1"/>
      <w:numFmt w:val="lowerLetter"/>
      <w:lvlText w:val="%8."/>
      <w:lvlJc w:val="left"/>
      <w:pPr>
        <w:ind w:left="5760" w:hanging="360"/>
      </w:pPr>
    </w:lvl>
    <w:lvl w:ilvl="8" w:tplc="49029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2">
    <w:multiLevelType w:val="hybridMultilevel"/>
    <w:lvl w:ilvl="0" w:tplc="96031527">
      <w:start w:val="1"/>
      <w:numFmt w:val="decimal"/>
      <w:lvlText w:val="%1."/>
      <w:lvlJc w:val="left"/>
      <w:pPr>
        <w:ind w:left="720" w:hanging="360"/>
      </w:pPr>
    </w:lvl>
    <w:lvl w:ilvl="1" w:tplc="96031527" w:tentative="1">
      <w:start w:val="1"/>
      <w:numFmt w:val="lowerLetter"/>
      <w:lvlText w:val="%2."/>
      <w:lvlJc w:val="left"/>
      <w:pPr>
        <w:ind w:left="1440" w:hanging="360"/>
      </w:pPr>
    </w:lvl>
    <w:lvl w:ilvl="2" w:tplc="96031527" w:tentative="1">
      <w:start w:val="1"/>
      <w:numFmt w:val="lowerRoman"/>
      <w:lvlText w:val="%3."/>
      <w:lvlJc w:val="right"/>
      <w:pPr>
        <w:ind w:left="2160" w:hanging="180"/>
      </w:pPr>
    </w:lvl>
    <w:lvl w:ilvl="3" w:tplc="96031527" w:tentative="1">
      <w:start w:val="1"/>
      <w:numFmt w:val="decimal"/>
      <w:lvlText w:val="%4."/>
      <w:lvlJc w:val="left"/>
      <w:pPr>
        <w:ind w:left="2880" w:hanging="360"/>
      </w:pPr>
    </w:lvl>
    <w:lvl w:ilvl="4" w:tplc="96031527" w:tentative="1">
      <w:start w:val="1"/>
      <w:numFmt w:val="lowerLetter"/>
      <w:lvlText w:val="%5."/>
      <w:lvlJc w:val="left"/>
      <w:pPr>
        <w:ind w:left="3600" w:hanging="360"/>
      </w:pPr>
    </w:lvl>
    <w:lvl w:ilvl="5" w:tplc="96031527" w:tentative="1">
      <w:start w:val="1"/>
      <w:numFmt w:val="lowerRoman"/>
      <w:lvlText w:val="%6."/>
      <w:lvlJc w:val="right"/>
      <w:pPr>
        <w:ind w:left="4320" w:hanging="180"/>
      </w:pPr>
    </w:lvl>
    <w:lvl w:ilvl="6" w:tplc="96031527" w:tentative="1">
      <w:start w:val="1"/>
      <w:numFmt w:val="decimal"/>
      <w:lvlText w:val="%7."/>
      <w:lvlJc w:val="left"/>
      <w:pPr>
        <w:ind w:left="5040" w:hanging="360"/>
      </w:pPr>
    </w:lvl>
    <w:lvl w:ilvl="7" w:tplc="96031527" w:tentative="1">
      <w:start w:val="1"/>
      <w:numFmt w:val="lowerLetter"/>
      <w:lvlText w:val="%8."/>
      <w:lvlJc w:val="left"/>
      <w:pPr>
        <w:ind w:left="5760" w:hanging="360"/>
      </w:pPr>
    </w:lvl>
    <w:lvl w:ilvl="8" w:tplc="96031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1">
    <w:multiLevelType w:val="hybridMultilevel"/>
    <w:lvl w:ilvl="0" w:tplc="94101297">
      <w:start w:val="1"/>
      <w:numFmt w:val="decimal"/>
      <w:lvlText w:val="%1."/>
      <w:lvlJc w:val="left"/>
      <w:pPr>
        <w:ind w:left="720" w:hanging="360"/>
      </w:pPr>
    </w:lvl>
    <w:lvl w:ilvl="1" w:tplc="94101297" w:tentative="1">
      <w:start w:val="1"/>
      <w:numFmt w:val="lowerLetter"/>
      <w:lvlText w:val="%2."/>
      <w:lvlJc w:val="left"/>
      <w:pPr>
        <w:ind w:left="1440" w:hanging="360"/>
      </w:pPr>
    </w:lvl>
    <w:lvl w:ilvl="2" w:tplc="94101297" w:tentative="1">
      <w:start w:val="1"/>
      <w:numFmt w:val="lowerRoman"/>
      <w:lvlText w:val="%3."/>
      <w:lvlJc w:val="right"/>
      <w:pPr>
        <w:ind w:left="2160" w:hanging="180"/>
      </w:pPr>
    </w:lvl>
    <w:lvl w:ilvl="3" w:tplc="94101297" w:tentative="1">
      <w:start w:val="1"/>
      <w:numFmt w:val="decimal"/>
      <w:lvlText w:val="%4."/>
      <w:lvlJc w:val="left"/>
      <w:pPr>
        <w:ind w:left="2880" w:hanging="360"/>
      </w:pPr>
    </w:lvl>
    <w:lvl w:ilvl="4" w:tplc="94101297" w:tentative="1">
      <w:start w:val="1"/>
      <w:numFmt w:val="lowerLetter"/>
      <w:lvlText w:val="%5."/>
      <w:lvlJc w:val="left"/>
      <w:pPr>
        <w:ind w:left="3600" w:hanging="360"/>
      </w:pPr>
    </w:lvl>
    <w:lvl w:ilvl="5" w:tplc="94101297" w:tentative="1">
      <w:start w:val="1"/>
      <w:numFmt w:val="lowerRoman"/>
      <w:lvlText w:val="%6."/>
      <w:lvlJc w:val="right"/>
      <w:pPr>
        <w:ind w:left="4320" w:hanging="180"/>
      </w:pPr>
    </w:lvl>
    <w:lvl w:ilvl="6" w:tplc="94101297" w:tentative="1">
      <w:start w:val="1"/>
      <w:numFmt w:val="decimal"/>
      <w:lvlText w:val="%7."/>
      <w:lvlJc w:val="left"/>
      <w:pPr>
        <w:ind w:left="5040" w:hanging="360"/>
      </w:pPr>
    </w:lvl>
    <w:lvl w:ilvl="7" w:tplc="94101297" w:tentative="1">
      <w:start w:val="1"/>
      <w:numFmt w:val="lowerLetter"/>
      <w:lvlText w:val="%8."/>
      <w:lvlJc w:val="left"/>
      <w:pPr>
        <w:ind w:left="5760" w:hanging="360"/>
      </w:pPr>
    </w:lvl>
    <w:lvl w:ilvl="8" w:tplc="94101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0">
    <w:multiLevelType w:val="hybridMultilevel"/>
    <w:lvl w:ilvl="0" w:tplc="19772717">
      <w:start w:val="1"/>
      <w:numFmt w:val="decimal"/>
      <w:lvlText w:val="%1."/>
      <w:lvlJc w:val="left"/>
      <w:pPr>
        <w:ind w:left="720" w:hanging="360"/>
      </w:pPr>
    </w:lvl>
    <w:lvl w:ilvl="1" w:tplc="19772717" w:tentative="1">
      <w:start w:val="1"/>
      <w:numFmt w:val="lowerLetter"/>
      <w:lvlText w:val="%2."/>
      <w:lvlJc w:val="left"/>
      <w:pPr>
        <w:ind w:left="1440" w:hanging="360"/>
      </w:pPr>
    </w:lvl>
    <w:lvl w:ilvl="2" w:tplc="19772717" w:tentative="1">
      <w:start w:val="1"/>
      <w:numFmt w:val="lowerRoman"/>
      <w:lvlText w:val="%3."/>
      <w:lvlJc w:val="right"/>
      <w:pPr>
        <w:ind w:left="2160" w:hanging="180"/>
      </w:pPr>
    </w:lvl>
    <w:lvl w:ilvl="3" w:tplc="19772717" w:tentative="1">
      <w:start w:val="1"/>
      <w:numFmt w:val="decimal"/>
      <w:lvlText w:val="%4."/>
      <w:lvlJc w:val="left"/>
      <w:pPr>
        <w:ind w:left="2880" w:hanging="360"/>
      </w:pPr>
    </w:lvl>
    <w:lvl w:ilvl="4" w:tplc="19772717" w:tentative="1">
      <w:start w:val="1"/>
      <w:numFmt w:val="lowerLetter"/>
      <w:lvlText w:val="%5."/>
      <w:lvlJc w:val="left"/>
      <w:pPr>
        <w:ind w:left="3600" w:hanging="360"/>
      </w:pPr>
    </w:lvl>
    <w:lvl w:ilvl="5" w:tplc="19772717" w:tentative="1">
      <w:start w:val="1"/>
      <w:numFmt w:val="lowerRoman"/>
      <w:lvlText w:val="%6."/>
      <w:lvlJc w:val="right"/>
      <w:pPr>
        <w:ind w:left="4320" w:hanging="180"/>
      </w:pPr>
    </w:lvl>
    <w:lvl w:ilvl="6" w:tplc="19772717" w:tentative="1">
      <w:start w:val="1"/>
      <w:numFmt w:val="decimal"/>
      <w:lvlText w:val="%7."/>
      <w:lvlJc w:val="left"/>
      <w:pPr>
        <w:ind w:left="5040" w:hanging="360"/>
      </w:pPr>
    </w:lvl>
    <w:lvl w:ilvl="7" w:tplc="19772717" w:tentative="1">
      <w:start w:val="1"/>
      <w:numFmt w:val="lowerLetter"/>
      <w:lvlText w:val="%8."/>
      <w:lvlJc w:val="left"/>
      <w:pPr>
        <w:ind w:left="5760" w:hanging="360"/>
      </w:pPr>
    </w:lvl>
    <w:lvl w:ilvl="8" w:tplc="19772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9">
    <w:multiLevelType w:val="hybridMultilevel"/>
    <w:lvl w:ilvl="0" w:tplc="86198362">
      <w:start w:val="1"/>
      <w:numFmt w:val="decimal"/>
      <w:lvlText w:val="%1."/>
      <w:lvlJc w:val="left"/>
      <w:pPr>
        <w:ind w:left="720" w:hanging="360"/>
      </w:pPr>
    </w:lvl>
    <w:lvl w:ilvl="1" w:tplc="86198362" w:tentative="1">
      <w:start w:val="1"/>
      <w:numFmt w:val="lowerLetter"/>
      <w:lvlText w:val="%2."/>
      <w:lvlJc w:val="left"/>
      <w:pPr>
        <w:ind w:left="1440" w:hanging="360"/>
      </w:pPr>
    </w:lvl>
    <w:lvl w:ilvl="2" w:tplc="86198362" w:tentative="1">
      <w:start w:val="1"/>
      <w:numFmt w:val="lowerRoman"/>
      <w:lvlText w:val="%3."/>
      <w:lvlJc w:val="right"/>
      <w:pPr>
        <w:ind w:left="2160" w:hanging="180"/>
      </w:pPr>
    </w:lvl>
    <w:lvl w:ilvl="3" w:tplc="86198362" w:tentative="1">
      <w:start w:val="1"/>
      <w:numFmt w:val="decimal"/>
      <w:lvlText w:val="%4."/>
      <w:lvlJc w:val="left"/>
      <w:pPr>
        <w:ind w:left="2880" w:hanging="360"/>
      </w:pPr>
    </w:lvl>
    <w:lvl w:ilvl="4" w:tplc="86198362" w:tentative="1">
      <w:start w:val="1"/>
      <w:numFmt w:val="lowerLetter"/>
      <w:lvlText w:val="%5."/>
      <w:lvlJc w:val="left"/>
      <w:pPr>
        <w:ind w:left="3600" w:hanging="360"/>
      </w:pPr>
    </w:lvl>
    <w:lvl w:ilvl="5" w:tplc="86198362" w:tentative="1">
      <w:start w:val="1"/>
      <w:numFmt w:val="lowerRoman"/>
      <w:lvlText w:val="%6."/>
      <w:lvlJc w:val="right"/>
      <w:pPr>
        <w:ind w:left="4320" w:hanging="180"/>
      </w:pPr>
    </w:lvl>
    <w:lvl w:ilvl="6" w:tplc="86198362" w:tentative="1">
      <w:start w:val="1"/>
      <w:numFmt w:val="decimal"/>
      <w:lvlText w:val="%7."/>
      <w:lvlJc w:val="left"/>
      <w:pPr>
        <w:ind w:left="5040" w:hanging="360"/>
      </w:pPr>
    </w:lvl>
    <w:lvl w:ilvl="7" w:tplc="86198362" w:tentative="1">
      <w:start w:val="1"/>
      <w:numFmt w:val="lowerLetter"/>
      <w:lvlText w:val="%8."/>
      <w:lvlJc w:val="left"/>
      <w:pPr>
        <w:ind w:left="5760" w:hanging="360"/>
      </w:pPr>
    </w:lvl>
    <w:lvl w:ilvl="8" w:tplc="86198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8">
    <w:multiLevelType w:val="hybridMultilevel"/>
    <w:lvl w:ilvl="0" w:tplc="10525109">
      <w:start w:val="1"/>
      <w:numFmt w:val="decimal"/>
      <w:lvlText w:val="%1."/>
      <w:lvlJc w:val="left"/>
      <w:pPr>
        <w:ind w:left="720" w:hanging="360"/>
      </w:pPr>
    </w:lvl>
    <w:lvl w:ilvl="1" w:tplc="10525109" w:tentative="1">
      <w:start w:val="1"/>
      <w:numFmt w:val="lowerLetter"/>
      <w:lvlText w:val="%2."/>
      <w:lvlJc w:val="left"/>
      <w:pPr>
        <w:ind w:left="1440" w:hanging="360"/>
      </w:pPr>
    </w:lvl>
    <w:lvl w:ilvl="2" w:tplc="10525109" w:tentative="1">
      <w:start w:val="1"/>
      <w:numFmt w:val="lowerRoman"/>
      <w:lvlText w:val="%3."/>
      <w:lvlJc w:val="right"/>
      <w:pPr>
        <w:ind w:left="2160" w:hanging="180"/>
      </w:pPr>
    </w:lvl>
    <w:lvl w:ilvl="3" w:tplc="10525109" w:tentative="1">
      <w:start w:val="1"/>
      <w:numFmt w:val="decimal"/>
      <w:lvlText w:val="%4."/>
      <w:lvlJc w:val="left"/>
      <w:pPr>
        <w:ind w:left="2880" w:hanging="360"/>
      </w:pPr>
    </w:lvl>
    <w:lvl w:ilvl="4" w:tplc="10525109" w:tentative="1">
      <w:start w:val="1"/>
      <w:numFmt w:val="lowerLetter"/>
      <w:lvlText w:val="%5."/>
      <w:lvlJc w:val="left"/>
      <w:pPr>
        <w:ind w:left="3600" w:hanging="360"/>
      </w:pPr>
    </w:lvl>
    <w:lvl w:ilvl="5" w:tplc="10525109" w:tentative="1">
      <w:start w:val="1"/>
      <w:numFmt w:val="lowerRoman"/>
      <w:lvlText w:val="%6."/>
      <w:lvlJc w:val="right"/>
      <w:pPr>
        <w:ind w:left="4320" w:hanging="180"/>
      </w:pPr>
    </w:lvl>
    <w:lvl w:ilvl="6" w:tplc="10525109" w:tentative="1">
      <w:start w:val="1"/>
      <w:numFmt w:val="decimal"/>
      <w:lvlText w:val="%7."/>
      <w:lvlJc w:val="left"/>
      <w:pPr>
        <w:ind w:left="5040" w:hanging="360"/>
      </w:pPr>
    </w:lvl>
    <w:lvl w:ilvl="7" w:tplc="10525109" w:tentative="1">
      <w:start w:val="1"/>
      <w:numFmt w:val="lowerLetter"/>
      <w:lvlText w:val="%8."/>
      <w:lvlJc w:val="left"/>
      <w:pPr>
        <w:ind w:left="5760" w:hanging="360"/>
      </w:pPr>
    </w:lvl>
    <w:lvl w:ilvl="8" w:tplc="10525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7">
    <w:multiLevelType w:val="hybridMultilevel"/>
    <w:lvl w:ilvl="0" w:tplc="64357587">
      <w:start w:val="1"/>
      <w:numFmt w:val="decimal"/>
      <w:lvlText w:val="%1."/>
      <w:lvlJc w:val="left"/>
      <w:pPr>
        <w:ind w:left="720" w:hanging="360"/>
      </w:pPr>
    </w:lvl>
    <w:lvl w:ilvl="1" w:tplc="64357587" w:tentative="1">
      <w:start w:val="1"/>
      <w:numFmt w:val="lowerLetter"/>
      <w:lvlText w:val="%2."/>
      <w:lvlJc w:val="left"/>
      <w:pPr>
        <w:ind w:left="1440" w:hanging="360"/>
      </w:pPr>
    </w:lvl>
    <w:lvl w:ilvl="2" w:tplc="64357587" w:tentative="1">
      <w:start w:val="1"/>
      <w:numFmt w:val="lowerRoman"/>
      <w:lvlText w:val="%3."/>
      <w:lvlJc w:val="right"/>
      <w:pPr>
        <w:ind w:left="2160" w:hanging="180"/>
      </w:pPr>
    </w:lvl>
    <w:lvl w:ilvl="3" w:tplc="64357587" w:tentative="1">
      <w:start w:val="1"/>
      <w:numFmt w:val="decimal"/>
      <w:lvlText w:val="%4."/>
      <w:lvlJc w:val="left"/>
      <w:pPr>
        <w:ind w:left="2880" w:hanging="360"/>
      </w:pPr>
    </w:lvl>
    <w:lvl w:ilvl="4" w:tplc="64357587" w:tentative="1">
      <w:start w:val="1"/>
      <w:numFmt w:val="lowerLetter"/>
      <w:lvlText w:val="%5."/>
      <w:lvlJc w:val="left"/>
      <w:pPr>
        <w:ind w:left="3600" w:hanging="360"/>
      </w:pPr>
    </w:lvl>
    <w:lvl w:ilvl="5" w:tplc="64357587" w:tentative="1">
      <w:start w:val="1"/>
      <w:numFmt w:val="lowerRoman"/>
      <w:lvlText w:val="%6."/>
      <w:lvlJc w:val="right"/>
      <w:pPr>
        <w:ind w:left="4320" w:hanging="180"/>
      </w:pPr>
    </w:lvl>
    <w:lvl w:ilvl="6" w:tplc="64357587" w:tentative="1">
      <w:start w:val="1"/>
      <w:numFmt w:val="decimal"/>
      <w:lvlText w:val="%7."/>
      <w:lvlJc w:val="left"/>
      <w:pPr>
        <w:ind w:left="5040" w:hanging="360"/>
      </w:pPr>
    </w:lvl>
    <w:lvl w:ilvl="7" w:tplc="64357587" w:tentative="1">
      <w:start w:val="1"/>
      <w:numFmt w:val="lowerLetter"/>
      <w:lvlText w:val="%8."/>
      <w:lvlJc w:val="left"/>
      <w:pPr>
        <w:ind w:left="5760" w:hanging="360"/>
      </w:pPr>
    </w:lvl>
    <w:lvl w:ilvl="8" w:tplc="64357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6">
    <w:multiLevelType w:val="hybridMultilevel"/>
    <w:lvl w:ilvl="0" w:tplc="48265165">
      <w:start w:val="1"/>
      <w:numFmt w:val="decimal"/>
      <w:lvlText w:val="%1."/>
      <w:lvlJc w:val="left"/>
      <w:pPr>
        <w:ind w:left="720" w:hanging="360"/>
      </w:pPr>
    </w:lvl>
    <w:lvl w:ilvl="1" w:tplc="48265165" w:tentative="1">
      <w:start w:val="1"/>
      <w:numFmt w:val="lowerLetter"/>
      <w:lvlText w:val="%2."/>
      <w:lvlJc w:val="left"/>
      <w:pPr>
        <w:ind w:left="1440" w:hanging="360"/>
      </w:pPr>
    </w:lvl>
    <w:lvl w:ilvl="2" w:tplc="48265165" w:tentative="1">
      <w:start w:val="1"/>
      <w:numFmt w:val="lowerRoman"/>
      <w:lvlText w:val="%3."/>
      <w:lvlJc w:val="right"/>
      <w:pPr>
        <w:ind w:left="2160" w:hanging="180"/>
      </w:pPr>
    </w:lvl>
    <w:lvl w:ilvl="3" w:tplc="48265165" w:tentative="1">
      <w:start w:val="1"/>
      <w:numFmt w:val="decimal"/>
      <w:lvlText w:val="%4."/>
      <w:lvlJc w:val="left"/>
      <w:pPr>
        <w:ind w:left="2880" w:hanging="360"/>
      </w:pPr>
    </w:lvl>
    <w:lvl w:ilvl="4" w:tplc="48265165" w:tentative="1">
      <w:start w:val="1"/>
      <w:numFmt w:val="lowerLetter"/>
      <w:lvlText w:val="%5."/>
      <w:lvlJc w:val="left"/>
      <w:pPr>
        <w:ind w:left="3600" w:hanging="360"/>
      </w:pPr>
    </w:lvl>
    <w:lvl w:ilvl="5" w:tplc="48265165" w:tentative="1">
      <w:start w:val="1"/>
      <w:numFmt w:val="lowerRoman"/>
      <w:lvlText w:val="%6."/>
      <w:lvlJc w:val="right"/>
      <w:pPr>
        <w:ind w:left="4320" w:hanging="180"/>
      </w:pPr>
    </w:lvl>
    <w:lvl w:ilvl="6" w:tplc="48265165" w:tentative="1">
      <w:start w:val="1"/>
      <w:numFmt w:val="decimal"/>
      <w:lvlText w:val="%7."/>
      <w:lvlJc w:val="left"/>
      <w:pPr>
        <w:ind w:left="5040" w:hanging="360"/>
      </w:pPr>
    </w:lvl>
    <w:lvl w:ilvl="7" w:tplc="48265165" w:tentative="1">
      <w:start w:val="1"/>
      <w:numFmt w:val="lowerLetter"/>
      <w:lvlText w:val="%8."/>
      <w:lvlJc w:val="left"/>
      <w:pPr>
        <w:ind w:left="5760" w:hanging="360"/>
      </w:pPr>
    </w:lvl>
    <w:lvl w:ilvl="8" w:tplc="48265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5">
    <w:multiLevelType w:val="hybridMultilevel"/>
    <w:lvl w:ilvl="0" w:tplc="42755547">
      <w:start w:val="1"/>
      <w:numFmt w:val="decimal"/>
      <w:lvlText w:val="%1."/>
      <w:lvlJc w:val="left"/>
      <w:pPr>
        <w:ind w:left="720" w:hanging="360"/>
      </w:pPr>
    </w:lvl>
    <w:lvl w:ilvl="1" w:tplc="42755547" w:tentative="1">
      <w:start w:val="1"/>
      <w:numFmt w:val="lowerLetter"/>
      <w:lvlText w:val="%2."/>
      <w:lvlJc w:val="left"/>
      <w:pPr>
        <w:ind w:left="1440" w:hanging="360"/>
      </w:pPr>
    </w:lvl>
    <w:lvl w:ilvl="2" w:tplc="42755547" w:tentative="1">
      <w:start w:val="1"/>
      <w:numFmt w:val="lowerRoman"/>
      <w:lvlText w:val="%3."/>
      <w:lvlJc w:val="right"/>
      <w:pPr>
        <w:ind w:left="2160" w:hanging="180"/>
      </w:pPr>
    </w:lvl>
    <w:lvl w:ilvl="3" w:tplc="42755547" w:tentative="1">
      <w:start w:val="1"/>
      <w:numFmt w:val="decimal"/>
      <w:lvlText w:val="%4."/>
      <w:lvlJc w:val="left"/>
      <w:pPr>
        <w:ind w:left="2880" w:hanging="360"/>
      </w:pPr>
    </w:lvl>
    <w:lvl w:ilvl="4" w:tplc="42755547" w:tentative="1">
      <w:start w:val="1"/>
      <w:numFmt w:val="lowerLetter"/>
      <w:lvlText w:val="%5."/>
      <w:lvlJc w:val="left"/>
      <w:pPr>
        <w:ind w:left="3600" w:hanging="360"/>
      </w:pPr>
    </w:lvl>
    <w:lvl w:ilvl="5" w:tplc="42755547" w:tentative="1">
      <w:start w:val="1"/>
      <w:numFmt w:val="lowerRoman"/>
      <w:lvlText w:val="%6."/>
      <w:lvlJc w:val="right"/>
      <w:pPr>
        <w:ind w:left="4320" w:hanging="180"/>
      </w:pPr>
    </w:lvl>
    <w:lvl w:ilvl="6" w:tplc="42755547" w:tentative="1">
      <w:start w:val="1"/>
      <w:numFmt w:val="decimal"/>
      <w:lvlText w:val="%7."/>
      <w:lvlJc w:val="left"/>
      <w:pPr>
        <w:ind w:left="5040" w:hanging="360"/>
      </w:pPr>
    </w:lvl>
    <w:lvl w:ilvl="7" w:tplc="42755547" w:tentative="1">
      <w:start w:val="1"/>
      <w:numFmt w:val="lowerLetter"/>
      <w:lvlText w:val="%8."/>
      <w:lvlJc w:val="left"/>
      <w:pPr>
        <w:ind w:left="5760" w:hanging="360"/>
      </w:pPr>
    </w:lvl>
    <w:lvl w:ilvl="8" w:tplc="42755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4">
    <w:multiLevelType w:val="hybridMultilevel"/>
    <w:lvl w:ilvl="0" w:tplc="17951013">
      <w:start w:val="1"/>
      <w:numFmt w:val="decimal"/>
      <w:lvlText w:val="%1."/>
      <w:lvlJc w:val="left"/>
      <w:pPr>
        <w:ind w:left="720" w:hanging="360"/>
      </w:pPr>
    </w:lvl>
    <w:lvl w:ilvl="1" w:tplc="17951013" w:tentative="1">
      <w:start w:val="1"/>
      <w:numFmt w:val="lowerLetter"/>
      <w:lvlText w:val="%2."/>
      <w:lvlJc w:val="left"/>
      <w:pPr>
        <w:ind w:left="1440" w:hanging="360"/>
      </w:pPr>
    </w:lvl>
    <w:lvl w:ilvl="2" w:tplc="17951013" w:tentative="1">
      <w:start w:val="1"/>
      <w:numFmt w:val="lowerRoman"/>
      <w:lvlText w:val="%3."/>
      <w:lvlJc w:val="right"/>
      <w:pPr>
        <w:ind w:left="2160" w:hanging="180"/>
      </w:pPr>
    </w:lvl>
    <w:lvl w:ilvl="3" w:tplc="17951013" w:tentative="1">
      <w:start w:val="1"/>
      <w:numFmt w:val="decimal"/>
      <w:lvlText w:val="%4."/>
      <w:lvlJc w:val="left"/>
      <w:pPr>
        <w:ind w:left="2880" w:hanging="360"/>
      </w:pPr>
    </w:lvl>
    <w:lvl w:ilvl="4" w:tplc="17951013" w:tentative="1">
      <w:start w:val="1"/>
      <w:numFmt w:val="lowerLetter"/>
      <w:lvlText w:val="%5."/>
      <w:lvlJc w:val="left"/>
      <w:pPr>
        <w:ind w:left="3600" w:hanging="360"/>
      </w:pPr>
    </w:lvl>
    <w:lvl w:ilvl="5" w:tplc="17951013" w:tentative="1">
      <w:start w:val="1"/>
      <w:numFmt w:val="lowerRoman"/>
      <w:lvlText w:val="%6."/>
      <w:lvlJc w:val="right"/>
      <w:pPr>
        <w:ind w:left="4320" w:hanging="180"/>
      </w:pPr>
    </w:lvl>
    <w:lvl w:ilvl="6" w:tplc="17951013" w:tentative="1">
      <w:start w:val="1"/>
      <w:numFmt w:val="decimal"/>
      <w:lvlText w:val="%7."/>
      <w:lvlJc w:val="left"/>
      <w:pPr>
        <w:ind w:left="5040" w:hanging="360"/>
      </w:pPr>
    </w:lvl>
    <w:lvl w:ilvl="7" w:tplc="17951013" w:tentative="1">
      <w:start w:val="1"/>
      <w:numFmt w:val="lowerLetter"/>
      <w:lvlText w:val="%8."/>
      <w:lvlJc w:val="left"/>
      <w:pPr>
        <w:ind w:left="5760" w:hanging="360"/>
      </w:pPr>
    </w:lvl>
    <w:lvl w:ilvl="8" w:tplc="17951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3">
    <w:multiLevelType w:val="hybridMultilevel"/>
    <w:lvl w:ilvl="0" w:tplc="95120507">
      <w:start w:val="1"/>
      <w:numFmt w:val="decimal"/>
      <w:lvlText w:val="%1."/>
      <w:lvlJc w:val="left"/>
      <w:pPr>
        <w:ind w:left="720" w:hanging="360"/>
      </w:pPr>
    </w:lvl>
    <w:lvl w:ilvl="1" w:tplc="95120507" w:tentative="1">
      <w:start w:val="1"/>
      <w:numFmt w:val="lowerLetter"/>
      <w:lvlText w:val="%2."/>
      <w:lvlJc w:val="left"/>
      <w:pPr>
        <w:ind w:left="1440" w:hanging="360"/>
      </w:pPr>
    </w:lvl>
    <w:lvl w:ilvl="2" w:tplc="95120507" w:tentative="1">
      <w:start w:val="1"/>
      <w:numFmt w:val="lowerRoman"/>
      <w:lvlText w:val="%3."/>
      <w:lvlJc w:val="right"/>
      <w:pPr>
        <w:ind w:left="2160" w:hanging="180"/>
      </w:pPr>
    </w:lvl>
    <w:lvl w:ilvl="3" w:tplc="95120507" w:tentative="1">
      <w:start w:val="1"/>
      <w:numFmt w:val="decimal"/>
      <w:lvlText w:val="%4."/>
      <w:lvlJc w:val="left"/>
      <w:pPr>
        <w:ind w:left="2880" w:hanging="360"/>
      </w:pPr>
    </w:lvl>
    <w:lvl w:ilvl="4" w:tplc="95120507" w:tentative="1">
      <w:start w:val="1"/>
      <w:numFmt w:val="lowerLetter"/>
      <w:lvlText w:val="%5."/>
      <w:lvlJc w:val="left"/>
      <w:pPr>
        <w:ind w:left="3600" w:hanging="360"/>
      </w:pPr>
    </w:lvl>
    <w:lvl w:ilvl="5" w:tplc="95120507" w:tentative="1">
      <w:start w:val="1"/>
      <w:numFmt w:val="lowerRoman"/>
      <w:lvlText w:val="%6."/>
      <w:lvlJc w:val="right"/>
      <w:pPr>
        <w:ind w:left="4320" w:hanging="180"/>
      </w:pPr>
    </w:lvl>
    <w:lvl w:ilvl="6" w:tplc="95120507" w:tentative="1">
      <w:start w:val="1"/>
      <w:numFmt w:val="decimal"/>
      <w:lvlText w:val="%7."/>
      <w:lvlJc w:val="left"/>
      <w:pPr>
        <w:ind w:left="5040" w:hanging="360"/>
      </w:pPr>
    </w:lvl>
    <w:lvl w:ilvl="7" w:tplc="95120507" w:tentative="1">
      <w:start w:val="1"/>
      <w:numFmt w:val="lowerLetter"/>
      <w:lvlText w:val="%8."/>
      <w:lvlJc w:val="left"/>
      <w:pPr>
        <w:ind w:left="5760" w:hanging="360"/>
      </w:pPr>
    </w:lvl>
    <w:lvl w:ilvl="8" w:tplc="95120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2">
    <w:multiLevelType w:val="hybridMultilevel"/>
    <w:lvl w:ilvl="0" w:tplc="90110925">
      <w:start w:val="1"/>
      <w:numFmt w:val="decimal"/>
      <w:lvlText w:val="%1."/>
      <w:lvlJc w:val="left"/>
      <w:pPr>
        <w:ind w:left="720" w:hanging="360"/>
      </w:pPr>
    </w:lvl>
    <w:lvl w:ilvl="1" w:tplc="90110925" w:tentative="1">
      <w:start w:val="1"/>
      <w:numFmt w:val="lowerLetter"/>
      <w:lvlText w:val="%2."/>
      <w:lvlJc w:val="left"/>
      <w:pPr>
        <w:ind w:left="1440" w:hanging="360"/>
      </w:pPr>
    </w:lvl>
    <w:lvl w:ilvl="2" w:tplc="90110925" w:tentative="1">
      <w:start w:val="1"/>
      <w:numFmt w:val="lowerRoman"/>
      <w:lvlText w:val="%3."/>
      <w:lvlJc w:val="right"/>
      <w:pPr>
        <w:ind w:left="2160" w:hanging="180"/>
      </w:pPr>
    </w:lvl>
    <w:lvl w:ilvl="3" w:tplc="90110925" w:tentative="1">
      <w:start w:val="1"/>
      <w:numFmt w:val="decimal"/>
      <w:lvlText w:val="%4."/>
      <w:lvlJc w:val="left"/>
      <w:pPr>
        <w:ind w:left="2880" w:hanging="360"/>
      </w:pPr>
    </w:lvl>
    <w:lvl w:ilvl="4" w:tplc="90110925" w:tentative="1">
      <w:start w:val="1"/>
      <w:numFmt w:val="lowerLetter"/>
      <w:lvlText w:val="%5."/>
      <w:lvlJc w:val="left"/>
      <w:pPr>
        <w:ind w:left="3600" w:hanging="360"/>
      </w:pPr>
    </w:lvl>
    <w:lvl w:ilvl="5" w:tplc="90110925" w:tentative="1">
      <w:start w:val="1"/>
      <w:numFmt w:val="lowerRoman"/>
      <w:lvlText w:val="%6."/>
      <w:lvlJc w:val="right"/>
      <w:pPr>
        <w:ind w:left="4320" w:hanging="180"/>
      </w:pPr>
    </w:lvl>
    <w:lvl w:ilvl="6" w:tplc="90110925" w:tentative="1">
      <w:start w:val="1"/>
      <w:numFmt w:val="decimal"/>
      <w:lvlText w:val="%7."/>
      <w:lvlJc w:val="left"/>
      <w:pPr>
        <w:ind w:left="5040" w:hanging="360"/>
      </w:pPr>
    </w:lvl>
    <w:lvl w:ilvl="7" w:tplc="90110925" w:tentative="1">
      <w:start w:val="1"/>
      <w:numFmt w:val="lowerLetter"/>
      <w:lvlText w:val="%8."/>
      <w:lvlJc w:val="left"/>
      <w:pPr>
        <w:ind w:left="5760" w:hanging="360"/>
      </w:pPr>
    </w:lvl>
    <w:lvl w:ilvl="8" w:tplc="90110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1">
    <w:multiLevelType w:val="hybridMultilevel"/>
    <w:lvl w:ilvl="0" w:tplc="71961155">
      <w:start w:val="1"/>
      <w:numFmt w:val="decimal"/>
      <w:lvlText w:val="%1."/>
      <w:lvlJc w:val="left"/>
      <w:pPr>
        <w:ind w:left="720" w:hanging="360"/>
      </w:pPr>
    </w:lvl>
    <w:lvl w:ilvl="1" w:tplc="71961155" w:tentative="1">
      <w:start w:val="1"/>
      <w:numFmt w:val="lowerLetter"/>
      <w:lvlText w:val="%2."/>
      <w:lvlJc w:val="left"/>
      <w:pPr>
        <w:ind w:left="1440" w:hanging="360"/>
      </w:pPr>
    </w:lvl>
    <w:lvl w:ilvl="2" w:tplc="71961155" w:tentative="1">
      <w:start w:val="1"/>
      <w:numFmt w:val="lowerRoman"/>
      <w:lvlText w:val="%3."/>
      <w:lvlJc w:val="right"/>
      <w:pPr>
        <w:ind w:left="2160" w:hanging="180"/>
      </w:pPr>
    </w:lvl>
    <w:lvl w:ilvl="3" w:tplc="71961155" w:tentative="1">
      <w:start w:val="1"/>
      <w:numFmt w:val="decimal"/>
      <w:lvlText w:val="%4."/>
      <w:lvlJc w:val="left"/>
      <w:pPr>
        <w:ind w:left="2880" w:hanging="360"/>
      </w:pPr>
    </w:lvl>
    <w:lvl w:ilvl="4" w:tplc="71961155" w:tentative="1">
      <w:start w:val="1"/>
      <w:numFmt w:val="lowerLetter"/>
      <w:lvlText w:val="%5."/>
      <w:lvlJc w:val="left"/>
      <w:pPr>
        <w:ind w:left="3600" w:hanging="360"/>
      </w:pPr>
    </w:lvl>
    <w:lvl w:ilvl="5" w:tplc="71961155" w:tentative="1">
      <w:start w:val="1"/>
      <w:numFmt w:val="lowerRoman"/>
      <w:lvlText w:val="%6."/>
      <w:lvlJc w:val="right"/>
      <w:pPr>
        <w:ind w:left="4320" w:hanging="180"/>
      </w:pPr>
    </w:lvl>
    <w:lvl w:ilvl="6" w:tplc="71961155" w:tentative="1">
      <w:start w:val="1"/>
      <w:numFmt w:val="decimal"/>
      <w:lvlText w:val="%7."/>
      <w:lvlJc w:val="left"/>
      <w:pPr>
        <w:ind w:left="5040" w:hanging="360"/>
      </w:pPr>
    </w:lvl>
    <w:lvl w:ilvl="7" w:tplc="71961155" w:tentative="1">
      <w:start w:val="1"/>
      <w:numFmt w:val="lowerLetter"/>
      <w:lvlText w:val="%8."/>
      <w:lvlJc w:val="left"/>
      <w:pPr>
        <w:ind w:left="5760" w:hanging="360"/>
      </w:pPr>
    </w:lvl>
    <w:lvl w:ilvl="8" w:tplc="71961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0">
    <w:multiLevelType w:val="hybridMultilevel"/>
    <w:lvl w:ilvl="0" w:tplc="11187115">
      <w:start w:val="1"/>
      <w:numFmt w:val="decimal"/>
      <w:lvlText w:val="%1."/>
      <w:lvlJc w:val="left"/>
      <w:pPr>
        <w:ind w:left="720" w:hanging="360"/>
      </w:pPr>
    </w:lvl>
    <w:lvl w:ilvl="1" w:tplc="11187115" w:tentative="1">
      <w:start w:val="1"/>
      <w:numFmt w:val="lowerLetter"/>
      <w:lvlText w:val="%2."/>
      <w:lvlJc w:val="left"/>
      <w:pPr>
        <w:ind w:left="1440" w:hanging="360"/>
      </w:pPr>
    </w:lvl>
    <w:lvl w:ilvl="2" w:tplc="11187115" w:tentative="1">
      <w:start w:val="1"/>
      <w:numFmt w:val="lowerRoman"/>
      <w:lvlText w:val="%3."/>
      <w:lvlJc w:val="right"/>
      <w:pPr>
        <w:ind w:left="2160" w:hanging="180"/>
      </w:pPr>
    </w:lvl>
    <w:lvl w:ilvl="3" w:tplc="11187115" w:tentative="1">
      <w:start w:val="1"/>
      <w:numFmt w:val="decimal"/>
      <w:lvlText w:val="%4."/>
      <w:lvlJc w:val="left"/>
      <w:pPr>
        <w:ind w:left="2880" w:hanging="360"/>
      </w:pPr>
    </w:lvl>
    <w:lvl w:ilvl="4" w:tplc="11187115" w:tentative="1">
      <w:start w:val="1"/>
      <w:numFmt w:val="lowerLetter"/>
      <w:lvlText w:val="%5."/>
      <w:lvlJc w:val="left"/>
      <w:pPr>
        <w:ind w:left="3600" w:hanging="360"/>
      </w:pPr>
    </w:lvl>
    <w:lvl w:ilvl="5" w:tplc="11187115" w:tentative="1">
      <w:start w:val="1"/>
      <w:numFmt w:val="lowerRoman"/>
      <w:lvlText w:val="%6."/>
      <w:lvlJc w:val="right"/>
      <w:pPr>
        <w:ind w:left="4320" w:hanging="180"/>
      </w:pPr>
    </w:lvl>
    <w:lvl w:ilvl="6" w:tplc="11187115" w:tentative="1">
      <w:start w:val="1"/>
      <w:numFmt w:val="decimal"/>
      <w:lvlText w:val="%7."/>
      <w:lvlJc w:val="left"/>
      <w:pPr>
        <w:ind w:left="5040" w:hanging="360"/>
      </w:pPr>
    </w:lvl>
    <w:lvl w:ilvl="7" w:tplc="11187115" w:tentative="1">
      <w:start w:val="1"/>
      <w:numFmt w:val="lowerLetter"/>
      <w:lvlText w:val="%8."/>
      <w:lvlJc w:val="left"/>
      <w:pPr>
        <w:ind w:left="5760" w:hanging="360"/>
      </w:pPr>
    </w:lvl>
    <w:lvl w:ilvl="8" w:tplc="11187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9">
    <w:multiLevelType w:val="hybridMultilevel"/>
    <w:lvl w:ilvl="0" w:tplc="23333336">
      <w:start w:val="1"/>
      <w:numFmt w:val="decimal"/>
      <w:lvlText w:val="%1."/>
      <w:lvlJc w:val="left"/>
      <w:pPr>
        <w:ind w:left="720" w:hanging="360"/>
      </w:pPr>
    </w:lvl>
    <w:lvl w:ilvl="1" w:tplc="23333336" w:tentative="1">
      <w:start w:val="1"/>
      <w:numFmt w:val="lowerLetter"/>
      <w:lvlText w:val="%2."/>
      <w:lvlJc w:val="left"/>
      <w:pPr>
        <w:ind w:left="1440" w:hanging="360"/>
      </w:pPr>
    </w:lvl>
    <w:lvl w:ilvl="2" w:tplc="23333336" w:tentative="1">
      <w:start w:val="1"/>
      <w:numFmt w:val="lowerRoman"/>
      <w:lvlText w:val="%3."/>
      <w:lvlJc w:val="right"/>
      <w:pPr>
        <w:ind w:left="2160" w:hanging="180"/>
      </w:pPr>
    </w:lvl>
    <w:lvl w:ilvl="3" w:tplc="23333336" w:tentative="1">
      <w:start w:val="1"/>
      <w:numFmt w:val="decimal"/>
      <w:lvlText w:val="%4."/>
      <w:lvlJc w:val="left"/>
      <w:pPr>
        <w:ind w:left="2880" w:hanging="360"/>
      </w:pPr>
    </w:lvl>
    <w:lvl w:ilvl="4" w:tplc="23333336" w:tentative="1">
      <w:start w:val="1"/>
      <w:numFmt w:val="lowerLetter"/>
      <w:lvlText w:val="%5."/>
      <w:lvlJc w:val="left"/>
      <w:pPr>
        <w:ind w:left="3600" w:hanging="360"/>
      </w:pPr>
    </w:lvl>
    <w:lvl w:ilvl="5" w:tplc="23333336" w:tentative="1">
      <w:start w:val="1"/>
      <w:numFmt w:val="lowerRoman"/>
      <w:lvlText w:val="%6."/>
      <w:lvlJc w:val="right"/>
      <w:pPr>
        <w:ind w:left="4320" w:hanging="180"/>
      </w:pPr>
    </w:lvl>
    <w:lvl w:ilvl="6" w:tplc="23333336" w:tentative="1">
      <w:start w:val="1"/>
      <w:numFmt w:val="decimal"/>
      <w:lvlText w:val="%7."/>
      <w:lvlJc w:val="left"/>
      <w:pPr>
        <w:ind w:left="5040" w:hanging="360"/>
      </w:pPr>
    </w:lvl>
    <w:lvl w:ilvl="7" w:tplc="23333336" w:tentative="1">
      <w:start w:val="1"/>
      <w:numFmt w:val="lowerLetter"/>
      <w:lvlText w:val="%8."/>
      <w:lvlJc w:val="left"/>
      <w:pPr>
        <w:ind w:left="5760" w:hanging="360"/>
      </w:pPr>
    </w:lvl>
    <w:lvl w:ilvl="8" w:tplc="23333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8">
    <w:multiLevelType w:val="hybridMultilevel"/>
    <w:lvl w:ilvl="0" w:tplc="70846894">
      <w:start w:val="1"/>
      <w:numFmt w:val="decimal"/>
      <w:lvlText w:val="%1."/>
      <w:lvlJc w:val="left"/>
      <w:pPr>
        <w:ind w:left="720" w:hanging="360"/>
      </w:pPr>
    </w:lvl>
    <w:lvl w:ilvl="1" w:tplc="70846894" w:tentative="1">
      <w:start w:val="1"/>
      <w:numFmt w:val="lowerLetter"/>
      <w:lvlText w:val="%2."/>
      <w:lvlJc w:val="left"/>
      <w:pPr>
        <w:ind w:left="1440" w:hanging="360"/>
      </w:pPr>
    </w:lvl>
    <w:lvl w:ilvl="2" w:tplc="70846894" w:tentative="1">
      <w:start w:val="1"/>
      <w:numFmt w:val="lowerRoman"/>
      <w:lvlText w:val="%3."/>
      <w:lvlJc w:val="right"/>
      <w:pPr>
        <w:ind w:left="2160" w:hanging="180"/>
      </w:pPr>
    </w:lvl>
    <w:lvl w:ilvl="3" w:tplc="70846894" w:tentative="1">
      <w:start w:val="1"/>
      <w:numFmt w:val="decimal"/>
      <w:lvlText w:val="%4."/>
      <w:lvlJc w:val="left"/>
      <w:pPr>
        <w:ind w:left="2880" w:hanging="360"/>
      </w:pPr>
    </w:lvl>
    <w:lvl w:ilvl="4" w:tplc="70846894" w:tentative="1">
      <w:start w:val="1"/>
      <w:numFmt w:val="lowerLetter"/>
      <w:lvlText w:val="%5."/>
      <w:lvlJc w:val="left"/>
      <w:pPr>
        <w:ind w:left="3600" w:hanging="360"/>
      </w:pPr>
    </w:lvl>
    <w:lvl w:ilvl="5" w:tplc="70846894" w:tentative="1">
      <w:start w:val="1"/>
      <w:numFmt w:val="lowerRoman"/>
      <w:lvlText w:val="%6."/>
      <w:lvlJc w:val="right"/>
      <w:pPr>
        <w:ind w:left="4320" w:hanging="180"/>
      </w:pPr>
    </w:lvl>
    <w:lvl w:ilvl="6" w:tplc="70846894" w:tentative="1">
      <w:start w:val="1"/>
      <w:numFmt w:val="decimal"/>
      <w:lvlText w:val="%7."/>
      <w:lvlJc w:val="left"/>
      <w:pPr>
        <w:ind w:left="5040" w:hanging="360"/>
      </w:pPr>
    </w:lvl>
    <w:lvl w:ilvl="7" w:tplc="70846894" w:tentative="1">
      <w:start w:val="1"/>
      <w:numFmt w:val="lowerLetter"/>
      <w:lvlText w:val="%8."/>
      <w:lvlJc w:val="left"/>
      <w:pPr>
        <w:ind w:left="5760" w:hanging="360"/>
      </w:pPr>
    </w:lvl>
    <w:lvl w:ilvl="8" w:tplc="70846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7">
    <w:multiLevelType w:val="hybridMultilevel"/>
    <w:lvl w:ilvl="0" w:tplc="46505422">
      <w:start w:val="1"/>
      <w:numFmt w:val="decimal"/>
      <w:lvlText w:val="%1."/>
      <w:lvlJc w:val="left"/>
      <w:pPr>
        <w:ind w:left="720" w:hanging="360"/>
      </w:pPr>
    </w:lvl>
    <w:lvl w:ilvl="1" w:tplc="46505422" w:tentative="1">
      <w:start w:val="1"/>
      <w:numFmt w:val="lowerLetter"/>
      <w:lvlText w:val="%2."/>
      <w:lvlJc w:val="left"/>
      <w:pPr>
        <w:ind w:left="1440" w:hanging="360"/>
      </w:pPr>
    </w:lvl>
    <w:lvl w:ilvl="2" w:tplc="46505422" w:tentative="1">
      <w:start w:val="1"/>
      <w:numFmt w:val="lowerRoman"/>
      <w:lvlText w:val="%3."/>
      <w:lvlJc w:val="right"/>
      <w:pPr>
        <w:ind w:left="2160" w:hanging="180"/>
      </w:pPr>
    </w:lvl>
    <w:lvl w:ilvl="3" w:tplc="46505422" w:tentative="1">
      <w:start w:val="1"/>
      <w:numFmt w:val="decimal"/>
      <w:lvlText w:val="%4."/>
      <w:lvlJc w:val="left"/>
      <w:pPr>
        <w:ind w:left="2880" w:hanging="360"/>
      </w:pPr>
    </w:lvl>
    <w:lvl w:ilvl="4" w:tplc="46505422" w:tentative="1">
      <w:start w:val="1"/>
      <w:numFmt w:val="lowerLetter"/>
      <w:lvlText w:val="%5."/>
      <w:lvlJc w:val="left"/>
      <w:pPr>
        <w:ind w:left="3600" w:hanging="360"/>
      </w:pPr>
    </w:lvl>
    <w:lvl w:ilvl="5" w:tplc="46505422" w:tentative="1">
      <w:start w:val="1"/>
      <w:numFmt w:val="lowerRoman"/>
      <w:lvlText w:val="%6."/>
      <w:lvlJc w:val="right"/>
      <w:pPr>
        <w:ind w:left="4320" w:hanging="180"/>
      </w:pPr>
    </w:lvl>
    <w:lvl w:ilvl="6" w:tplc="46505422" w:tentative="1">
      <w:start w:val="1"/>
      <w:numFmt w:val="decimal"/>
      <w:lvlText w:val="%7."/>
      <w:lvlJc w:val="left"/>
      <w:pPr>
        <w:ind w:left="5040" w:hanging="360"/>
      </w:pPr>
    </w:lvl>
    <w:lvl w:ilvl="7" w:tplc="46505422" w:tentative="1">
      <w:start w:val="1"/>
      <w:numFmt w:val="lowerLetter"/>
      <w:lvlText w:val="%8."/>
      <w:lvlJc w:val="left"/>
      <w:pPr>
        <w:ind w:left="5760" w:hanging="360"/>
      </w:pPr>
    </w:lvl>
    <w:lvl w:ilvl="8" w:tplc="46505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6">
    <w:multiLevelType w:val="hybridMultilevel"/>
    <w:lvl w:ilvl="0" w:tplc="90243167">
      <w:start w:val="1"/>
      <w:numFmt w:val="decimal"/>
      <w:lvlText w:val="%1."/>
      <w:lvlJc w:val="left"/>
      <w:pPr>
        <w:ind w:left="720" w:hanging="360"/>
      </w:pPr>
    </w:lvl>
    <w:lvl w:ilvl="1" w:tplc="90243167" w:tentative="1">
      <w:start w:val="1"/>
      <w:numFmt w:val="lowerLetter"/>
      <w:lvlText w:val="%2."/>
      <w:lvlJc w:val="left"/>
      <w:pPr>
        <w:ind w:left="1440" w:hanging="360"/>
      </w:pPr>
    </w:lvl>
    <w:lvl w:ilvl="2" w:tplc="90243167" w:tentative="1">
      <w:start w:val="1"/>
      <w:numFmt w:val="lowerRoman"/>
      <w:lvlText w:val="%3."/>
      <w:lvlJc w:val="right"/>
      <w:pPr>
        <w:ind w:left="2160" w:hanging="180"/>
      </w:pPr>
    </w:lvl>
    <w:lvl w:ilvl="3" w:tplc="90243167" w:tentative="1">
      <w:start w:val="1"/>
      <w:numFmt w:val="decimal"/>
      <w:lvlText w:val="%4."/>
      <w:lvlJc w:val="left"/>
      <w:pPr>
        <w:ind w:left="2880" w:hanging="360"/>
      </w:pPr>
    </w:lvl>
    <w:lvl w:ilvl="4" w:tplc="90243167" w:tentative="1">
      <w:start w:val="1"/>
      <w:numFmt w:val="lowerLetter"/>
      <w:lvlText w:val="%5."/>
      <w:lvlJc w:val="left"/>
      <w:pPr>
        <w:ind w:left="3600" w:hanging="360"/>
      </w:pPr>
    </w:lvl>
    <w:lvl w:ilvl="5" w:tplc="90243167" w:tentative="1">
      <w:start w:val="1"/>
      <w:numFmt w:val="lowerRoman"/>
      <w:lvlText w:val="%6."/>
      <w:lvlJc w:val="right"/>
      <w:pPr>
        <w:ind w:left="4320" w:hanging="180"/>
      </w:pPr>
    </w:lvl>
    <w:lvl w:ilvl="6" w:tplc="90243167" w:tentative="1">
      <w:start w:val="1"/>
      <w:numFmt w:val="decimal"/>
      <w:lvlText w:val="%7."/>
      <w:lvlJc w:val="left"/>
      <w:pPr>
        <w:ind w:left="5040" w:hanging="360"/>
      </w:pPr>
    </w:lvl>
    <w:lvl w:ilvl="7" w:tplc="90243167" w:tentative="1">
      <w:start w:val="1"/>
      <w:numFmt w:val="lowerLetter"/>
      <w:lvlText w:val="%8."/>
      <w:lvlJc w:val="left"/>
      <w:pPr>
        <w:ind w:left="5760" w:hanging="360"/>
      </w:pPr>
    </w:lvl>
    <w:lvl w:ilvl="8" w:tplc="90243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5">
    <w:multiLevelType w:val="hybridMultilevel"/>
    <w:lvl w:ilvl="0" w:tplc="69897870">
      <w:start w:val="1"/>
      <w:numFmt w:val="decimal"/>
      <w:lvlText w:val="%1."/>
      <w:lvlJc w:val="left"/>
      <w:pPr>
        <w:ind w:left="720" w:hanging="360"/>
      </w:pPr>
    </w:lvl>
    <w:lvl w:ilvl="1" w:tplc="69897870" w:tentative="1">
      <w:start w:val="1"/>
      <w:numFmt w:val="lowerLetter"/>
      <w:lvlText w:val="%2."/>
      <w:lvlJc w:val="left"/>
      <w:pPr>
        <w:ind w:left="1440" w:hanging="360"/>
      </w:pPr>
    </w:lvl>
    <w:lvl w:ilvl="2" w:tplc="69897870" w:tentative="1">
      <w:start w:val="1"/>
      <w:numFmt w:val="lowerRoman"/>
      <w:lvlText w:val="%3."/>
      <w:lvlJc w:val="right"/>
      <w:pPr>
        <w:ind w:left="2160" w:hanging="180"/>
      </w:pPr>
    </w:lvl>
    <w:lvl w:ilvl="3" w:tplc="69897870" w:tentative="1">
      <w:start w:val="1"/>
      <w:numFmt w:val="decimal"/>
      <w:lvlText w:val="%4."/>
      <w:lvlJc w:val="left"/>
      <w:pPr>
        <w:ind w:left="2880" w:hanging="360"/>
      </w:pPr>
    </w:lvl>
    <w:lvl w:ilvl="4" w:tplc="69897870" w:tentative="1">
      <w:start w:val="1"/>
      <w:numFmt w:val="lowerLetter"/>
      <w:lvlText w:val="%5."/>
      <w:lvlJc w:val="left"/>
      <w:pPr>
        <w:ind w:left="3600" w:hanging="360"/>
      </w:pPr>
    </w:lvl>
    <w:lvl w:ilvl="5" w:tplc="69897870" w:tentative="1">
      <w:start w:val="1"/>
      <w:numFmt w:val="lowerRoman"/>
      <w:lvlText w:val="%6."/>
      <w:lvlJc w:val="right"/>
      <w:pPr>
        <w:ind w:left="4320" w:hanging="180"/>
      </w:pPr>
    </w:lvl>
    <w:lvl w:ilvl="6" w:tplc="69897870" w:tentative="1">
      <w:start w:val="1"/>
      <w:numFmt w:val="decimal"/>
      <w:lvlText w:val="%7."/>
      <w:lvlJc w:val="left"/>
      <w:pPr>
        <w:ind w:left="5040" w:hanging="360"/>
      </w:pPr>
    </w:lvl>
    <w:lvl w:ilvl="7" w:tplc="69897870" w:tentative="1">
      <w:start w:val="1"/>
      <w:numFmt w:val="lowerLetter"/>
      <w:lvlText w:val="%8."/>
      <w:lvlJc w:val="left"/>
      <w:pPr>
        <w:ind w:left="5760" w:hanging="360"/>
      </w:pPr>
    </w:lvl>
    <w:lvl w:ilvl="8" w:tplc="69897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4">
    <w:multiLevelType w:val="hybridMultilevel"/>
    <w:lvl w:ilvl="0" w:tplc="29236737">
      <w:start w:val="1"/>
      <w:numFmt w:val="decimal"/>
      <w:lvlText w:val="%1."/>
      <w:lvlJc w:val="left"/>
      <w:pPr>
        <w:ind w:left="720" w:hanging="360"/>
      </w:pPr>
    </w:lvl>
    <w:lvl w:ilvl="1" w:tplc="29236737" w:tentative="1">
      <w:start w:val="1"/>
      <w:numFmt w:val="lowerLetter"/>
      <w:lvlText w:val="%2."/>
      <w:lvlJc w:val="left"/>
      <w:pPr>
        <w:ind w:left="1440" w:hanging="360"/>
      </w:pPr>
    </w:lvl>
    <w:lvl w:ilvl="2" w:tplc="29236737" w:tentative="1">
      <w:start w:val="1"/>
      <w:numFmt w:val="lowerRoman"/>
      <w:lvlText w:val="%3."/>
      <w:lvlJc w:val="right"/>
      <w:pPr>
        <w:ind w:left="2160" w:hanging="180"/>
      </w:pPr>
    </w:lvl>
    <w:lvl w:ilvl="3" w:tplc="29236737" w:tentative="1">
      <w:start w:val="1"/>
      <w:numFmt w:val="decimal"/>
      <w:lvlText w:val="%4."/>
      <w:lvlJc w:val="left"/>
      <w:pPr>
        <w:ind w:left="2880" w:hanging="360"/>
      </w:pPr>
    </w:lvl>
    <w:lvl w:ilvl="4" w:tplc="29236737" w:tentative="1">
      <w:start w:val="1"/>
      <w:numFmt w:val="lowerLetter"/>
      <w:lvlText w:val="%5."/>
      <w:lvlJc w:val="left"/>
      <w:pPr>
        <w:ind w:left="3600" w:hanging="360"/>
      </w:pPr>
    </w:lvl>
    <w:lvl w:ilvl="5" w:tplc="29236737" w:tentative="1">
      <w:start w:val="1"/>
      <w:numFmt w:val="lowerRoman"/>
      <w:lvlText w:val="%6."/>
      <w:lvlJc w:val="right"/>
      <w:pPr>
        <w:ind w:left="4320" w:hanging="180"/>
      </w:pPr>
    </w:lvl>
    <w:lvl w:ilvl="6" w:tplc="29236737" w:tentative="1">
      <w:start w:val="1"/>
      <w:numFmt w:val="decimal"/>
      <w:lvlText w:val="%7."/>
      <w:lvlJc w:val="left"/>
      <w:pPr>
        <w:ind w:left="5040" w:hanging="360"/>
      </w:pPr>
    </w:lvl>
    <w:lvl w:ilvl="7" w:tplc="29236737" w:tentative="1">
      <w:start w:val="1"/>
      <w:numFmt w:val="lowerLetter"/>
      <w:lvlText w:val="%8."/>
      <w:lvlJc w:val="left"/>
      <w:pPr>
        <w:ind w:left="5760" w:hanging="360"/>
      </w:pPr>
    </w:lvl>
    <w:lvl w:ilvl="8" w:tplc="29236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3">
    <w:multiLevelType w:val="hybridMultilevel"/>
    <w:lvl w:ilvl="0" w:tplc="34224991">
      <w:start w:val="1"/>
      <w:numFmt w:val="decimal"/>
      <w:lvlText w:val="%1."/>
      <w:lvlJc w:val="left"/>
      <w:pPr>
        <w:ind w:left="720" w:hanging="360"/>
      </w:pPr>
    </w:lvl>
    <w:lvl w:ilvl="1" w:tplc="34224991" w:tentative="1">
      <w:start w:val="1"/>
      <w:numFmt w:val="lowerLetter"/>
      <w:lvlText w:val="%2."/>
      <w:lvlJc w:val="left"/>
      <w:pPr>
        <w:ind w:left="1440" w:hanging="360"/>
      </w:pPr>
    </w:lvl>
    <w:lvl w:ilvl="2" w:tplc="34224991" w:tentative="1">
      <w:start w:val="1"/>
      <w:numFmt w:val="lowerRoman"/>
      <w:lvlText w:val="%3."/>
      <w:lvlJc w:val="right"/>
      <w:pPr>
        <w:ind w:left="2160" w:hanging="180"/>
      </w:pPr>
    </w:lvl>
    <w:lvl w:ilvl="3" w:tplc="34224991" w:tentative="1">
      <w:start w:val="1"/>
      <w:numFmt w:val="decimal"/>
      <w:lvlText w:val="%4."/>
      <w:lvlJc w:val="left"/>
      <w:pPr>
        <w:ind w:left="2880" w:hanging="360"/>
      </w:pPr>
    </w:lvl>
    <w:lvl w:ilvl="4" w:tplc="34224991" w:tentative="1">
      <w:start w:val="1"/>
      <w:numFmt w:val="lowerLetter"/>
      <w:lvlText w:val="%5."/>
      <w:lvlJc w:val="left"/>
      <w:pPr>
        <w:ind w:left="3600" w:hanging="360"/>
      </w:pPr>
    </w:lvl>
    <w:lvl w:ilvl="5" w:tplc="34224991" w:tentative="1">
      <w:start w:val="1"/>
      <w:numFmt w:val="lowerRoman"/>
      <w:lvlText w:val="%6."/>
      <w:lvlJc w:val="right"/>
      <w:pPr>
        <w:ind w:left="4320" w:hanging="180"/>
      </w:pPr>
    </w:lvl>
    <w:lvl w:ilvl="6" w:tplc="34224991" w:tentative="1">
      <w:start w:val="1"/>
      <w:numFmt w:val="decimal"/>
      <w:lvlText w:val="%7."/>
      <w:lvlJc w:val="left"/>
      <w:pPr>
        <w:ind w:left="5040" w:hanging="360"/>
      </w:pPr>
    </w:lvl>
    <w:lvl w:ilvl="7" w:tplc="34224991" w:tentative="1">
      <w:start w:val="1"/>
      <w:numFmt w:val="lowerLetter"/>
      <w:lvlText w:val="%8."/>
      <w:lvlJc w:val="left"/>
      <w:pPr>
        <w:ind w:left="5760" w:hanging="360"/>
      </w:pPr>
    </w:lvl>
    <w:lvl w:ilvl="8" w:tplc="34224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2">
    <w:multiLevelType w:val="hybridMultilevel"/>
    <w:lvl w:ilvl="0" w:tplc="31082310">
      <w:start w:val="1"/>
      <w:numFmt w:val="decimal"/>
      <w:lvlText w:val="%1."/>
      <w:lvlJc w:val="left"/>
      <w:pPr>
        <w:ind w:left="720" w:hanging="360"/>
      </w:pPr>
    </w:lvl>
    <w:lvl w:ilvl="1" w:tplc="31082310" w:tentative="1">
      <w:start w:val="1"/>
      <w:numFmt w:val="lowerLetter"/>
      <w:lvlText w:val="%2."/>
      <w:lvlJc w:val="left"/>
      <w:pPr>
        <w:ind w:left="1440" w:hanging="360"/>
      </w:pPr>
    </w:lvl>
    <w:lvl w:ilvl="2" w:tplc="31082310" w:tentative="1">
      <w:start w:val="1"/>
      <w:numFmt w:val="lowerRoman"/>
      <w:lvlText w:val="%3."/>
      <w:lvlJc w:val="right"/>
      <w:pPr>
        <w:ind w:left="2160" w:hanging="180"/>
      </w:pPr>
    </w:lvl>
    <w:lvl w:ilvl="3" w:tplc="31082310" w:tentative="1">
      <w:start w:val="1"/>
      <w:numFmt w:val="decimal"/>
      <w:lvlText w:val="%4."/>
      <w:lvlJc w:val="left"/>
      <w:pPr>
        <w:ind w:left="2880" w:hanging="360"/>
      </w:pPr>
    </w:lvl>
    <w:lvl w:ilvl="4" w:tplc="31082310" w:tentative="1">
      <w:start w:val="1"/>
      <w:numFmt w:val="lowerLetter"/>
      <w:lvlText w:val="%5."/>
      <w:lvlJc w:val="left"/>
      <w:pPr>
        <w:ind w:left="3600" w:hanging="360"/>
      </w:pPr>
    </w:lvl>
    <w:lvl w:ilvl="5" w:tplc="31082310" w:tentative="1">
      <w:start w:val="1"/>
      <w:numFmt w:val="lowerRoman"/>
      <w:lvlText w:val="%6."/>
      <w:lvlJc w:val="right"/>
      <w:pPr>
        <w:ind w:left="4320" w:hanging="180"/>
      </w:pPr>
    </w:lvl>
    <w:lvl w:ilvl="6" w:tplc="31082310" w:tentative="1">
      <w:start w:val="1"/>
      <w:numFmt w:val="decimal"/>
      <w:lvlText w:val="%7."/>
      <w:lvlJc w:val="left"/>
      <w:pPr>
        <w:ind w:left="5040" w:hanging="360"/>
      </w:pPr>
    </w:lvl>
    <w:lvl w:ilvl="7" w:tplc="31082310" w:tentative="1">
      <w:start w:val="1"/>
      <w:numFmt w:val="lowerLetter"/>
      <w:lvlText w:val="%8."/>
      <w:lvlJc w:val="left"/>
      <w:pPr>
        <w:ind w:left="5760" w:hanging="360"/>
      </w:pPr>
    </w:lvl>
    <w:lvl w:ilvl="8" w:tplc="31082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1">
    <w:multiLevelType w:val="hybridMultilevel"/>
    <w:lvl w:ilvl="0" w:tplc="31599401">
      <w:start w:val="1"/>
      <w:numFmt w:val="decimal"/>
      <w:lvlText w:val="%1."/>
      <w:lvlJc w:val="left"/>
      <w:pPr>
        <w:ind w:left="720" w:hanging="360"/>
      </w:pPr>
    </w:lvl>
    <w:lvl w:ilvl="1" w:tplc="31599401" w:tentative="1">
      <w:start w:val="1"/>
      <w:numFmt w:val="lowerLetter"/>
      <w:lvlText w:val="%2."/>
      <w:lvlJc w:val="left"/>
      <w:pPr>
        <w:ind w:left="1440" w:hanging="360"/>
      </w:pPr>
    </w:lvl>
    <w:lvl w:ilvl="2" w:tplc="31599401" w:tentative="1">
      <w:start w:val="1"/>
      <w:numFmt w:val="lowerRoman"/>
      <w:lvlText w:val="%3."/>
      <w:lvlJc w:val="right"/>
      <w:pPr>
        <w:ind w:left="2160" w:hanging="180"/>
      </w:pPr>
    </w:lvl>
    <w:lvl w:ilvl="3" w:tplc="31599401" w:tentative="1">
      <w:start w:val="1"/>
      <w:numFmt w:val="decimal"/>
      <w:lvlText w:val="%4."/>
      <w:lvlJc w:val="left"/>
      <w:pPr>
        <w:ind w:left="2880" w:hanging="360"/>
      </w:pPr>
    </w:lvl>
    <w:lvl w:ilvl="4" w:tplc="31599401" w:tentative="1">
      <w:start w:val="1"/>
      <w:numFmt w:val="lowerLetter"/>
      <w:lvlText w:val="%5."/>
      <w:lvlJc w:val="left"/>
      <w:pPr>
        <w:ind w:left="3600" w:hanging="360"/>
      </w:pPr>
    </w:lvl>
    <w:lvl w:ilvl="5" w:tplc="31599401" w:tentative="1">
      <w:start w:val="1"/>
      <w:numFmt w:val="lowerRoman"/>
      <w:lvlText w:val="%6."/>
      <w:lvlJc w:val="right"/>
      <w:pPr>
        <w:ind w:left="4320" w:hanging="180"/>
      </w:pPr>
    </w:lvl>
    <w:lvl w:ilvl="6" w:tplc="31599401" w:tentative="1">
      <w:start w:val="1"/>
      <w:numFmt w:val="decimal"/>
      <w:lvlText w:val="%7."/>
      <w:lvlJc w:val="left"/>
      <w:pPr>
        <w:ind w:left="5040" w:hanging="360"/>
      </w:pPr>
    </w:lvl>
    <w:lvl w:ilvl="7" w:tplc="31599401" w:tentative="1">
      <w:start w:val="1"/>
      <w:numFmt w:val="lowerLetter"/>
      <w:lvlText w:val="%8."/>
      <w:lvlJc w:val="left"/>
      <w:pPr>
        <w:ind w:left="5760" w:hanging="360"/>
      </w:pPr>
    </w:lvl>
    <w:lvl w:ilvl="8" w:tplc="31599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0">
    <w:multiLevelType w:val="hybridMultilevel"/>
    <w:lvl w:ilvl="0" w:tplc="89205299">
      <w:start w:val="1"/>
      <w:numFmt w:val="decimal"/>
      <w:lvlText w:val="%1."/>
      <w:lvlJc w:val="left"/>
      <w:pPr>
        <w:ind w:left="720" w:hanging="360"/>
      </w:pPr>
    </w:lvl>
    <w:lvl w:ilvl="1" w:tplc="89205299" w:tentative="1">
      <w:start w:val="1"/>
      <w:numFmt w:val="lowerLetter"/>
      <w:lvlText w:val="%2."/>
      <w:lvlJc w:val="left"/>
      <w:pPr>
        <w:ind w:left="1440" w:hanging="360"/>
      </w:pPr>
    </w:lvl>
    <w:lvl w:ilvl="2" w:tplc="89205299" w:tentative="1">
      <w:start w:val="1"/>
      <w:numFmt w:val="lowerRoman"/>
      <w:lvlText w:val="%3."/>
      <w:lvlJc w:val="right"/>
      <w:pPr>
        <w:ind w:left="2160" w:hanging="180"/>
      </w:pPr>
    </w:lvl>
    <w:lvl w:ilvl="3" w:tplc="89205299" w:tentative="1">
      <w:start w:val="1"/>
      <w:numFmt w:val="decimal"/>
      <w:lvlText w:val="%4."/>
      <w:lvlJc w:val="left"/>
      <w:pPr>
        <w:ind w:left="2880" w:hanging="360"/>
      </w:pPr>
    </w:lvl>
    <w:lvl w:ilvl="4" w:tplc="89205299" w:tentative="1">
      <w:start w:val="1"/>
      <w:numFmt w:val="lowerLetter"/>
      <w:lvlText w:val="%5."/>
      <w:lvlJc w:val="left"/>
      <w:pPr>
        <w:ind w:left="3600" w:hanging="360"/>
      </w:pPr>
    </w:lvl>
    <w:lvl w:ilvl="5" w:tplc="89205299" w:tentative="1">
      <w:start w:val="1"/>
      <w:numFmt w:val="lowerRoman"/>
      <w:lvlText w:val="%6."/>
      <w:lvlJc w:val="right"/>
      <w:pPr>
        <w:ind w:left="4320" w:hanging="180"/>
      </w:pPr>
    </w:lvl>
    <w:lvl w:ilvl="6" w:tplc="89205299" w:tentative="1">
      <w:start w:val="1"/>
      <w:numFmt w:val="decimal"/>
      <w:lvlText w:val="%7."/>
      <w:lvlJc w:val="left"/>
      <w:pPr>
        <w:ind w:left="5040" w:hanging="360"/>
      </w:pPr>
    </w:lvl>
    <w:lvl w:ilvl="7" w:tplc="89205299" w:tentative="1">
      <w:start w:val="1"/>
      <w:numFmt w:val="lowerLetter"/>
      <w:lvlText w:val="%8."/>
      <w:lvlJc w:val="left"/>
      <w:pPr>
        <w:ind w:left="5760" w:hanging="360"/>
      </w:pPr>
    </w:lvl>
    <w:lvl w:ilvl="8" w:tplc="89205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9">
    <w:multiLevelType w:val="hybridMultilevel"/>
    <w:lvl w:ilvl="0" w:tplc="34867820">
      <w:start w:val="1"/>
      <w:numFmt w:val="decimal"/>
      <w:lvlText w:val="%1."/>
      <w:lvlJc w:val="left"/>
      <w:pPr>
        <w:ind w:left="720" w:hanging="360"/>
      </w:pPr>
    </w:lvl>
    <w:lvl w:ilvl="1" w:tplc="34867820" w:tentative="1">
      <w:start w:val="1"/>
      <w:numFmt w:val="lowerLetter"/>
      <w:lvlText w:val="%2."/>
      <w:lvlJc w:val="left"/>
      <w:pPr>
        <w:ind w:left="1440" w:hanging="360"/>
      </w:pPr>
    </w:lvl>
    <w:lvl w:ilvl="2" w:tplc="34867820" w:tentative="1">
      <w:start w:val="1"/>
      <w:numFmt w:val="lowerRoman"/>
      <w:lvlText w:val="%3."/>
      <w:lvlJc w:val="right"/>
      <w:pPr>
        <w:ind w:left="2160" w:hanging="180"/>
      </w:pPr>
    </w:lvl>
    <w:lvl w:ilvl="3" w:tplc="34867820" w:tentative="1">
      <w:start w:val="1"/>
      <w:numFmt w:val="decimal"/>
      <w:lvlText w:val="%4."/>
      <w:lvlJc w:val="left"/>
      <w:pPr>
        <w:ind w:left="2880" w:hanging="360"/>
      </w:pPr>
    </w:lvl>
    <w:lvl w:ilvl="4" w:tplc="34867820" w:tentative="1">
      <w:start w:val="1"/>
      <w:numFmt w:val="lowerLetter"/>
      <w:lvlText w:val="%5."/>
      <w:lvlJc w:val="left"/>
      <w:pPr>
        <w:ind w:left="3600" w:hanging="360"/>
      </w:pPr>
    </w:lvl>
    <w:lvl w:ilvl="5" w:tplc="34867820" w:tentative="1">
      <w:start w:val="1"/>
      <w:numFmt w:val="lowerRoman"/>
      <w:lvlText w:val="%6."/>
      <w:lvlJc w:val="right"/>
      <w:pPr>
        <w:ind w:left="4320" w:hanging="180"/>
      </w:pPr>
    </w:lvl>
    <w:lvl w:ilvl="6" w:tplc="34867820" w:tentative="1">
      <w:start w:val="1"/>
      <w:numFmt w:val="decimal"/>
      <w:lvlText w:val="%7."/>
      <w:lvlJc w:val="left"/>
      <w:pPr>
        <w:ind w:left="5040" w:hanging="360"/>
      </w:pPr>
    </w:lvl>
    <w:lvl w:ilvl="7" w:tplc="34867820" w:tentative="1">
      <w:start w:val="1"/>
      <w:numFmt w:val="lowerLetter"/>
      <w:lvlText w:val="%8."/>
      <w:lvlJc w:val="left"/>
      <w:pPr>
        <w:ind w:left="5760" w:hanging="360"/>
      </w:pPr>
    </w:lvl>
    <w:lvl w:ilvl="8" w:tplc="34867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8">
    <w:multiLevelType w:val="hybridMultilevel"/>
    <w:lvl w:ilvl="0" w:tplc="33242435">
      <w:start w:val="1"/>
      <w:numFmt w:val="decimal"/>
      <w:lvlText w:val="%1."/>
      <w:lvlJc w:val="left"/>
      <w:pPr>
        <w:ind w:left="720" w:hanging="360"/>
      </w:pPr>
    </w:lvl>
    <w:lvl w:ilvl="1" w:tplc="33242435" w:tentative="1">
      <w:start w:val="1"/>
      <w:numFmt w:val="lowerLetter"/>
      <w:lvlText w:val="%2."/>
      <w:lvlJc w:val="left"/>
      <w:pPr>
        <w:ind w:left="1440" w:hanging="360"/>
      </w:pPr>
    </w:lvl>
    <w:lvl w:ilvl="2" w:tplc="33242435" w:tentative="1">
      <w:start w:val="1"/>
      <w:numFmt w:val="lowerRoman"/>
      <w:lvlText w:val="%3."/>
      <w:lvlJc w:val="right"/>
      <w:pPr>
        <w:ind w:left="2160" w:hanging="180"/>
      </w:pPr>
    </w:lvl>
    <w:lvl w:ilvl="3" w:tplc="33242435" w:tentative="1">
      <w:start w:val="1"/>
      <w:numFmt w:val="decimal"/>
      <w:lvlText w:val="%4."/>
      <w:lvlJc w:val="left"/>
      <w:pPr>
        <w:ind w:left="2880" w:hanging="360"/>
      </w:pPr>
    </w:lvl>
    <w:lvl w:ilvl="4" w:tplc="33242435" w:tentative="1">
      <w:start w:val="1"/>
      <w:numFmt w:val="lowerLetter"/>
      <w:lvlText w:val="%5."/>
      <w:lvlJc w:val="left"/>
      <w:pPr>
        <w:ind w:left="3600" w:hanging="360"/>
      </w:pPr>
    </w:lvl>
    <w:lvl w:ilvl="5" w:tplc="33242435" w:tentative="1">
      <w:start w:val="1"/>
      <w:numFmt w:val="lowerRoman"/>
      <w:lvlText w:val="%6."/>
      <w:lvlJc w:val="right"/>
      <w:pPr>
        <w:ind w:left="4320" w:hanging="180"/>
      </w:pPr>
    </w:lvl>
    <w:lvl w:ilvl="6" w:tplc="33242435" w:tentative="1">
      <w:start w:val="1"/>
      <w:numFmt w:val="decimal"/>
      <w:lvlText w:val="%7."/>
      <w:lvlJc w:val="left"/>
      <w:pPr>
        <w:ind w:left="5040" w:hanging="360"/>
      </w:pPr>
    </w:lvl>
    <w:lvl w:ilvl="7" w:tplc="33242435" w:tentative="1">
      <w:start w:val="1"/>
      <w:numFmt w:val="lowerLetter"/>
      <w:lvlText w:val="%8."/>
      <w:lvlJc w:val="left"/>
      <w:pPr>
        <w:ind w:left="5760" w:hanging="360"/>
      </w:pPr>
    </w:lvl>
    <w:lvl w:ilvl="8" w:tplc="33242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7">
    <w:multiLevelType w:val="hybridMultilevel"/>
    <w:lvl w:ilvl="0" w:tplc="94647125">
      <w:start w:val="1"/>
      <w:numFmt w:val="decimal"/>
      <w:lvlText w:val="%1."/>
      <w:lvlJc w:val="left"/>
      <w:pPr>
        <w:ind w:left="720" w:hanging="360"/>
      </w:pPr>
    </w:lvl>
    <w:lvl w:ilvl="1" w:tplc="94647125" w:tentative="1">
      <w:start w:val="1"/>
      <w:numFmt w:val="lowerLetter"/>
      <w:lvlText w:val="%2."/>
      <w:lvlJc w:val="left"/>
      <w:pPr>
        <w:ind w:left="1440" w:hanging="360"/>
      </w:pPr>
    </w:lvl>
    <w:lvl w:ilvl="2" w:tplc="94647125" w:tentative="1">
      <w:start w:val="1"/>
      <w:numFmt w:val="lowerRoman"/>
      <w:lvlText w:val="%3."/>
      <w:lvlJc w:val="right"/>
      <w:pPr>
        <w:ind w:left="2160" w:hanging="180"/>
      </w:pPr>
    </w:lvl>
    <w:lvl w:ilvl="3" w:tplc="94647125" w:tentative="1">
      <w:start w:val="1"/>
      <w:numFmt w:val="decimal"/>
      <w:lvlText w:val="%4."/>
      <w:lvlJc w:val="left"/>
      <w:pPr>
        <w:ind w:left="2880" w:hanging="360"/>
      </w:pPr>
    </w:lvl>
    <w:lvl w:ilvl="4" w:tplc="94647125" w:tentative="1">
      <w:start w:val="1"/>
      <w:numFmt w:val="lowerLetter"/>
      <w:lvlText w:val="%5."/>
      <w:lvlJc w:val="left"/>
      <w:pPr>
        <w:ind w:left="3600" w:hanging="360"/>
      </w:pPr>
    </w:lvl>
    <w:lvl w:ilvl="5" w:tplc="94647125" w:tentative="1">
      <w:start w:val="1"/>
      <w:numFmt w:val="lowerRoman"/>
      <w:lvlText w:val="%6."/>
      <w:lvlJc w:val="right"/>
      <w:pPr>
        <w:ind w:left="4320" w:hanging="180"/>
      </w:pPr>
    </w:lvl>
    <w:lvl w:ilvl="6" w:tplc="94647125" w:tentative="1">
      <w:start w:val="1"/>
      <w:numFmt w:val="decimal"/>
      <w:lvlText w:val="%7."/>
      <w:lvlJc w:val="left"/>
      <w:pPr>
        <w:ind w:left="5040" w:hanging="360"/>
      </w:pPr>
    </w:lvl>
    <w:lvl w:ilvl="7" w:tplc="94647125" w:tentative="1">
      <w:start w:val="1"/>
      <w:numFmt w:val="lowerLetter"/>
      <w:lvlText w:val="%8."/>
      <w:lvlJc w:val="left"/>
      <w:pPr>
        <w:ind w:left="5760" w:hanging="360"/>
      </w:pPr>
    </w:lvl>
    <w:lvl w:ilvl="8" w:tplc="94647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6">
    <w:multiLevelType w:val="hybridMultilevel"/>
    <w:lvl w:ilvl="0" w:tplc="69081632">
      <w:start w:val="1"/>
      <w:numFmt w:val="decimal"/>
      <w:lvlText w:val="%1."/>
      <w:lvlJc w:val="left"/>
      <w:pPr>
        <w:ind w:left="720" w:hanging="360"/>
      </w:pPr>
    </w:lvl>
    <w:lvl w:ilvl="1" w:tplc="69081632" w:tentative="1">
      <w:start w:val="1"/>
      <w:numFmt w:val="lowerLetter"/>
      <w:lvlText w:val="%2."/>
      <w:lvlJc w:val="left"/>
      <w:pPr>
        <w:ind w:left="1440" w:hanging="360"/>
      </w:pPr>
    </w:lvl>
    <w:lvl w:ilvl="2" w:tplc="69081632" w:tentative="1">
      <w:start w:val="1"/>
      <w:numFmt w:val="lowerRoman"/>
      <w:lvlText w:val="%3."/>
      <w:lvlJc w:val="right"/>
      <w:pPr>
        <w:ind w:left="2160" w:hanging="180"/>
      </w:pPr>
    </w:lvl>
    <w:lvl w:ilvl="3" w:tplc="69081632" w:tentative="1">
      <w:start w:val="1"/>
      <w:numFmt w:val="decimal"/>
      <w:lvlText w:val="%4."/>
      <w:lvlJc w:val="left"/>
      <w:pPr>
        <w:ind w:left="2880" w:hanging="360"/>
      </w:pPr>
    </w:lvl>
    <w:lvl w:ilvl="4" w:tplc="69081632" w:tentative="1">
      <w:start w:val="1"/>
      <w:numFmt w:val="lowerLetter"/>
      <w:lvlText w:val="%5."/>
      <w:lvlJc w:val="left"/>
      <w:pPr>
        <w:ind w:left="3600" w:hanging="360"/>
      </w:pPr>
    </w:lvl>
    <w:lvl w:ilvl="5" w:tplc="69081632" w:tentative="1">
      <w:start w:val="1"/>
      <w:numFmt w:val="lowerRoman"/>
      <w:lvlText w:val="%6."/>
      <w:lvlJc w:val="right"/>
      <w:pPr>
        <w:ind w:left="4320" w:hanging="180"/>
      </w:pPr>
    </w:lvl>
    <w:lvl w:ilvl="6" w:tplc="69081632" w:tentative="1">
      <w:start w:val="1"/>
      <w:numFmt w:val="decimal"/>
      <w:lvlText w:val="%7."/>
      <w:lvlJc w:val="left"/>
      <w:pPr>
        <w:ind w:left="5040" w:hanging="360"/>
      </w:pPr>
    </w:lvl>
    <w:lvl w:ilvl="7" w:tplc="69081632" w:tentative="1">
      <w:start w:val="1"/>
      <w:numFmt w:val="lowerLetter"/>
      <w:lvlText w:val="%8."/>
      <w:lvlJc w:val="left"/>
      <w:pPr>
        <w:ind w:left="5760" w:hanging="360"/>
      </w:pPr>
    </w:lvl>
    <w:lvl w:ilvl="8" w:tplc="69081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5">
    <w:multiLevelType w:val="hybridMultilevel"/>
    <w:lvl w:ilvl="0" w:tplc="27695019">
      <w:start w:val="1"/>
      <w:numFmt w:val="decimal"/>
      <w:lvlText w:val="%1."/>
      <w:lvlJc w:val="left"/>
      <w:pPr>
        <w:ind w:left="720" w:hanging="360"/>
      </w:pPr>
    </w:lvl>
    <w:lvl w:ilvl="1" w:tplc="27695019" w:tentative="1">
      <w:start w:val="1"/>
      <w:numFmt w:val="lowerLetter"/>
      <w:lvlText w:val="%2."/>
      <w:lvlJc w:val="left"/>
      <w:pPr>
        <w:ind w:left="1440" w:hanging="360"/>
      </w:pPr>
    </w:lvl>
    <w:lvl w:ilvl="2" w:tplc="27695019" w:tentative="1">
      <w:start w:val="1"/>
      <w:numFmt w:val="lowerRoman"/>
      <w:lvlText w:val="%3."/>
      <w:lvlJc w:val="right"/>
      <w:pPr>
        <w:ind w:left="2160" w:hanging="180"/>
      </w:pPr>
    </w:lvl>
    <w:lvl w:ilvl="3" w:tplc="27695019" w:tentative="1">
      <w:start w:val="1"/>
      <w:numFmt w:val="decimal"/>
      <w:lvlText w:val="%4."/>
      <w:lvlJc w:val="left"/>
      <w:pPr>
        <w:ind w:left="2880" w:hanging="360"/>
      </w:pPr>
    </w:lvl>
    <w:lvl w:ilvl="4" w:tplc="27695019" w:tentative="1">
      <w:start w:val="1"/>
      <w:numFmt w:val="lowerLetter"/>
      <w:lvlText w:val="%5."/>
      <w:lvlJc w:val="left"/>
      <w:pPr>
        <w:ind w:left="3600" w:hanging="360"/>
      </w:pPr>
    </w:lvl>
    <w:lvl w:ilvl="5" w:tplc="27695019" w:tentative="1">
      <w:start w:val="1"/>
      <w:numFmt w:val="lowerRoman"/>
      <w:lvlText w:val="%6."/>
      <w:lvlJc w:val="right"/>
      <w:pPr>
        <w:ind w:left="4320" w:hanging="180"/>
      </w:pPr>
    </w:lvl>
    <w:lvl w:ilvl="6" w:tplc="27695019" w:tentative="1">
      <w:start w:val="1"/>
      <w:numFmt w:val="decimal"/>
      <w:lvlText w:val="%7."/>
      <w:lvlJc w:val="left"/>
      <w:pPr>
        <w:ind w:left="5040" w:hanging="360"/>
      </w:pPr>
    </w:lvl>
    <w:lvl w:ilvl="7" w:tplc="27695019" w:tentative="1">
      <w:start w:val="1"/>
      <w:numFmt w:val="lowerLetter"/>
      <w:lvlText w:val="%8."/>
      <w:lvlJc w:val="left"/>
      <w:pPr>
        <w:ind w:left="5760" w:hanging="360"/>
      </w:pPr>
    </w:lvl>
    <w:lvl w:ilvl="8" w:tplc="27695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4">
    <w:multiLevelType w:val="hybridMultilevel"/>
    <w:lvl w:ilvl="0" w:tplc="79522267">
      <w:start w:val="1"/>
      <w:numFmt w:val="decimal"/>
      <w:lvlText w:val="%1."/>
      <w:lvlJc w:val="left"/>
      <w:pPr>
        <w:ind w:left="720" w:hanging="360"/>
      </w:pPr>
    </w:lvl>
    <w:lvl w:ilvl="1" w:tplc="79522267" w:tentative="1">
      <w:start w:val="1"/>
      <w:numFmt w:val="lowerLetter"/>
      <w:lvlText w:val="%2."/>
      <w:lvlJc w:val="left"/>
      <w:pPr>
        <w:ind w:left="1440" w:hanging="360"/>
      </w:pPr>
    </w:lvl>
    <w:lvl w:ilvl="2" w:tplc="79522267" w:tentative="1">
      <w:start w:val="1"/>
      <w:numFmt w:val="lowerRoman"/>
      <w:lvlText w:val="%3."/>
      <w:lvlJc w:val="right"/>
      <w:pPr>
        <w:ind w:left="2160" w:hanging="180"/>
      </w:pPr>
    </w:lvl>
    <w:lvl w:ilvl="3" w:tplc="79522267" w:tentative="1">
      <w:start w:val="1"/>
      <w:numFmt w:val="decimal"/>
      <w:lvlText w:val="%4."/>
      <w:lvlJc w:val="left"/>
      <w:pPr>
        <w:ind w:left="2880" w:hanging="360"/>
      </w:pPr>
    </w:lvl>
    <w:lvl w:ilvl="4" w:tplc="79522267" w:tentative="1">
      <w:start w:val="1"/>
      <w:numFmt w:val="lowerLetter"/>
      <w:lvlText w:val="%5."/>
      <w:lvlJc w:val="left"/>
      <w:pPr>
        <w:ind w:left="3600" w:hanging="360"/>
      </w:pPr>
    </w:lvl>
    <w:lvl w:ilvl="5" w:tplc="79522267" w:tentative="1">
      <w:start w:val="1"/>
      <w:numFmt w:val="lowerRoman"/>
      <w:lvlText w:val="%6."/>
      <w:lvlJc w:val="right"/>
      <w:pPr>
        <w:ind w:left="4320" w:hanging="180"/>
      </w:pPr>
    </w:lvl>
    <w:lvl w:ilvl="6" w:tplc="79522267" w:tentative="1">
      <w:start w:val="1"/>
      <w:numFmt w:val="decimal"/>
      <w:lvlText w:val="%7."/>
      <w:lvlJc w:val="left"/>
      <w:pPr>
        <w:ind w:left="5040" w:hanging="360"/>
      </w:pPr>
    </w:lvl>
    <w:lvl w:ilvl="7" w:tplc="79522267" w:tentative="1">
      <w:start w:val="1"/>
      <w:numFmt w:val="lowerLetter"/>
      <w:lvlText w:val="%8."/>
      <w:lvlJc w:val="left"/>
      <w:pPr>
        <w:ind w:left="5760" w:hanging="360"/>
      </w:pPr>
    </w:lvl>
    <w:lvl w:ilvl="8" w:tplc="79522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3">
    <w:multiLevelType w:val="hybridMultilevel"/>
    <w:lvl w:ilvl="0" w:tplc="88335241">
      <w:start w:val="1"/>
      <w:numFmt w:val="decimal"/>
      <w:lvlText w:val="%1."/>
      <w:lvlJc w:val="left"/>
      <w:pPr>
        <w:ind w:left="720" w:hanging="360"/>
      </w:pPr>
    </w:lvl>
    <w:lvl w:ilvl="1" w:tplc="88335241" w:tentative="1">
      <w:start w:val="1"/>
      <w:numFmt w:val="lowerLetter"/>
      <w:lvlText w:val="%2."/>
      <w:lvlJc w:val="left"/>
      <w:pPr>
        <w:ind w:left="1440" w:hanging="360"/>
      </w:pPr>
    </w:lvl>
    <w:lvl w:ilvl="2" w:tplc="88335241" w:tentative="1">
      <w:start w:val="1"/>
      <w:numFmt w:val="lowerRoman"/>
      <w:lvlText w:val="%3."/>
      <w:lvlJc w:val="right"/>
      <w:pPr>
        <w:ind w:left="2160" w:hanging="180"/>
      </w:pPr>
    </w:lvl>
    <w:lvl w:ilvl="3" w:tplc="88335241" w:tentative="1">
      <w:start w:val="1"/>
      <w:numFmt w:val="decimal"/>
      <w:lvlText w:val="%4."/>
      <w:lvlJc w:val="left"/>
      <w:pPr>
        <w:ind w:left="2880" w:hanging="360"/>
      </w:pPr>
    </w:lvl>
    <w:lvl w:ilvl="4" w:tplc="88335241" w:tentative="1">
      <w:start w:val="1"/>
      <w:numFmt w:val="lowerLetter"/>
      <w:lvlText w:val="%5."/>
      <w:lvlJc w:val="left"/>
      <w:pPr>
        <w:ind w:left="3600" w:hanging="360"/>
      </w:pPr>
    </w:lvl>
    <w:lvl w:ilvl="5" w:tplc="88335241" w:tentative="1">
      <w:start w:val="1"/>
      <w:numFmt w:val="lowerRoman"/>
      <w:lvlText w:val="%6."/>
      <w:lvlJc w:val="right"/>
      <w:pPr>
        <w:ind w:left="4320" w:hanging="180"/>
      </w:pPr>
    </w:lvl>
    <w:lvl w:ilvl="6" w:tplc="88335241" w:tentative="1">
      <w:start w:val="1"/>
      <w:numFmt w:val="decimal"/>
      <w:lvlText w:val="%7."/>
      <w:lvlJc w:val="left"/>
      <w:pPr>
        <w:ind w:left="5040" w:hanging="360"/>
      </w:pPr>
    </w:lvl>
    <w:lvl w:ilvl="7" w:tplc="88335241" w:tentative="1">
      <w:start w:val="1"/>
      <w:numFmt w:val="lowerLetter"/>
      <w:lvlText w:val="%8."/>
      <w:lvlJc w:val="left"/>
      <w:pPr>
        <w:ind w:left="5760" w:hanging="360"/>
      </w:pPr>
    </w:lvl>
    <w:lvl w:ilvl="8" w:tplc="88335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2">
    <w:multiLevelType w:val="hybridMultilevel"/>
    <w:lvl w:ilvl="0" w:tplc="11368788">
      <w:start w:val="1"/>
      <w:numFmt w:val="decimal"/>
      <w:lvlText w:val="%1."/>
      <w:lvlJc w:val="left"/>
      <w:pPr>
        <w:ind w:left="720" w:hanging="360"/>
      </w:pPr>
    </w:lvl>
    <w:lvl w:ilvl="1" w:tplc="11368788" w:tentative="1">
      <w:start w:val="1"/>
      <w:numFmt w:val="lowerLetter"/>
      <w:lvlText w:val="%2."/>
      <w:lvlJc w:val="left"/>
      <w:pPr>
        <w:ind w:left="1440" w:hanging="360"/>
      </w:pPr>
    </w:lvl>
    <w:lvl w:ilvl="2" w:tplc="11368788" w:tentative="1">
      <w:start w:val="1"/>
      <w:numFmt w:val="lowerRoman"/>
      <w:lvlText w:val="%3."/>
      <w:lvlJc w:val="right"/>
      <w:pPr>
        <w:ind w:left="2160" w:hanging="180"/>
      </w:pPr>
    </w:lvl>
    <w:lvl w:ilvl="3" w:tplc="11368788" w:tentative="1">
      <w:start w:val="1"/>
      <w:numFmt w:val="decimal"/>
      <w:lvlText w:val="%4."/>
      <w:lvlJc w:val="left"/>
      <w:pPr>
        <w:ind w:left="2880" w:hanging="360"/>
      </w:pPr>
    </w:lvl>
    <w:lvl w:ilvl="4" w:tplc="11368788" w:tentative="1">
      <w:start w:val="1"/>
      <w:numFmt w:val="lowerLetter"/>
      <w:lvlText w:val="%5."/>
      <w:lvlJc w:val="left"/>
      <w:pPr>
        <w:ind w:left="3600" w:hanging="360"/>
      </w:pPr>
    </w:lvl>
    <w:lvl w:ilvl="5" w:tplc="11368788" w:tentative="1">
      <w:start w:val="1"/>
      <w:numFmt w:val="lowerRoman"/>
      <w:lvlText w:val="%6."/>
      <w:lvlJc w:val="right"/>
      <w:pPr>
        <w:ind w:left="4320" w:hanging="180"/>
      </w:pPr>
    </w:lvl>
    <w:lvl w:ilvl="6" w:tplc="11368788" w:tentative="1">
      <w:start w:val="1"/>
      <w:numFmt w:val="decimal"/>
      <w:lvlText w:val="%7."/>
      <w:lvlJc w:val="left"/>
      <w:pPr>
        <w:ind w:left="5040" w:hanging="360"/>
      </w:pPr>
    </w:lvl>
    <w:lvl w:ilvl="7" w:tplc="11368788" w:tentative="1">
      <w:start w:val="1"/>
      <w:numFmt w:val="lowerLetter"/>
      <w:lvlText w:val="%8."/>
      <w:lvlJc w:val="left"/>
      <w:pPr>
        <w:ind w:left="5760" w:hanging="360"/>
      </w:pPr>
    </w:lvl>
    <w:lvl w:ilvl="8" w:tplc="11368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1">
    <w:multiLevelType w:val="hybridMultilevel"/>
    <w:lvl w:ilvl="0" w:tplc="19171500">
      <w:start w:val="1"/>
      <w:numFmt w:val="decimal"/>
      <w:lvlText w:val="%1."/>
      <w:lvlJc w:val="left"/>
      <w:pPr>
        <w:ind w:left="720" w:hanging="360"/>
      </w:pPr>
    </w:lvl>
    <w:lvl w:ilvl="1" w:tplc="19171500" w:tentative="1">
      <w:start w:val="1"/>
      <w:numFmt w:val="lowerLetter"/>
      <w:lvlText w:val="%2."/>
      <w:lvlJc w:val="left"/>
      <w:pPr>
        <w:ind w:left="1440" w:hanging="360"/>
      </w:pPr>
    </w:lvl>
    <w:lvl w:ilvl="2" w:tplc="19171500" w:tentative="1">
      <w:start w:val="1"/>
      <w:numFmt w:val="lowerRoman"/>
      <w:lvlText w:val="%3."/>
      <w:lvlJc w:val="right"/>
      <w:pPr>
        <w:ind w:left="2160" w:hanging="180"/>
      </w:pPr>
    </w:lvl>
    <w:lvl w:ilvl="3" w:tplc="19171500" w:tentative="1">
      <w:start w:val="1"/>
      <w:numFmt w:val="decimal"/>
      <w:lvlText w:val="%4."/>
      <w:lvlJc w:val="left"/>
      <w:pPr>
        <w:ind w:left="2880" w:hanging="360"/>
      </w:pPr>
    </w:lvl>
    <w:lvl w:ilvl="4" w:tplc="19171500" w:tentative="1">
      <w:start w:val="1"/>
      <w:numFmt w:val="lowerLetter"/>
      <w:lvlText w:val="%5."/>
      <w:lvlJc w:val="left"/>
      <w:pPr>
        <w:ind w:left="3600" w:hanging="360"/>
      </w:pPr>
    </w:lvl>
    <w:lvl w:ilvl="5" w:tplc="19171500" w:tentative="1">
      <w:start w:val="1"/>
      <w:numFmt w:val="lowerRoman"/>
      <w:lvlText w:val="%6."/>
      <w:lvlJc w:val="right"/>
      <w:pPr>
        <w:ind w:left="4320" w:hanging="180"/>
      </w:pPr>
    </w:lvl>
    <w:lvl w:ilvl="6" w:tplc="19171500" w:tentative="1">
      <w:start w:val="1"/>
      <w:numFmt w:val="decimal"/>
      <w:lvlText w:val="%7."/>
      <w:lvlJc w:val="left"/>
      <w:pPr>
        <w:ind w:left="5040" w:hanging="360"/>
      </w:pPr>
    </w:lvl>
    <w:lvl w:ilvl="7" w:tplc="19171500" w:tentative="1">
      <w:start w:val="1"/>
      <w:numFmt w:val="lowerLetter"/>
      <w:lvlText w:val="%8."/>
      <w:lvlJc w:val="left"/>
      <w:pPr>
        <w:ind w:left="5760" w:hanging="360"/>
      </w:pPr>
    </w:lvl>
    <w:lvl w:ilvl="8" w:tplc="19171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0">
    <w:multiLevelType w:val="hybridMultilevel"/>
    <w:lvl w:ilvl="0" w:tplc="78634940">
      <w:start w:val="1"/>
      <w:numFmt w:val="decimal"/>
      <w:lvlText w:val="%1."/>
      <w:lvlJc w:val="left"/>
      <w:pPr>
        <w:ind w:left="720" w:hanging="360"/>
      </w:pPr>
    </w:lvl>
    <w:lvl w:ilvl="1" w:tplc="78634940" w:tentative="1">
      <w:start w:val="1"/>
      <w:numFmt w:val="lowerLetter"/>
      <w:lvlText w:val="%2."/>
      <w:lvlJc w:val="left"/>
      <w:pPr>
        <w:ind w:left="1440" w:hanging="360"/>
      </w:pPr>
    </w:lvl>
    <w:lvl w:ilvl="2" w:tplc="78634940" w:tentative="1">
      <w:start w:val="1"/>
      <w:numFmt w:val="lowerRoman"/>
      <w:lvlText w:val="%3."/>
      <w:lvlJc w:val="right"/>
      <w:pPr>
        <w:ind w:left="2160" w:hanging="180"/>
      </w:pPr>
    </w:lvl>
    <w:lvl w:ilvl="3" w:tplc="78634940" w:tentative="1">
      <w:start w:val="1"/>
      <w:numFmt w:val="decimal"/>
      <w:lvlText w:val="%4."/>
      <w:lvlJc w:val="left"/>
      <w:pPr>
        <w:ind w:left="2880" w:hanging="360"/>
      </w:pPr>
    </w:lvl>
    <w:lvl w:ilvl="4" w:tplc="78634940" w:tentative="1">
      <w:start w:val="1"/>
      <w:numFmt w:val="lowerLetter"/>
      <w:lvlText w:val="%5."/>
      <w:lvlJc w:val="left"/>
      <w:pPr>
        <w:ind w:left="3600" w:hanging="360"/>
      </w:pPr>
    </w:lvl>
    <w:lvl w:ilvl="5" w:tplc="78634940" w:tentative="1">
      <w:start w:val="1"/>
      <w:numFmt w:val="lowerRoman"/>
      <w:lvlText w:val="%6."/>
      <w:lvlJc w:val="right"/>
      <w:pPr>
        <w:ind w:left="4320" w:hanging="180"/>
      </w:pPr>
    </w:lvl>
    <w:lvl w:ilvl="6" w:tplc="78634940" w:tentative="1">
      <w:start w:val="1"/>
      <w:numFmt w:val="decimal"/>
      <w:lvlText w:val="%7."/>
      <w:lvlJc w:val="left"/>
      <w:pPr>
        <w:ind w:left="5040" w:hanging="360"/>
      </w:pPr>
    </w:lvl>
    <w:lvl w:ilvl="7" w:tplc="78634940" w:tentative="1">
      <w:start w:val="1"/>
      <w:numFmt w:val="lowerLetter"/>
      <w:lvlText w:val="%8."/>
      <w:lvlJc w:val="left"/>
      <w:pPr>
        <w:ind w:left="5760" w:hanging="360"/>
      </w:pPr>
    </w:lvl>
    <w:lvl w:ilvl="8" w:tplc="78634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9">
    <w:multiLevelType w:val="hybridMultilevel"/>
    <w:lvl w:ilvl="0" w:tplc="98137746">
      <w:start w:val="1"/>
      <w:numFmt w:val="decimal"/>
      <w:lvlText w:val="%1."/>
      <w:lvlJc w:val="left"/>
      <w:pPr>
        <w:ind w:left="720" w:hanging="360"/>
      </w:pPr>
    </w:lvl>
    <w:lvl w:ilvl="1" w:tplc="98137746" w:tentative="1">
      <w:start w:val="1"/>
      <w:numFmt w:val="lowerLetter"/>
      <w:lvlText w:val="%2."/>
      <w:lvlJc w:val="left"/>
      <w:pPr>
        <w:ind w:left="1440" w:hanging="360"/>
      </w:pPr>
    </w:lvl>
    <w:lvl w:ilvl="2" w:tplc="98137746" w:tentative="1">
      <w:start w:val="1"/>
      <w:numFmt w:val="lowerRoman"/>
      <w:lvlText w:val="%3."/>
      <w:lvlJc w:val="right"/>
      <w:pPr>
        <w:ind w:left="2160" w:hanging="180"/>
      </w:pPr>
    </w:lvl>
    <w:lvl w:ilvl="3" w:tplc="98137746" w:tentative="1">
      <w:start w:val="1"/>
      <w:numFmt w:val="decimal"/>
      <w:lvlText w:val="%4."/>
      <w:lvlJc w:val="left"/>
      <w:pPr>
        <w:ind w:left="2880" w:hanging="360"/>
      </w:pPr>
    </w:lvl>
    <w:lvl w:ilvl="4" w:tplc="98137746" w:tentative="1">
      <w:start w:val="1"/>
      <w:numFmt w:val="lowerLetter"/>
      <w:lvlText w:val="%5."/>
      <w:lvlJc w:val="left"/>
      <w:pPr>
        <w:ind w:left="3600" w:hanging="360"/>
      </w:pPr>
    </w:lvl>
    <w:lvl w:ilvl="5" w:tplc="98137746" w:tentative="1">
      <w:start w:val="1"/>
      <w:numFmt w:val="lowerRoman"/>
      <w:lvlText w:val="%6."/>
      <w:lvlJc w:val="right"/>
      <w:pPr>
        <w:ind w:left="4320" w:hanging="180"/>
      </w:pPr>
    </w:lvl>
    <w:lvl w:ilvl="6" w:tplc="98137746" w:tentative="1">
      <w:start w:val="1"/>
      <w:numFmt w:val="decimal"/>
      <w:lvlText w:val="%7."/>
      <w:lvlJc w:val="left"/>
      <w:pPr>
        <w:ind w:left="5040" w:hanging="360"/>
      </w:pPr>
    </w:lvl>
    <w:lvl w:ilvl="7" w:tplc="98137746" w:tentative="1">
      <w:start w:val="1"/>
      <w:numFmt w:val="lowerLetter"/>
      <w:lvlText w:val="%8."/>
      <w:lvlJc w:val="left"/>
      <w:pPr>
        <w:ind w:left="5760" w:hanging="360"/>
      </w:pPr>
    </w:lvl>
    <w:lvl w:ilvl="8" w:tplc="98137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8">
    <w:multiLevelType w:val="hybridMultilevel"/>
    <w:lvl w:ilvl="0" w:tplc="68309616">
      <w:start w:val="1"/>
      <w:numFmt w:val="decimal"/>
      <w:lvlText w:val="%1."/>
      <w:lvlJc w:val="left"/>
      <w:pPr>
        <w:ind w:left="720" w:hanging="360"/>
      </w:pPr>
    </w:lvl>
    <w:lvl w:ilvl="1" w:tplc="68309616" w:tentative="1">
      <w:start w:val="1"/>
      <w:numFmt w:val="lowerLetter"/>
      <w:lvlText w:val="%2."/>
      <w:lvlJc w:val="left"/>
      <w:pPr>
        <w:ind w:left="1440" w:hanging="360"/>
      </w:pPr>
    </w:lvl>
    <w:lvl w:ilvl="2" w:tplc="68309616" w:tentative="1">
      <w:start w:val="1"/>
      <w:numFmt w:val="lowerRoman"/>
      <w:lvlText w:val="%3."/>
      <w:lvlJc w:val="right"/>
      <w:pPr>
        <w:ind w:left="2160" w:hanging="180"/>
      </w:pPr>
    </w:lvl>
    <w:lvl w:ilvl="3" w:tplc="68309616" w:tentative="1">
      <w:start w:val="1"/>
      <w:numFmt w:val="decimal"/>
      <w:lvlText w:val="%4."/>
      <w:lvlJc w:val="left"/>
      <w:pPr>
        <w:ind w:left="2880" w:hanging="360"/>
      </w:pPr>
    </w:lvl>
    <w:lvl w:ilvl="4" w:tplc="68309616" w:tentative="1">
      <w:start w:val="1"/>
      <w:numFmt w:val="lowerLetter"/>
      <w:lvlText w:val="%5."/>
      <w:lvlJc w:val="left"/>
      <w:pPr>
        <w:ind w:left="3600" w:hanging="360"/>
      </w:pPr>
    </w:lvl>
    <w:lvl w:ilvl="5" w:tplc="68309616" w:tentative="1">
      <w:start w:val="1"/>
      <w:numFmt w:val="lowerRoman"/>
      <w:lvlText w:val="%6."/>
      <w:lvlJc w:val="right"/>
      <w:pPr>
        <w:ind w:left="4320" w:hanging="180"/>
      </w:pPr>
    </w:lvl>
    <w:lvl w:ilvl="6" w:tplc="68309616" w:tentative="1">
      <w:start w:val="1"/>
      <w:numFmt w:val="decimal"/>
      <w:lvlText w:val="%7."/>
      <w:lvlJc w:val="left"/>
      <w:pPr>
        <w:ind w:left="5040" w:hanging="360"/>
      </w:pPr>
    </w:lvl>
    <w:lvl w:ilvl="7" w:tplc="68309616" w:tentative="1">
      <w:start w:val="1"/>
      <w:numFmt w:val="lowerLetter"/>
      <w:lvlText w:val="%8."/>
      <w:lvlJc w:val="left"/>
      <w:pPr>
        <w:ind w:left="5760" w:hanging="360"/>
      </w:pPr>
    </w:lvl>
    <w:lvl w:ilvl="8" w:tplc="68309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7">
    <w:multiLevelType w:val="hybridMultilevel"/>
    <w:lvl w:ilvl="0" w:tplc="39505322">
      <w:start w:val="1"/>
      <w:numFmt w:val="decimal"/>
      <w:lvlText w:val="%1."/>
      <w:lvlJc w:val="left"/>
      <w:pPr>
        <w:ind w:left="720" w:hanging="360"/>
      </w:pPr>
    </w:lvl>
    <w:lvl w:ilvl="1" w:tplc="39505322" w:tentative="1">
      <w:start w:val="1"/>
      <w:numFmt w:val="lowerLetter"/>
      <w:lvlText w:val="%2."/>
      <w:lvlJc w:val="left"/>
      <w:pPr>
        <w:ind w:left="1440" w:hanging="360"/>
      </w:pPr>
    </w:lvl>
    <w:lvl w:ilvl="2" w:tplc="39505322" w:tentative="1">
      <w:start w:val="1"/>
      <w:numFmt w:val="lowerRoman"/>
      <w:lvlText w:val="%3."/>
      <w:lvlJc w:val="right"/>
      <w:pPr>
        <w:ind w:left="2160" w:hanging="180"/>
      </w:pPr>
    </w:lvl>
    <w:lvl w:ilvl="3" w:tplc="39505322" w:tentative="1">
      <w:start w:val="1"/>
      <w:numFmt w:val="decimal"/>
      <w:lvlText w:val="%4."/>
      <w:lvlJc w:val="left"/>
      <w:pPr>
        <w:ind w:left="2880" w:hanging="360"/>
      </w:pPr>
    </w:lvl>
    <w:lvl w:ilvl="4" w:tplc="39505322" w:tentative="1">
      <w:start w:val="1"/>
      <w:numFmt w:val="lowerLetter"/>
      <w:lvlText w:val="%5."/>
      <w:lvlJc w:val="left"/>
      <w:pPr>
        <w:ind w:left="3600" w:hanging="360"/>
      </w:pPr>
    </w:lvl>
    <w:lvl w:ilvl="5" w:tplc="39505322" w:tentative="1">
      <w:start w:val="1"/>
      <w:numFmt w:val="lowerRoman"/>
      <w:lvlText w:val="%6."/>
      <w:lvlJc w:val="right"/>
      <w:pPr>
        <w:ind w:left="4320" w:hanging="180"/>
      </w:pPr>
    </w:lvl>
    <w:lvl w:ilvl="6" w:tplc="39505322" w:tentative="1">
      <w:start w:val="1"/>
      <w:numFmt w:val="decimal"/>
      <w:lvlText w:val="%7."/>
      <w:lvlJc w:val="left"/>
      <w:pPr>
        <w:ind w:left="5040" w:hanging="360"/>
      </w:pPr>
    </w:lvl>
    <w:lvl w:ilvl="7" w:tplc="39505322" w:tentative="1">
      <w:start w:val="1"/>
      <w:numFmt w:val="lowerLetter"/>
      <w:lvlText w:val="%8."/>
      <w:lvlJc w:val="left"/>
      <w:pPr>
        <w:ind w:left="5760" w:hanging="360"/>
      </w:pPr>
    </w:lvl>
    <w:lvl w:ilvl="8" w:tplc="39505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6">
    <w:multiLevelType w:val="hybridMultilevel"/>
    <w:lvl w:ilvl="0" w:tplc="71490498">
      <w:start w:val="1"/>
      <w:numFmt w:val="decimal"/>
      <w:lvlText w:val="%1."/>
      <w:lvlJc w:val="left"/>
      <w:pPr>
        <w:ind w:left="720" w:hanging="360"/>
      </w:pPr>
    </w:lvl>
    <w:lvl w:ilvl="1" w:tplc="71490498" w:tentative="1">
      <w:start w:val="1"/>
      <w:numFmt w:val="lowerLetter"/>
      <w:lvlText w:val="%2."/>
      <w:lvlJc w:val="left"/>
      <w:pPr>
        <w:ind w:left="1440" w:hanging="360"/>
      </w:pPr>
    </w:lvl>
    <w:lvl w:ilvl="2" w:tplc="71490498" w:tentative="1">
      <w:start w:val="1"/>
      <w:numFmt w:val="lowerRoman"/>
      <w:lvlText w:val="%3."/>
      <w:lvlJc w:val="right"/>
      <w:pPr>
        <w:ind w:left="2160" w:hanging="180"/>
      </w:pPr>
    </w:lvl>
    <w:lvl w:ilvl="3" w:tplc="71490498" w:tentative="1">
      <w:start w:val="1"/>
      <w:numFmt w:val="decimal"/>
      <w:lvlText w:val="%4."/>
      <w:lvlJc w:val="left"/>
      <w:pPr>
        <w:ind w:left="2880" w:hanging="360"/>
      </w:pPr>
    </w:lvl>
    <w:lvl w:ilvl="4" w:tplc="71490498" w:tentative="1">
      <w:start w:val="1"/>
      <w:numFmt w:val="lowerLetter"/>
      <w:lvlText w:val="%5."/>
      <w:lvlJc w:val="left"/>
      <w:pPr>
        <w:ind w:left="3600" w:hanging="360"/>
      </w:pPr>
    </w:lvl>
    <w:lvl w:ilvl="5" w:tplc="71490498" w:tentative="1">
      <w:start w:val="1"/>
      <w:numFmt w:val="lowerRoman"/>
      <w:lvlText w:val="%6."/>
      <w:lvlJc w:val="right"/>
      <w:pPr>
        <w:ind w:left="4320" w:hanging="180"/>
      </w:pPr>
    </w:lvl>
    <w:lvl w:ilvl="6" w:tplc="71490498" w:tentative="1">
      <w:start w:val="1"/>
      <w:numFmt w:val="decimal"/>
      <w:lvlText w:val="%7."/>
      <w:lvlJc w:val="left"/>
      <w:pPr>
        <w:ind w:left="5040" w:hanging="360"/>
      </w:pPr>
    </w:lvl>
    <w:lvl w:ilvl="7" w:tplc="71490498" w:tentative="1">
      <w:start w:val="1"/>
      <w:numFmt w:val="lowerLetter"/>
      <w:lvlText w:val="%8."/>
      <w:lvlJc w:val="left"/>
      <w:pPr>
        <w:ind w:left="5760" w:hanging="360"/>
      </w:pPr>
    </w:lvl>
    <w:lvl w:ilvl="8" w:tplc="71490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5">
    <w:multiLevelType w:val="hybridMultilevel"/>
    <w:lvl w:ilvl="0" w:tplc="75037910">
      <w:start w:val="1"/>
      <w:numFmt w:val="decimal"/>
      <w:lvlText w:val="%1."/>
      <w:lvlJc w:val="left"/>
      <w:pPr>
        <w:ind w:left="720" w:hanging="360"/>
      </w:pPr>
    </w:lvl>
    <w:lvl w:ilvl="1" w:tplc="75037910" w:tentative="1">
      <w:start w:val="1"/>
      <w:numFmt w:val="lowerLetter"/>
      <w:lvlText w:val="%2."/>
      <w:lvlJc w:val="left"/>
      <w:pPr>
        <w:ind w:left="1440" w:hanging="360"/>
      </w:pPr>
    </w:lvl>
    <w:lvl w:ilvl="2" w:tplc="75037910" w:tentative="1">
      <w:start w:val="1"/>
      <w:numFmt w:val="lowerRoman"/>
      <w:lvlText w:val="%3."/>
      <w:lvlJc w:val="right"/>
      <w:pPr>
        <w:ind w:left="2160" w:hanging="180"/>
      </w:pPr>
    </w:lvl>
    <w:lvl w:ilvl="3" w:tplc="75037910" w:tentative="1">
      <w:start w:val="1"/>
      <w:numFmt w:val="decimal"/>
      <w:lvlText w:val="%4."/>
      <w:lvlJc w:val="left"/>
      <w:pPr>
        <w:ind w:left="2880" w:hanging="360"/>
      </w:pPr>
    </w:lvl>
    <w:lvl w:ilvl="4" w:tplc="75037910" w:tentative="1">
      <w:start w:val="1"/>
      <w:numFmt w:val="lowerLetter"/>
      <w:lvlText w:val="%5."/>
      <w:lvlJc w:val="left"/>
      <w:pPr>
        <w:ind w:left="3600" w:hanging="360"/>
      </w:pPr>
    </w:lvl>
    <w:lvl w:ilvl="5" w:tplc="75037910" w:tentative="1">
      <w:start w:val="1"/>
      <w:numFmt w:val="lowerRoman"/>
      <w:lvlText w:val="%6."/>
      <w:lvlJc w:val="right"/>
      <w:pPr>
        <w:ind w:left="4320" w:hanging="180"/>
      </w:pPr>
    </w:lvl>
    <w:lvl w:ilvl="6" w:tplc="75037910" w:tentative="1">
      <w:start w:val="1"/>
      <w:numFmt w:val="decimal"/>
      <w:lvlText w:val="%7."/>
      <w:lvlJc w:val="left"/>
      <w:pPr>
        <w:ind w:left="5040" w:hanging="360"/>
      </w:pPr>
    </w:lvl>
    <w:lvl w:ilvl="7" w:tplc="75037910" w:tentative="1">
      <w:start w:val="1"/>
      <w:numFmt w:val="lowerLetter"/>
      <w:lvlText w:val="%8."/>
      <w:lvlJc w:val="left"/>
      <w:pPr>
        <w:ind w:left="5760" w:hanging="360"/>
      </w:pPr>
    </w:lvl>
    <w:lvl w:ilvl="8" w:tplc="75037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4">
    <w:multiLevelType w:val="hybridMultilevel"/>
    <w:lvl w:ilvl="0" w:tplc="54257428">
      <w:start w:val="1"/>
      <w:numFmt w:val="decimal"/>
      <w:lvlText w:val="%1."/>
      <w:lvlJc w:val="left"/>
      <w:pPr>
        <w:ind w:left="720" w:hanging="360"/>
      </w:pPr>
    </w:lvl>
    <w:lvl w:ilvl="1" w:tplc="54257428" w:tentative="1">
      <w:start w:val="1"/>
      <w:numFmt w:val="lowerLetter"/>
      <w:lvlText w:val="%2."/>
      <w:lvlJc w:val="left"/>
      <w:pPr>
        <w:ind w:left="1440" w:hanging="360"/>
      </w:pPr>
    </w:lvl>
    <w:lvl w:ilvl="2" w:tplc="54257428" w:tentative="1">
      <w:start w:val="1"/>
      <w:numFmt w:val="lowerRoman"/>
      <w:lvlText w:val="%3."/>
      <w:lvlJc w:val="right"/>
      <w:pPr>
        <w:ind w:left="2160" w:hanging="180"/>
      </w:pPr>
    </w:lvl>
    <w:lvl w:ilvl="3" w:tplc="54257428" w:tentative="1">
      <w:start w:val="1"/>
      <w:numFmt w:val="decimal"/>
      <w:lvlText w:val="%4."/>
      <w:lvlJc w:val="left"/>
      <w:pPr>
        <w:ind w:left="2880" w:hanging="360"/>
      </w:pPr>
    </w:lvl>
    <w:lvl w:ilvl="4" w:tplc="54257428" w:tentative="1">
      <w:start w:val="1"/>
      <w:numFmt w:val="lowerLetter"/>
      <w:lvlText w:val="%5."/>
      <w:lvlJc w:val="left"/>
      <w:pPr>
        <w:ind w:left="3600" w:hanging="360"/>
      </w:pPr>
    </w:lvl>
    <w:lvl w:ilvl="5" w:tplc="54257428" w:tentative="1">
      <w:start w:val="1"/>
      <w:numFmt w:val="lowerRoman"/>
      <w:lvlText w:val="%6."/>
      <w:lvlJc w:val="right"/>
      <w:pPr>
        <w:ind w:left="4320" w:hanging="180"/>
      </w:pPr>
    </w:lvl>
    <w:lvl w:ilvl="6" w:tplc="54257428" w:tentative="1">
      <w:start w:val="1"/>
      <w:numFmt w:val="decimal"/>
      <w:lvlText w:val="%7."/>
      <w:lvlJc w:val="left"/>
      <w:pPr>
        <w:ind w:left="5040" w:hanging="360"/>
      </w:pPr>
    </w:lvl>
    <w:lvl w:ilvl="7" w:tplc="54257428" w:tentative="1">
      <w:start w:val="1"/>
      <w:numFmt w:val="lowerLetter"/>
      <w:lvlText w:val="%8."/>
      <w:lvlJc w:val="left"/>
      <w:pPr>
        <w:ind w:left="5760" w:hanging="360"/>
      </w:pPr>
    </w:lvl>
    <w:lvl w:ilvl="8" w:tplc="54257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3">
    <w:multiLevelType w:val="hybridMultilevel"/>
    <w:lvl w:ilvl="0" w:tplc="95550768">
      <w:start w:val="1"/>
      <w:numFmt w:val="decimal"/>
      <w:lvlText w:val="%1."/>
      <w:lvlJc w:val="left"/>
      <w:pPr>
        <w:ind w:left="720" w:hanging="360"/>
      </w:pPr>
    </w:lvl>
    <w:lvl w:ilvl="1" w:tplc="95550768" w:tentative="1">
      <w:start w:val="1"/>
      <w:numFmt w:val="lowerLetter"/>
      <w:lvlText w:val="%2."/>
      <w:lvlJc w:val="left"/>
      <w:pPr>
        <w:ind w:left="1440" w:hanging="360"/>
      </w:pPr>
    </w:lvl>
    <w:lvl w:ilvl="2" w:tplc="95550768" w:tentative="1">
      <w:start w:val="1"/>
      <w:numFmt w:val="lowerRoman"/>
      <w:lvlText w:val="%3."/>
      <w:lvlJc w:val="right"/>
      <w:pPr>
        <w:ind w:left="2160" w:hanging="180"/>
      </w:pPr>
    </w:lvl>
    <w:lvl w:ilvl="3" w:tplc="95550768" w:tentative="1">
      <w:start w:val="1"/>
      <w:numFmt w:val="decimal"/>
      <w:lvlText w:val="%4."/>
      <w:lvlJc w:val="left"/>
      <w:pPr>
        <w:ind w:left="2880" w:hanging="360"/>
      </w:pPr>
    </w:lvl>
    <w:lvl w:ilvl="4" w:tplc="95550768" w:tentative="1">
      <w:start w:val="1"/>
      <w:numFmt w:val="lowerLetter"/>
      <w:lvlText w:val="%5."/>
      <w:lvlJc w:val="left"/>
      <w:pPr>
        <w:ind w:left="3600" w:hanging="360"/>
      </w:pPr>
    </w:lvl>
    <w:lvl w:ilvl="5" w:tplc="95550768" w:tentative="1">
      <w:start w:val="1"/>
      <w:numFmt w:val="lowerRoman"/>
      <w:lvlText w:val="%6."/>
      <w:lvlJc w:val="right"/>
      <w:pPr>
        <w:ind w:left="4320" w:hanging="180"/>
      </w:pPr>
    </w:lvl>
    <w:lvl w:ilvl="6" w:tplc="95550768" w:tentative="1">
      <w:start w:val="1"/>
      <w:numFmt w:val="decimal"/>
      <w:lvlText w:val="%7."/>
      <w:lvlJc w:val="left"/>
      <w:pPr>
        <w:ind w:left="5040" w:hanging="360"/>
      </w:pPr>
    </w:lvl>
    <w:lvl w:ilvl="7" w:tplc="95550768" w:tentative="1">
      <w:start w:val="1"/>
      <w:numFmt w:val="lowerLetter"/>
      <w:lvlText w:val="%8."/>
      <w:lvlJc w:val="left"/>
      <w:pPr>
        <w:ind w:left="5760" w:hanging="360"/>
      </w:pPr>
    </w:lvl>
    <w:lvl w:ilvl="8" w:tplc="95550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2">
    <w:multiLevelType w:val="hybridMultilevel"/>
    <w:lvl w:ilvl="0" w:tplc="81658961">
      <w:start w:val="1"/>
      <w:numFmt w:val="decimal"/>
      <w:lvlText w:val="%1."/>
      <w:lvlJc w:val="left"/>
      <w:pPr>
        <w:ind w:left="720" w:hanging="360"/>
      </w:pPr>
    </w:lvl>
    <w:lvl w:ilvl="1" w:tplc="81658961" w:tentative="1">
      <w:start w:val="1"/>
      <w:numFmt w:val="lowerLetter"/>
      <w:lvlText w:val="%2."/>
      <w:lvlJc w:val="left"/>
      <w:pPr>
        <w:ind w:left="1440" w:hanging="360"/>
      </w:pPr>
    </w:lvl>
    <w:lvl w:ilvl="2" w:tplc="81658961" w:tentative="1">
      <w:start w:val="1"/>
      <w:numFmt w:val="lowerRoman"/>
      <w:lvlText w:val="%3."/>
      <w:lvlJc w:val="right"/>
      <w:pPr>
        <w:ind w:left="2160" w:hanging="180"/>
      </w:pPr>
    </w:lvl>
    <w:lvl w:ilvl="3" w:tplc="81658961" w:tentative="1">
      <w:start w:val="1"/>
      <w:numFmt w:val="decimal"/>
      <w:lvlText w:val="%4."/>
      <w:lvlJc w:val="left"/>
      <w:pPr>
        <w:ind w:left="2880" w:hanging="360"/>
      </w:pPr>
    </w:lvl>
    <w:lvl w:ilvl="4" w:tplc="81658961" w:tentative="1">
      <w:start w:val="1"/>
      <w:numFmt w:val="lowerLetter"/>
      <w:lvlText w:val="%5."/>
      <w:lvlJc w:val="left"/>
      <w:pPr>
        <w:ind w:left="3600" w:hanging="360"/>
      </w:pPr>
    </w:lvl>
    <w:lvl w:ilvl="5" w:tplc="81658961" w:tentative="1">
      <w:start w:val="1"/>
      <w:numFmt w:val="lowerRoman"/>
      <w:lvlText w:val="%6."/>
      <w:lvlJc w:val="right"/>
      <w:pPr>
        <w:ind w:left="4320" w:hanging="180"/>
      </w:pPr>
    </w:lvl>
    <w:lvl w:ilvl="6" w:tplc="81658961" w:tentative="1">
      <w:start w:val="1"/>
      <w:numFmt w:val="decimal"/>
      <w:lvlText w:val="%7."/>
      <w:lvlJc w:val="left"/>
      <w:pPr>
        <w:ind w:left="5040" w:hanging="360"/>
      </w:pPr>
    </w:lvl>
    <w:lvl w:ilvl="7" w:tplc="81658961" w:tentative="1">
      <w:start w:val="1"/>
      <w:numFmt w:val="lowerLetter"/>
      <w:lvlText w:val="%8."/>
      <w:lvlJc w:val="left"/>
      <w:pPr>
        <w:ind w:left="5760" w:hanging="360"/>
      </w:pPr>
    </w:lvl>
    <w:lvl w:ilvl="8" w:tplc="81658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1">
    <w:multiLevelType w:val="hybridMultilevel"/>
    <w:lvl w:ilvl="0" w:tplc="67095599">
      <w:start w:val="1"/>
      <w:numFmt w:val="decimal"/>
      <w:lvlText w:val="%1."/>
      <w:lvlJc w:val="left"/>
      <w:pPr>
        <w:ind w:left="720" w:hanging="360"/>
      </w:pPr>
    </w:lvl>
    <w:lvl w:ilvl="1" w:tplc="67095599" w:tentative="1">
      <w:start w:val="1"/>
      <w:numFmt w:val="lowerLetter"/>
      <w:lvlText w:val="%2."/>
      <w:lvlJc w:val="left"/>
      <w:pPr>
        <w:ind w:left="1440" w:hanging="360"/>
      </w:pPr>
    </w:lvl>
    <w:lvl w:ilvl="2" w:tplc="67095599" w:tentative="1">
      <w:start w:val="1"/>
      <w:numFmt w:val="lowerRoman"/>
      <w:lvlText w:val="%3."/>
      <w:lvlJc w:val="right"/>
      <w:pPr>
        <w:ind w:left="2160" w:hanging="180"/>
      </w:pPr>
    </w:lvl>
    <w:lvl w:ilvl="3" w:tplc="67095599" w:tentative="1">
      <w:start w:val="1"/>
      <w:numFmt w:val="decimal"/>
      <w:lvlText w:val="%4."/>
      <w:lvlJc w:val="left"/>
      <w:pPr>
        <w:ind w:left="2880" w:hanging="360"/>
      </w:pPr>
    </w:lvl>
    <w:lvl w:ilvl="4" w:tplc="67095599" w:tentative="1">
      <w:start w:val="1"/>
      <w:numFmt w:val="lowerLetter"/>
      <w:lvlText w:val="%5."/>
      <w:lvlJc w:val="left"/>
      <w:pPr>
        <w:ind w:left="3600" w:hanging="360"/>
      </w:pPr>
    </w:lvl>
    <w:lvl w:ilvl="5" w:tplc="67095599" w:tentative="1">
      <w:start w:val="1"/>
      <w:numFmt w:val="lowerRoman"/>
      <w:lvlText w:val="%6."/>
      <w:lvlJc w:val="right"/>
      <w:pPr>
        <w:ind w:left="4320" w:hanging="180"/>
      </w:pPr>
    </w:lvl>
    <w:lvl w:ilvl="6" w:tplc="67095599" w:tentative="1">
      <w:start w:val="1"/>
      <w:numFmt w:val="decimal"/>
      <w:lvlText w:val="%7."/>
      <w:lvlJc w:val="left"/>
      <w:pPr>
        <w:ind w:left="5040" w:hanging="360"/>
      </w:pPr>
    </w:lvl>
    <w:lvl w:ilvl="7" w:tplc="67095599" w:tentative="1">
      <w:start w:val="1"/>
      <w:numFmt w:val="lowerLetter"/>
      <w:lvlText w:val="%8."/>
      <w:lvlJc w:val="left"/>
      <w:pPr>
        <w:ind w:left="5760" w:hanging="360"/>
      </w:pPr>
    </w:lvl>
    <w:lvl w:ilvl="8" w:tplc="67095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0">
    <w:multiLevelType w:val="hybridMultilevel"/>
    <w:lvl w:ilvl="0" w:tplc="24206583">
      <w:start w:val="1"/>
      <w:numFmt w:val="decimal"/>
      <w:lvlText w:val="%1."/>
      <w:lvlJc w:val="left"/>
      <w:pPr>
        <w:ind w:left="720" w:hanging="360"/>
      </w:pPr>
    </w:lvl>
    <w:lvl w:ilvl="1" w:tplc="24206583" w:tentative="1">
      <w:start w:val="1"/>
      <w:numFmt w:val="lowerLetter"/>
      <w:lvlText w:val="%2."/>
      <w:lvlJc w:val="left"/>
      <w:pPr>
        <w:ind w:left="1440" w:hanging="360"/>
      </w:pPr>
    </w:lvl>
    <w:lvl w:ilvl="2" w:tplc="24206583" w:tentative="1">
      <w:start w:val="1"/>
      <w:numFmt w:val="lowerRoman"/>
      <w:lvlText w:val="%3."/>
      <w:lvlJc w:val="right"/>
      <w:pPr>
        <w:ind w:left="2160" w:hanging="180"/>
      </w:pPr>
    </w:lvl>
    <w:lvl w:ilvl="3" w:tplc="24206583" w:tentative="1">
      <w:start w:val="1"/>
      <w:numFmt w:val="decimal"/>
      <w:lvlText w:val="%4."/>
      <w:lvlJc w:val="left"/>
      <w:pPr>
        <w:ind w:left="2880" w:hanging="360"/>
      </w:pPr>
    </w:lvl>
    <w:lvl w:ilvl="4" w:tplc="24206583" w:tentative="1">
      <w:start w:val="1"/>
      <w:numFmt w:val="lowerLetter"/>
      <w:lvlText w:val="%5."/>
      <w:lvlJc w:val="left"/>
      <w:pPr>
        <w:ind w:left="3600" w:hanging="360"/>
      </w:pPr>
    </w:lvl>
    <w:lvl w:ilvl="5" w:tplc="24206583" w:tentative="1">
      <w:start w:val="1"/>
      <w:numFmt w:val="lowerRoman"/>
      <w:lvlText w:val="%6."/>
      <w:lvlJc w:val="right"/>
      <w:pPr>
        <w:ind w:left="4320" w:hanging="180"/>
      </w:pPr>
    </w:lvl>
    <w:lvl w:ilvl="6" w:tplc="24206583" w:tentative="1">
      <w:start w:val="1"/>
      <w:numFmt w:val="decimal"/>
      <w:lvlText w:val="%7."/>
      <w:lvlJc w:val="left"/>
      <w:pPr>
        <w:ind w:left="5040" w:hanging="360"/>
      </w:pPr>
    </w:lvl>
    <w:lvl w:ilvl="7" w:tplc="24206583" w:tentative="1">
      <w:start w:val="1"/>
      <w:numFmt w:val="lowerLetter"/>
      <w:lvlText w:val="%8."/>
      <w:lvlJc w:val="left"/>
      <w:pPr>
        <w:ind w:left="5760" w:hanging="360"/>
      </w:pPr>
    </w:lvl>
    <w:lvl w:ilvl="8" w:tplc="24206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9">
    <w:multiLevelType w:val="hybridMultilevel"/>
    <w:lvl w:ilvl="0" w:tplc="20250116">
      <w:start w:val="1"/>
      <w:numFmt w:val="decimal"/>
      <w:lvlText w:val="%1."/>
      <w:lvlJc w:val="left"/>
      <w:pPr>
        <w:ind w:left="720" w:hanging="360"/>
      </w:pPr>
    </w:lvl>
    <w:lvl w:ilvl="1" w:tplc="20250116" w:tentative="1">
      <w:start w:val="1"/>
      <w:numFmt w:val="lowerLetter"/>
      <w:lvlText w:val="%2."/>
      <w:lvlJc w:val="left"/>
      <w:pPr>
        <w:ind w:left="1440" w:hanging="360"/>
      </w:pPr>
    </w:lvl>
    <w:lvl w:ilvl="2" w:tplc="20250116" w:tentative="1">
      <w:start w:val="1"/>
      <w:numFmt w:val="lowerRoman"/>
      <w:lvlText w:val="%3."/>
      <w:lvlJc w:val="right"/>
      <w:pPr>
        <w:ind w:left="2160" w:hanging="180"/>
      </w:pPr>
    </w:lvl>
    <w:lvl w:ilvl="3" w:tplc="20250116" w:tentative="1">
      <w:start w:val="1"/>
      <w:numFmt w:val="decimal"/>
      <w:lvlText w:val="%4."/>
      <w:lvlJc w:val="left"/>
      <w:pPr>
        <w:ind w:left="2880" w:hanging="360"/>
      </w:pPr>
    </w:lvl>
    <w:lvl w:ilvl="4" w:tplc="20250116" w:tentative="1">
      <w:start w:val="1"/>
      <w:numFmt w:val="lowerLetter"/>
      <w:lvlText w:val="%5."/>
      <w:lvlJc w:val="left"/>
      <w:pPr>
        <w:ind w:left="3600" w:hanging="360"/>
      </w:pPr>
    </w:lvl>
    <w:lvl w:ilvl="5" w:tplc="20250116" w:tentative="1">
      <w:start w:val="1"/>
      <w:numFmt w:val="lowerRoman"/>
      <w:lvlText w:val="%6."/>
      <w:lvlJc w:val="right"/>
      <w:pPr>
        <w:ind w:left="4320" w:hanging="180"/>
      </w:pPr>
    </w:lvl>
    <w:lvl w:ilvl="6" w:tplc="20250116" w:tentative="1">
      <w:start w:val="1"/>
      <w:numFmt w:val="decimal"/>
      <w:lvlText w:val="%7."/>
      <w:lvlJc w:val="left"/>
      <w:pPr>
        <w:ind w:left="5040" w:hanging="360"/>
      </w:pPr>
    </w:lvl>
    <w:lvl w:ilvl="7" w:tplc="20250116" w:tentative="1">
      <w:start w:val="1"/>
      <w:numFmt w:val="lowerLetter"/>
      <w:lvlText w:val="%8."/>
      <w:lvlJc w:val="left"/>
      <w:pPr>
        <w:ind w:left="5760" w:hanging="360"/>
      </w:pPr>
    </w:lvl>
    <w:lvl w:ilvl="8" w:tplc="20250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8">
    <w:multiLevelType w:val="hybridMultilevel"/>
    <w:lvl w:ilvl="0" w:tplc="24590211">
      <w:start w:val="1"/>
      <w:numFmt w:val="decimal"/>
      <w:lvlText w:val="%1."/>
      <w:lvlJc w:val="left"/>
      <w:pPr>
        <w:ind w:left="720" w:hanging="360"/>
      </w:pPr>
    </w:lvl>
    <w:lvl w:ilvl="1" w:tplc="24590211" w:tentative="1">
      <w:start w:val="1"/>
      <w:numFmt w:val="lowerLetter"/>
      <w:lvlText w:val="%2."/>
      <w:lvlJc w:val="left"/>
      <w:pPr>
        <w:ind w:left="1440" w:hanging="360"/>
      </w:pPr>
    </w:lvl>
    <w:lvl w:ilvl="2" w:tplc="24590211" w:tentative="1">
      <w:start w:val="1"/>
      <w:numFmt w:val="lowerRoman"/>
      <w:lvlText w:val="%3."/>
      <w:lvlJc w:val="right"/>
      <w:pPr>
        <w:ind w:left="2160" w:hanging="180"/>
      </w:pPr>
    </w:lvl>
    <w:lvl w:ilvl="3" w:tplc="24590211" w:tentative="1">
      <w:start w:val="1"/>
      <w:numFmt w:val="decimal"/>
      <w:lvlText w:val="%4."/>
      <w:lvlJc w:val="left"/>
      <w:pPr>
        <w:ind w:left="2880" w:hanging="360"/>
      </w:pPr>
    </w:lvl>
    <w:lvl w:ilvl="4" w:tplc="24590211" w:tentative="1">
      <w:start w:val="1"/>
      <w:numFmt w:val="lowerLetter"/>
      <w:lvlText w:val="%5."/>
      <w:lvlJc w:val="left"/>
      <w:pPr>
        <w:ind w:left="3600" w:hanging="360"/>
      </w:pPr>
    </w:lvl>
    <w:lvl w:ilvl="5" w:tplc="24590211" w:tentative="1">
      <w:start w:val="1"/>
      <w:numFmt w:val="lowerRoman"/>
      <w:lvlText w:val="%6."/>
      <w:lvlJc w:val="right"/>
      <w:pPr>
        <w:ind w:left="4320" w:hanging="180"/>
      </w:pPr>
    </w:lvl>
    <w:lvl w:ilvl="6" w:tplc="24590211" w:tentative="1">
      <w:start w:val="1"/>
      <w:numFmt w:val="decimal"/>
      <w:lvlText w:val="%7."/>
      <w:lvlJc w:val="left"/>
      <w:pPr>
        <w:ind w:left="5040" w:hanging="360"/>
      </w:pPr>
    </w:lvl>
    <w:lvl w:ilvl="7" w:tplc="24590211" w:tentative="1">
      <w:start w:val="1"/>
      <w:numFmt w:val="lowerLetter"/>
      <w:lvlText w:val="%8."/>
      <w:lvlJc w:val="left"/>
      <w:pPr>
        <w:ind w:left="5760" w:hanging="360"/>
      </w:pPr>
    </w:lvl>
    <w:lvl w:ilvl="8" w:tplc="24590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7">
    <w:multiLevelType w:val="hybridMultilevel"/>
    <w:lvl w:ilvl="0" w:tplc="73429774">
      <w:start w:val="1"/>
      <w:numFmt w:val="decimal"/>
      <w:lvlText w:val="%1."/>
      <w:lvlJc w:val="left"/>
      <w:pPr>
        <w:ind w:left="720" w:hanging="360"/>
      </w:pPr>
    </w:lvl>
    <w:lvl w:ilvl="1" w:tplc="73429774" w:tentative="1">
      <w:start w:val="1"/>
      <w:numFmt w:val="lowerLetter"/>
      <w:lvlText w:val="%2."/>
      <w:lvlJc w:val="left"/>
      <w:pPr>
        <w:ind w:left="1440" w:hanging="360"/>
      </w:pPr>
    </w:lvl>
    <w:lvl w:ilvl="2" w:tplc="73429774" w:tentative="1">
      <w:start w:val="1"/>
      <w:numFmt w:val="lowerRoman"/>
      <w:lvlText w:val="%3."/>
      <w:lvlJc w:val="right"/>
      <w:pPr>
        <w:ind w:left="2160" w:hanging="180"/>
      </w:pPr>
    </w:lvl>
    <w:lvl w:ilvl="3" w:tplc="73429774" w:tentative="1">
      <w:start w:val="1"/>
      <w:numFmt w:val="decimal"/>
      <w:lvlText w:val="%4."/>
      <w:lvlJc w:val="left"/>
      <w:pPr>
        <w:ind w:left="2880" w:hanging="360"/>
      </w:pPr>
    </w:lvl>
    <w:lvl w:ilvl="4" w:tplc="73429774" w:tentative="1">
      <w:start w:val="1"/>
      <w:numFmt w:val="lowerLetter"/>
      <w:lvlText w:val="%5."/>
      <w:lvlJc w:val="left"/>
      <w:pPr>
        <w:ind w:left="3600" w:hanging="360"/>
      </w:pPr>
    </w:lvl>
    <w:lvl w:ilvl="5" w:tplc="73429774" w:tentative="1">
      <w:start w:val="1"/>
      <w:numFmt w:val="lowerRoman"/>
      <w:lvlText w:val="%6."/>
      <w:lvlJc w:val="right"/>
      <w:pPr>
        <w:ind w:left="4320" w:hanging="180"/>
      </w:pPr>
    </w:lvl>
    <w:lvl w:ilvl="6" w:tplc="73429774" w:tentative="1">
      <w:start w:val="1"/>
      <w:numFmt w:val="decimal"/>
      <w:lvlText w:val="%7."/>
      <w:lvlJc w:val="left"/>
      <w:pPr>
        <w:ind w:left="5040" w:hanging="360"/>
      </w:pPr>
    </w:lvl>
    <w:lvl w:ilvl="7" w:tplc="73429774" w:tentative="1">
      <w:start w:val="1"/>
      <w:numFmt w:val="lowerLetter"/>
      <w:lvlText w:val="%8."/>
      <w:lvlJc w:val="left"/>
      <w:pPr>
        <w:ind w:left="5760" w:hanging="360"/>
      </w:pPr>
    </w:lvl>
    <w:lvl w:ilvl="8" w:tplc="73429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6">
    <w:multiLevelType w:val="hybridMultilevel"/>
    <w:lvl w:ilvl="0" w:tplc="35186779">
      <w:start w:val="1"/>
      <w:numFmt w:val="decimal"/>
      <w:lvlText w:val="%1."/>
      <w:lvlJc w:val="left"/>
      <w:pPr>
        <w:ind w:left="720" w:hanging="360"/>
      </w:pPr>
    </w:lvl>
    <w:lvl w:ilvl="1" w:tplc="35186779" w:tentative="1">
      <w:start w:val="1"/>
      <w:numFmt w:val="lowerLetter"/>
      <w:lvlText w:val="%2."/>
      <w:lvlJc w:val="left"/>
      <w:pPr>
        <w:ind w:left="1440" w:hanging="360"/>
      </w:pPr>
    </w:lvl>
    <w:lvl w:ilvl="2" w:tplc="35186779" w:tentative="1">
      <w:start w:val="1"/>
      <w:numFmt w:val="lowerRoman"/>
      <w:lvlText w:val="%3."/>
      <w:lvlJc w:val="right"/>
      <w:pPr>
        <w:ind w:left="2160" w:hanging="180"/>
      </w:pPr>
    </w:lvl>
    <w:lvl w:ilvl="3" w:tplc="35186779" w:tentative="1">
      <w:start w:val="1"/>
      <w:numFmt w:val="decimal"/>
      <w:lvlText w:val="%4."/>
      <w:lvlJc w:val="left"/>
      <w:pPr>
        <w:ind w:left="2880" w:hanging="360"/>
      </w:pPr>
    </w:lvl>
    <w:lvl w:ilvl="4" w:tplc="35186779" w:tentative="1">
      <w:start w:val="1"/>
      <w:numFmt w:val="lowerLetter"/>
      <w:lvlText w:val="%5."/>
      <w:lvlJc w:val="left"/>
      <w:pPr>
        <w:ind w:left="3600" w:hanging="360"/>
      </w:pPr>
    </w:lvl>
    <w:lvl w:ilvl="5" w:tplc="35186779" w:tentative="1">
      <w:start w:val="1"/>
      <w:numFmt w:val="lowerRoman"/>
      <w:lvlText w:val="%6."/>
      <w:lvlJc w:val="right"/>
      <w:pPr>
        <w:ind w:left="4320" w:hanging="180"/>
      </w:pPr>
    </w:lvl>
    <w:lvl w:ilvl="6" w:tplc="35186779" w:tentative="1">
      <w:start w:val="1"/>
      <w:numFmt w:val="decimal"/>
      <w:lvlText w:val="%7."/>
      <w:lvlJc w:val="left"/>
      <w:pPr>
        <w:ind w:left="5040" w:hanging="360"/>
      </w:pPr>
    </w:lvl>
    <w:lvl w:ilvl="7" w:tplc="35186779" w:tentative="1">
      <w:start w:val="1"/>
      <w:numFmt w:val="lowerLetter"/>
      <w:lvlText w:val="%8."/>
      <w:lvlJc w:val="left"/>
      <w:pPr>
        <w:ind w:left="5760" w:hanging="360"/>
      </w:pPr>
    </w:lvl>
    <w:lvl w:ilvl="8" w:tplc="35186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5">
    <w:multiLevelType w:val="hybridMultilevel"/>
    <w:lvl w:ilvl="0" w:tplc="76936760">
      <w:start w:val="1"/>
      <w:numFmt w:val="decimal"/>
      <w:lvlText w:val="%1."/>
      <w:lvlJc w:val="left"/>
      <w:pPr>
        <w:ind w:left="720" w:hanging="360"/>
      </w:pPr>
    </w:lvl>
    <w:lvl w:ilvl="1" w:tplc="76936760" w:tentative="1">
      <w:start w:val="1"/>
      <w:numFmt w:val="lowerLetter"/>
      <w:lvlText w:val="%2."/>
      <w:lvlJc w:val="left"/>
      <w:pPr>
        <w:ind w:left="1440" w:hanging="360"/>
      </w:pPr>
    </w:lvl>
    <w:lvl w:ilvl="2" w:tplc="76936760" w:tentative="1">
      <w:start w:val="1"/>
      <w:numFmt w:val="lowerRoman"/>
      <w:lvlText w:val="%3."/>
      <w:lvlJc w:val="right"/>
      <w:pPr>
        <w:ind w:left="2160" w:hanging="180"/>
      </w:pPr>
    </w:lvl>
    <w:lvl w:ilvl="3" w:tplc="76936760" w:tentative="1">
      <w:start w:val="1"/>
      <w:numFmt w:val="decimal"/>
      <w:lvlText w:val="%4."/>
      <w:lvlJc w:val="left"/>
      <w:pPr>
        <w:ind w:left="2880" w:hanging="360"/>
      </w:pPr>
    </w:lvl>
    <w:lvl w:ilvl="4" w:tplc="76936760" w:tentative="1">
      <w:start w:val="1"/>
      <w:numFmt w:val="lowerLetter"/>
      <w:lvlText w:val="%5."/>
      <w:lvlJc w:val="left"/>
      <w:pPr>
        <w:ind w:left="3600" w:hanging="360"/>
      </w:pPr>
    </w:lvl>
    <w:lvl w:ilvl="5" w:tplc="76936760" w:tentative="1">
      <w:start w:val="1"/>
      <w:numFmt w:val="lowerRoman"/>
      <w:lvlText w:val="%6."/>
      <w:lvlJc w:val="right"/>
      <w:pPr>
        <w:ind w:left="4320" w:hanging="180"/>
      </w:pPr>
    </w:lvl>
    <w:lvl w:ilvl="6" w:tplc="76936760" w:tentative="1">
      <w:start w:val="1"/>
      <w:numFmt w:val="decimal"/>
      <w:lvlText w:val="%7."/>
      <w:lvlJc w:val="left"/>
      <w:pPr>
        <w:ind w:left="5040" w:hanging="360"/>
      </w:pPr>
    </w:lvl>
    <w:lvl w:ilvl="7" w:tplc="76936760" w:tentative="1">
      <w:start w:val="1"/>
      <w:numFmt w:val="lowerLetter"/>
      <w:lvlText w:val="%8."/>
      <w:lvlJc w:val="left"/>
      <w:pPr>
        <w:ind w:left="5760" w:hanging="360"/>
      </w:pPr>
    </w:lvl>
    <w:lvl w:ilvl="8" w:tplc="76936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4">
    <w:multiLevelType w:val="hybridMultilevel"/>
    <w:lvl w:ilvl="0" w:tplc="70455253">
      <w:start w:val="1"/>
      <w:numFmt w:val="decimal"/>
      <w:lvlText w:val="%1."/>
      <w:lvlJc w:val="left"/>
      <w:pPr>
        <w:ind w:left="720" w:hanging="360"/>
      </w:pPr>
    </w:lvl>
    <w:lvl w:ilvl="1" w:tplc="70455253" w:tentative="1">
      <w:start w:val="1"/>
      <w:numFmt w:val="lowerLetter"/>
      <w:lvlText w:val="%2."/>
      <w:lvlJc w:val="left"/>
      <w:pPr>
        <w:ind w:left="1440" w:hanging="360"/>
      </w:pPr>
    </w:lvl>
    <w:lvl w:ilvl="2" w:tplc="70455253" w:tentative="1">
      <w:start w:val="1"/>
      <w:numFmt w:val="lowerRoman"/>
      <w:lvlText w:val="%3."/>
      <w:lvlJc w:val="right"/>
      <w:pPr>
        <w:ind w:left="2160" w:hanging="180"/>
      </w:pPr>
    </w:lvl>
    <w:lvl w:ilvl="3" w:tplc="70455253" w:tentative="1">
      <w:start w:val="1"/>
      <w:numFmt w:val="decimal"/>
      <w:lvlText w:val="%4."/>
      <w:lvlJc w:val="left"/>
      <w:pPr>
        <w:ind w:left="2880" w:hanging="360"/>
      </w:pPr>
    </w:lvl>
    <w:lvl w:ilvl="4" w:tplc="70455253" w:tentative="1">
      <w:start w:val="1"/>
      <w:numFmt w:val="lowerLetter"/>
      <w:lvlText w:val="%5."/>
      <w:lvlJc w:val="left"/>
      <w:pPr>
        <w:ind w:left="3600" w:hanging="360"/>
      </w:pPr>
    </w:lvl>
    <w:lvl w:ilvl="5" w:tplc="70455253" w:tentative="1">
      <w:start w:val="1"/>
      <w:numFmt w:val="lowerRoman"/>
      <w:lvlText w:val="%6."/>
      <w:lvlJc w:val="right"/>
      <w:pPr>
        <w:ind w:left="4320" w:hanging="180"/>
      </w:pPr>
    </w:lvl>
    <w:lvl w:ilvl="6" w:tplc="70455253" w:tentative="1">
      <w:start w:val="1"/>
      <w:numFmt w:val="decimal"/>
      <w:lvlText w:val="%7."/>
      <w:lvlJc w:val="left"/>
      <w:pPr>
        <w:ind w:left="5040" w:hanging="360"/>
      </w:pPr>
    </w:lvl>
    <w:lvl w:ilvl="7" w:tplc="70455253" w:tentative="1">
      <w:start w:val="1"/>
      <w:numFmt w:val="lowerLetter"/>
      <w:lvlText w:val="%8."/>
      <w:lvlJc w:val="left"/>
      <w:pPr>
        <w:ind w:left="5760" w:hanging="360"/>
      </w:pPr>
    </w:lvl>
    <w:lvl w:ilvl="8" w:tplc="70455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3">
    <w:multiLevelType w:val="hybridMultilevel"/>
    <w:lvl w:ilvl="0" w:tplc="16464397">
      <w:start w:val="1"/>
      <w:numFmt w:val="decimal"/>
      <w:lvlText w:val="%1."/>
      <w:lvlJc w:val="left"/>
      <w:pPr>
        <w:ind w:left="720" w:hanging="360"/>
      </w:pPr>
    </w:lvl>
    <w:lvl w:ilvl="1" w:tplc="16464397" w:tentative="1">
      <w:start w:val="1"/>
      <w:numFmt w:val="lowerLetter"/>
      <w:lvlText w:val="%2."/>
      <w:lvlJc w:val="left"/>
      <w:pPr>
        <w:ind w:left="1440" w:hanging="360"/>
      </w:pPr>
    </w:lvl>
    <w:lvl w:ilvl="2" w:tplc="16464397" w:tentative="1">
      <w:start w:val="1"/>
      <w:numFmt w:val="lowerRoman"/>
      <w:lvlText w:val="%3."/>
      <w:lvlJc w:val="right"/>
      <w:pPr>
        <w:ind w:left="2160" w:hanging="180"/>
      </w:pPr>
    </w:lvl>
    <w:lvl w:ilvl="3" w:tplc="16464397" w:tentative="1">
      <w:start w:val="1"/>
      <w:numFmt w:val="decimal"/>
      <w:lvlText w:val="%4."/>
      <w:lvlJc w:val="left"/>
      <w:pPr>
        <w:ind w:left="2880" w:hanging="360"/>
      </w:pPr>
    </w:lvl>
    <w:lvl w:ilvl="4" w:tplc="16464397" w:tentative="1">
      <w:start w:val="1"/>
      <w:numFmt w:val="lowerLetter"/>
      <w:lvlText w:val="%5."/>
      <w:lvlJc w:val="left"/>
      <w:pPr>
        <w:ind w:left="3600" w:hanging="360"/>
      </w:pPr>
    </w:lvl>
    <w:lvl w:ilvl="5" w:tplc="16464397" w:tentative="1">
      <w:start w:val="1"/>
      <w:numFmt w:val="lowerRoman"/>
      <w:lvlText w:val="%6."/>
      <w:lvlJc w:val="right"/>
      <w:pPr>
        <w:ind w:left="4320" w:hanging="180"/>
      </w:pPr>
    </w:lvl>
    <w:lvl w:ilvl="6" w:tplc="16464397" w:tentative="1">
      <w:start w:val="1"/>
      <w:numFmt w:val="decimal"/>
      <w:lvlText w:val="%7."/>
      <w:lvlJc w:val="left"/>
      <w:pPr>
        <w:ind w:left="5040" w:hanging="360"/>
      </w:pPr>
    </w:lvl>
    <w:lvl w:ilvl="7" w:tplc="16464397" w:tentative="1">
      <w:start w:val="1"/>
      <w:numFmt w:val="lowerLetter"/>
      <w:lvlText w:val="%8."/>
      <w:lvlJc w:val="left"/>
      <w:pPr>
        <w:ind w:left="5760" w:hanging="360"/>
      </w:pPr>
    </w:lvl>
    <w:lvl w:ilvl="8" w:tplc="16464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2">
    <w:multiLevelType w:val="hybridMultilevel"/>
    <w:lvl w:ilvl="0" w:tplc="81962130">
      <w:start w:val="1"/>
      <w:numFmt w:val="decimal"/>
      <w:lvlText w:val="%1."/>
      <w:lvlJc w:val="left"/>
      <w:pPr>
        <w:ind w:left="720" w:hanging="360"/>
      </w:pPr>
    </w:lvl>
    <w:lvl w:ilvl="1" w:tplc="81962130" w:tentative="1">
      <w:start w:val="1"/>
      <w:numFmt w:val="lowerLetter"/>
      <w:lvlText w:val="%2."/>
      <w:lvlJc w:val="left"/>
      <w:pPr>
        <w:ind w:left="1440" w:hanging="360"/>
      </w:pPr>
    </w:lvl>
    <w:lvl w:ilvl="2" w:tplc="81962130" w:tentative="1">
      <w:start w:val="1"/>
      <w:numFmt w:val="lowerRoman"/>
      <w:lvlText w:val="%3."/>
      <w:lvlJc w:val="right"/>
      <w:pPr>
        <w:ind w:left="2160" w:hanging="180"/>
      </w:pPr>
    </w:lvl>
    <w:lvl w:ilvl="3" w:tplc="81962130" w:tentative="1">
      <w:start w:val="1"/>
      <w:numFmt w:val="decimal"/>
      <w:lvlText w:val="%4."/>
      <w:lvlJc w:val="left"/>
      <w:pPr>
        <w:ind w:left="2880" w:hanging="360"/>
      </w:pPr>
    </w:lvl>
    <w:lvl w:ilvl="4" w:tplc="81962130" w:tentative="1">
      <w:start w:val="1"/>
      <w:numFmt w:val="lowerLetter"/>
      <w:lvlText w:val="%5."/>
      <w:lvlJc w:val="left"/>
      <w:pPr>
        <w:ind w:left="3600" w:hanging="360"/>
      </w:pPr>
    </w:lvl>
    <w:lvl w:ilvl="5" w:tplc="81962130" w:tentative="1">
      <w:start w:val="1"/>
      <w:numFmt w:val="lowerRoman"/>
      <w:lvlText w:val="%6."/>
      <w:lvlJc w:val="right"/>
      <w:pPr>
        <w:ind w:left="4320" w:hanging="180"/>
      </w:pPr>
    </w:lvl>
    <w:lvl w:ilvl="6" w:tplc="81962130" w:tentative="1">
      <w:start w:val="1"/>
      <w:numFmt w:val="decimal"/>
      <w:lvlText w:val="%7."/>
      <w:lvlJc w:val="left"/>
      <w:pPr>
        <w:ind w:left="5040" w:hanging="360"/>
      </w:pPr>
    </w:lvl>
    <w:lvl w:ilvl="7" w:tplc="81962130" w:tentative="1">
      <w:start w:val="1"/>
      <w:numFmt w:val="lowerLetter"/>
      <w:lvlText w:val="%8."/>
      <w:lvlJc w:val="left"/>
      <w:pPr>
        <w:ind w:left="5760" w:hanging="360"/>
      </w:pPr>
    </w:lvl>
    <w:lvl w:ilvl="8" w:tplc="81962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1">
    <w:multiLevelType w:val="hybridMultilevel"/>
    <w:lvl w:ilvl="0" w:tplc="61404304">
      <w:start w:val="1"/>
      <w:numFmt w:val="decimal"/>
      <w:lvlText w:val="%1."/>
      <w:lvlJc w:val="left"/>
      <w:pPr>
        <w:ind w:left="720" w:hanging="360"/>
      </w:pPr>
    </w:lvl>
    <w:lvl w:ilvl="1" w:tplc="61404304" w:tentative="1">
      <w:start w:val="1"/>
      <w:numFmt w:val="lowerLetter"/>
      <w:lvlText w:val="%2."/>
      <w:lvlJc w:val="left"/>
      <w:pPr>
        <w:ind w:left="1440" w:hanging="360"/>
      </w:pPr>
    </w:lvl>
    <w:lvl w:ilvl="2" w:tplc="61404304" w:tentative="1">
      <w:start w:val="1"/>
      <w:numFmt w:val="lowerRoman"/>
      <w:lvlText w:val="%3."/>
      <w:lvlJc w:val="right"/>
      <w:pPr>
        <w:ind w:left="2160" w:hanging="180"/>
      </w:pPr>
    </w:lvl>
    <w:lvl w:ilvl="3" w:tplc="61404304" w:tentative="1">
      <w:start w:val="1"/>
      <w:numFmt w:val="decimal"/>
      <w:lvlText w:val="%4."/>
      <w:lvlJc w:val="left"/>
      <w:pPr>
        <w:ind w:left="2880" w:hanging="360"/>
      </w:pPr>
    </w:lvl>
    <w:lvl w:ilvl="4" w:tplc="61404304" w:tentative="1">
      <w:start w:val="1"/>
      <w:numFmt w:val="lowerLetter"/>
      <w:lvlText w:val="%5."/>
      <w:lvlJc w:val="left"/>
      <w:pPr>
        <w:ind w:left="3600" w:hanging="360"/>
      </w:pPr>
    </w:lvl>
    <w:lvl w:ilvl="5" w:tplc="61404304" w:tentative="1">
      <w:start w:val="1"/>
      <w:numFmt w:val="lowerRoman"/>
      <w:lvlText w:val="%6."/>
      <w:lvlJc w:val="right"/>
      <w:pPr>
        <w:ind w:left="4320" w:hanging="180"/>
      </w:pPr>
    </w:lvl>
    <w:lvl w:ilvl="6" w:tplc="61404304" w:tentative="1">
      <w:start w:val="1"/>
      <w:numFmt w:val="decimal"/>
      <w:lvlText w:val="%7."/>
      <w:lvlJc w:val="left"/>
      <w:pPr>
        <w:ind w:left="5040" w:hanging="360"/>
      </w:pPr>
    </w:lvl>
    <w:lvl w:ilvl="7" w:tplc="61404304" w:tentative="1">
      <w:start w:val="1"/>
      <w:numFmt w:val="lowerLetter"/>
      <w:lvlText w:val="%8."/>
      <w:lvlJc w:val="left"/>
      <w:pPr>
        <w:ind w:left="5760" w:hanging="360"/>
      </w:pPr>
    </w:lvl>
    <w:lvl w:ilvl="8" w:tplc="61404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0">
    <w:multiLevelType w:val="hybridMultilevel"/>
    <w:lvl w:ilvl="0" w:tplc="56003162">
      <w:start w:val="1"/>
      <w:numFmt w:val="decimal"/>
      <w:lvlText w:val="%1."/>
      <w:lvlJc w:val="left"/>
      <w:pPr>
        <w:ind w:left="720" w:hanging="360"/>
      </w:pPr>
    </w:lvl>
    <w:lvl w:ilvl="1" w:tplc="56003162" w:tentative="1">
      <w:start w:val="1"/>
      <w:numFmt w:val="lowerLetter"/>
      <w:lvlText w:val="%2."/>
      <w:lvlJc w:val="left"/>
      <w:pPr>
        <w:ind w:left="1440" w:hanging="360"/>
      </w:pPr>
    </w:lvl>
    <w:lvl w:ilvl="2" w:tplc="56003162" w:tentative="1">
      <w:start w:val="1"/>
      <w:numFmt w:val="lowerRoman"/>
      <w:lvlText w:val="%3."/>
      <w:lvlJc w:val="right"/>
      <w:pPr>
        <w:ind w:left="2160" w:hanging="180"/>
      </w:pPr>
    </w:lvl>
    <w:lvl w:ilvl="3" w:tplc="56003162" w:tentative="1">
      <w:start w:val="1"/>
      <w:numFmt w:val="decimal"/>
      <w:lvlText w:val="%4."/>
      <w:lvlJc w:val="left"/>
      <w:pPr>
        <w:ind w:left="2880" w:hanging="360"/>
      </w:pPr>
    </w:lvl>
    <w:lvl w:ilvl="4" w:tplc="56003162" w:tentative="1">
      <w:start w:val="1"/>
      <w:numFmt w:val="lowerLetter"/>
      <w:lvlText w:val="%5."/>
      <w:lvlJc w:val="left"/>
      <w:pPr>
        <w:ind w:left="3600" w:hanging="360"/>
      </w:pPr>
    </w:lvl>
    <w:lvl w:ilvl="5" w:tplc="56003162" w:tentative="1">
      <w:start w:val="1"/>
      <w:numFmt w:val="lowerRoman"/>
      <w:lvlText w:val="%6."/>
      <w:lvlJc w:val="right"/>
      <w:pPr>
        <w:ind w:left="4320" w:hanging="180"/>
      </w:pPr>
    </w:lvl>
    <w:lvl w:ilvl="6" w:tplc="56003162" w:tentative="1">
      <w:start w:val="1"/>
      <w:numFmt w:val="decimal"/>
      <w:lvlText w:val="%7."/>
      <w:lvlJc w:val="left"/>
      <w:pPr>
        <w:ind w:left="5040" w:hanging="360"/>
      </w:pPr>
    </w:lvl>
    <w:lvl w:ilvl="7" w:tplc="56003162" w:tentative="1">
      <w:start w:val="1"/>
      <w:numFmt w:val="lowerLetter"/>
      <w:lvlText w:val="%8."/>
      <w:lvlJc w:val="left"/>
      <w:pPr>
        <w:ind w:left="5760" w:hanging="360"/>
      </w:pPr>
    </w:lvl>
    <w:lvl w:ilvl="8" w:tplc="56003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9">
    <w:multiLevelType w:val="hybridMultilevel"/>
    <w:lvl w:ilvl="0" w:tplc="51216437">
      <w:start w:val="1"/>
      <w:numFmt w:val="decimal"/>
      <w:lvlText w:val="%1."/>
      <w:lvlJc w:val="left"/>
      <w:pPr>
        <w:ind w:left="720" w:hanging="360"/>
      </w:pPr>
    </w:lvl>
    <w:lvl w:ilvl="1" w:tplc="51216437" w:tentative="1">
      <w:start w:val="1"/>
      <w:numFmt w:val="lowerLetter"/>
      <w:lvlText w:val="%2."/>
      <w:lvlJc w:val="left"/>
      <w:pPr>
        <w:ind w:left="1440" w:hanging="360"/>
      </w:pPr>
    </w:lvl>
    <w:lvl w:ilvl="2" w:tplc="51216437" w:tentative="1">
      <w:start w:val="1"/>
      <w:numFmt w:val="lowerRoman"/>
      <w:lvlText w:val="%3."/>
      <w:lvlJc w:val="right"/>
      <w:pPr>
        <w:ind w:left="2160" w:hanging="180"/>
      </w:pPr>
    </w:lvl>
    <w:lvl w:ilvl="3" w:tplc="51216437" w:tentative="1">
      <w:start w:val="1"/>
      <w:numFmt w:val="decimal"/>
      <w:lvlText w:val="%4."/>
      <w:lvlJc w:val="left"/>
      <w:pPr>
        <w:ind w:left="2880" w:hanging="360"/>
      </w:pPr>
    </w:lvl>
    <w:lvl w:ilvl="4" w:tplc="51216437" w:tentative="1">
      <w:start w:val="1"/>
      <w:numFmt w:val="lowerLetter"/>
      <w:lvlText w:val="%5."/>
      <w:lvlJc w:val="left"/>
      <w:pPr>
        <w:ind w:left="3600" w:hanging="360"/>
      </w:pPr>
    </w:lvl>
    <w:lvl w:ilvl="5" w:tplc="51216437" w:tentative="1">
      <w:start w:val="1"/>
      <w:numFmt w:val="lowerRoman"/>
      <w:lvlText w:val="%6."/>
      <w:lvlJc w:val="right"/>
      <w:pPr>
        <w:ind w:left="4320" w:hanging="180"/>
      </w:pPr>
    </w:lvl>
    <w:lvl w:ilvl="6" w:tplc="51216437" w:tentative="1">
      <w:start w:val="1"/>
      <w:numFmt w:val="decimal"/>
      <w:lvlText w:val="%7."/>
      <w:lvlJc w:val="left"/>
      <w:pPr>
        <w:ind w:left="5040" w:hanging="360"/>
      </w:pPr>
    </w:lvl>
    <w:lvl w:ilvl="7" w:tplc="51216437" w:tentative="1">
      <w:start w:val="1"/>
      <w:numFmt w:val="lowerLetter"/>
      <w:lvlText w:val="%8."/>
      <w:lvlJc w:val="left"/>
      <w:pPr>
        <w:ind w:left="5760" w:hanging="360"/>
      </w:pPr>
    </w:lvl>
    <w:lvl w:ilvl="8" w:tplc="51216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8">
    <w:multiLevelType w:val="hybridMultilevel"/>
    <w:lvl w:ilvl="0" w:tplc="28127737">
      <w:start w:val="1"/>
      <w:numFmt w:val="decimal"/>
      <w:lvlText w:val="%1."/>
      <w:lvlJc w:val="left"/>
      <w:pPr>
        <w:ind w:left="720" w:hanging="360"/>
      </w:pPr>
    </w:lvl>
    <w:lvl w:ilvl="1" w:tplc="28127737" w:tentative="1">
      <w:start w:val="1"/>
      <w:numFmt w:val="lowerLetter"/>
      <w:lvlText w:val="%2."/>
      <w:lvlJc w:val="left"/>
      <w:pPr>
        <w:ind w:left="1440" w:hanging="360"/>
      </w:pPr>
    </w:lvl>
    <w:lvl w:ilvl="2" w:tplc="28127737" w:tentative="1">
      <w:start w:val="1"/>
      <w:numFmt w:val="lowerRoman"/>
      <w:lvlText w:val="%3."/>
      <w:lvlJc w:val="right"/>
      <w:pPr>
        <w:ind w:left="2160" w:hanging="180"/>
      </w:pPr>
    </w:lvl>
    <w:lvl w:ilvl="3" w:tplc="28127737" w:tentative="1">
      <w:start w:val="1"/>
      <w:numFmt w:val="decimal"/>
      <w:lvlText w:val="%4."/>
      <w:lvlJc w:val="left"/>
      <w:pPr>
        <w:ind w:left="2880" w:hanging="360"/>
      </w:pPr>
    </w:lvl>
    <w:lvl w:ilvl="4" w:tplc="28127737" w:tentative="1">
      <w:start w:val="1"/>
      <w:numFmt w:val="lowerLetter"/>
      <w:lvlText w:val="%5."/>
      <w:lvlJc w:val="left"/>
      <w:pPr>
        <w:ind w:left="3600" w:hanging="360"/>
      </w:pPr>
    </w:lvl>
    <w:lvl w:ilvl="5" w:tplc="28127737" w:tentative="1">
      <w:start w:val="1"/>
      <w:numFmt w:val="lowerRoman"/>
      <w:lvlText w:val="%6."/>
      <w:lvlJc w:val="right"/>
      <w:pPr>
        <w:ind w:left="4320" w:hanging="180"/>
      </w:pPr>
    </w:lvl>
    <w:lvl w:ilvl="6" w:tplc="28127737" w:tentative="1">
      <w:start w:val="1"/>
      <w:numFmt w:val="decimal"/>
      <w:lvlText w:val="%7."/>
      <w:lvlJc w:val="left"/>
      <w:pPr>
        <w:ind w:left="5040" w:hanging="360"/>
      </w:pPr>
    </w:lvl>
    <w:lvl w:ilvl="7" w:tplc="28127737" w:tentative="1">
      <w:start w:val="1"/>
      <w:numFmt w:val="lowerLetter"/>
      <w:lvlText w:val="%8."/>
      <w:lvlJc w:val="left"/>
      <w:pPr>
        <w:ind w:left="5760" w:hanging="360"/>
      </w:pPr>
    </w:lvl>
    <w:lvl w:ilvl="8" w:tplc="28127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7">
    <w:multiLevelType w:val="hybridMultilevel"/>
    <w:lvl w:ilvl="0" w:tplc="16715148">
      <w:start w:val="1"/>
      <w:numFmt w:val="decimal"/>
      <w:lvlText w:val="%1."/>
      <w:lvlJc w:val="left"/>
      <w:pPr>
        <w:ind w:left="720" w:hanging="360"/>
      </w:pPr>
    </w:lvl>
    <w:lvl w:ilvl="1" w:tplc="16715148" w:tentative="1">
      <w:start w:val="1"/>
      <w:numFmt w:val="lowerLetter"/>
      <w:lvlText w:val="%2."/>
      <w:lvlJc w:val="left"/>
      <w:pPr>
        <w:ind w:left="1440" w:hanging="360"/>
      </w:pPr>
    </w:lvl>
    <w:lvl w:ilvl="2" w:tplc="16715148" w:tentative="1">
      <w:start w:val="1"/>
      <w:numFmt w:val="lowerRoman"/>
      <w:lvlText w:val="%3."/>
      <w:lvlJc w:val="right"/>
      <w:pPr>
        <w:ind w:left="2160" w:hanging="180"/>
      </w:pPr>
    </w:lvl>
    <w:lvl w:ilvl="3" w:tplc="16715148" w:tentative="1">
      <w:start w:val="1"/>
      <w:numFmt w:val="decimal"/>
      <w:lvlText w:val="%4."/>
      <w:lvlJc w:val="left"/>
      <w:pPr>
        <w:ind w:left="2880" w:hanging="360"/>
      </w:pPr>
    </w:lvl>
    <w:lvl w:ilvl="4" w:tplc="16715148" w:tentative="1">
      <w:start w:val="1"/>
      <w:numFmt w:val="lowerLetter"/>
      <w:lvlText w:val="%5."/>
      <w:lvlJc w:val="left"/>
      <w:pPr>
        <w:ind w:left="3600" w:hanging="360"/>
      </w:pPr>
    </w:lvl>
    <w:lvl w:ilvl="5" w:tplc="16715148" w:tentative="1">
      <w:start w:val="1"/>
      <w:numFmt w:val="lowerRoman"/>
      <w:lvlText w:val="%6."/>
      <w:lvlJc w:val="right"/>
      <w:pPr>
        <w:ind w:left="4320" w:hanging="180"/>
      </w:pPr>
    </w:lvl>
    <w:lvl w:ilvl="6" w:tplc="16715148" w:tentative="1">
      <w:start w:val="1"/>
      <w:numFmt w:val="decimal"/>
      <w:lvlText w:val="%7."/>
      <w:lvlJc w:val="left"/>
      <w:pPr>
        <w:ind w:left="5040" w:hanging="360"/>
      </w:pPr>
    </w:lvl>
    <w:lvl w:ilvl="7" w:tplc="16715148" w:tentative="1">
      <w:start w:val="1"/>
      <w:numFmt w:val="lowerLetter"/>
      <w:lvlText w:val="%8."/>
      <w:lvlJc w:val="left"/>
      <w:pPr>
        <w:ind w:left="5760" w:hanging="360"/>
      </w:pPr>
    </w:lvl>
    <w:lvl w:ilvl="8" w:tplc="16715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6">
    <w:multiLevelType w:val="hybridMultilevel"/>
    <w:lvl w:ilvl="0" w:tplc="47483997">
      <w:start w:val="1"/>
      <w:numFmt w:val="decimal"/>
      <w:lvlText w:val="%1."/>
      <w:lvlJc w:val="left"/>
      <w:pPr>
        <w:ind w:left="720" w:hanging="360"/>
      </w:pPr>
    </w:lvl>
    <w:lvl w:ilvl="1" w:tplc="47483997" w:tentative="1">
      <w:start w:val="1"/>
      <w:numFmt w:val="lowerLetter"/>
      <w:lvlText w:val="%2."/>
      <w:lvlJc w:val="left"/>
      <w:pPr>
        <w:ind w:left="1440" w:hanging="360"/>
      </w:pPr>
    </w:lvl>
    <w:lvl w:ilvl="2" w:tplc="47483997" w:tentative="1">
      <w:start w:val="1"/>
      <w:numFmt w:val="lowerRoman"/>
      <w:lvlText w:val="%3."/>
      <w:lvlJc w:val="right"/>
      <w:pPr>
        <w:ind w:left="2160" w:hanging="180"/>
      </w:pPr>
    </w:lvl>
    <w:lvl w:ilvl="3" w:tplc="47483997" w:tentative="1">
      <w:start w:val="1"/>
      <w:numFmt w:val="decimal"/>
      <w:lvlText w:val="%4."/>
      <w:lvlJc w:val="left"/>
      <w:pPr>
        <w:ind w:left="2880" w:hanging="360"/>
      </w:pPr>
    </w:lvl>
    <w:lvl w:ilvl="4" w:tplc="47483997" w:tentative="1">
      <w:start w:val="1"/>
      <w:numFmt w:val="lowerLetter"/>
      <w:lvlText w:val="%5."/>
      <w:lvlJc w:val="left"/>
      <w:pPr>
        <w:ind w:left="3600" w:hanging="360"/>
      </w:pPr>
    </w:lvl>
    <w:lvl w:ilvl="5" w:tplc="47483997" w:tentative="1">
      <w:start w:val="1"/>
      <w:numFmt w:val="lowerRoman"/>
      <w:lvlText w:val="%6."/>
      <w:lvlJc w:val="right"/>
      <w:pPr>
        <w:ind w:left="4320" w:hanging="180"/>
      </w:pPr>
    </w:lvl>
    <w:lvl w:ilvl="6" w:tplc="47483997" w:tentative="1">
      <w:start w:val="1"/>
      <w:numFmt w:val="decimal"/>
      <w:lvlText w:val="%7."/>
      <w:lvlJc w:val="left"/>
      <w:pPr>
        <w:ind w:left="5040" w:hanging="360"/>
      </w:pPr>
    </w:lvl>
    <w:lvl w:ilvl="7" w:tplc="47483997" w:tentative="1">
      <w:start w:val="1"/>
      <w:numFmt w:val="lowerLetter"/>
      <w:lvlText w:val="%8."/>
      <w:lvlJc w:val="left"/>
      <w:pPr>
        <w:ind w:left="5760" w:hanging="360"/>
      </w:pPr>
    </w:lvl>
    <w:lvl w:ilvl="8" w:tplc="47483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5">
    <w:multiLevelType w:val="hybridMultilevel"/>
    <w:lvl w:ilvl="0" w:tplc="69337926">
      <w:start w:val="1"/>
      <w:numFmt w:val="decimal"/>
      <w:lvlText w:val="%1."/>
      <w:lvlJc w:val="left"/>
      <w:pPr>
        <w:ind w:left="720" w:hanging="360"/>
      </w:pPr>
    </w:lvl>
    <w:lvl w:ilvl="1" w:tplc="69337926" w:tentative="1">
      <w:start w:val="1"/>
      <w:numFmt w:val="lowerLetter"/>
      <w:lvlText w:val="%2."/>
      <w:lvlJc w:val="left"/>
      <w:pPr>
        <w:ind w:left="1440" w:hanging="360"/>
      </w:pPr>
    </w:lvl>
    <w:lvl w:ilvl="2" w:tplc="69337926" w:tentative="1">
      <w:start w:val="1"/>
      <w:numFmt w:val="lowerRoman"/>
      <w:lvlText w:val="%3."/>
      <w:lvlJc w:val="right"/>
      <w:pPr>
        <w:ind w:left="2160" w:hanging="180"/>
      </w:pPr>
    </w:lvl>
    <w:lvl w:ilvl="3" w:tplc="69337926" w:tentative="1">
      <w:start w:val="1"/>
      <w:numFmt w:val="decimal"/>
      <w:lvlText w:val="%4."/>
      <w:lvlJc w:val="left"/>
      <w:pPr>
        <w:ind w:left="2880" w:hanging="360"/>
      </w:pPr>
    </w:lvl>
    <w:lvl w:ilvl="4" w:tplc="69337926" w:tentative="1">
      <w:start w:val="1"/>
      <w:numFmt w:val="lowerLetter"/>
      <w:lvlText w:val="%5."/>
      <w:lvlJc w:val="left"/>
      <w:pPr>
        <w:ind w:left="3600" w:hanging="360"/>
      </w:pPr>
    </w:lvl>
    <w:lvl w:ilvl="5" w:tplc="69337926" w:tentative="1">
      <w:start w:val="1"/>
      <w:numFmt w:val="lowerRoman"/>
      <w:lvlText w:val="%6."/>
      <w:lvlJc w:val="right"/>
      <w:pPr>
        <w:ind w:left="4320" w:hanging="180"/>
      </w:pPr>
    </w:lvl>
    <w:lvl w:ilvl="6" w:tplc="69337926" w:tentative="1">
      <w:start w:val="1"/>
      <w:numFmt w:val="decimal"/>
      <w:lvlText w:val="%7."/>
      <w:lvlJc w:val="left"/>
      <w:pPr>
        <w:ind w:left="5040" w:hanging="360"/>
      </w:pPr>
    </w:lvl>
    <w:lvl w:ilvl="7" w:tplc="69337926" w:tentative="1">
      <w:start w:val="1"/>
      <w:numFmt w:val="lowerLetter"/>
      <w:lvlText w:val="%8."/>
      <w:lvlJc w:val="left"/>
      <w:pPr>
        <w:ind w:left="5760" w:hanging="360"/>
      </w:pPr>
    </w:lvl>
    <w:lvl w:ilvl="8" w:tplc="69337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4">
    <w:multiLevelType w:val="hybridMultilevel"/>
    <w:lvl w:ilvl="0" w:tplc="98899310">
      <w:start w:val="1"/>
      <w:numFmt w:val="decimal"/>
      <w:lvlText w:val="%1."/>
      <w:lvlJc w:val="left"/>
      <w:pPr>
        <w:ind w:left="720" w:hanging="360"/>
      </w:pPr>
    </w:lvl>
    <w:lvl w:ilvl="1" w:tplc="98899310" w:tentative="1">
      <w:start w:val="1"/>
      <w:numFmt w:val="lowerLetter"/>
      <w:lvlText w:val="%2."/>
      <w:lvlJc w:val="left"/>
      <w:pPr>
        <w:ind w:left="1440" w:hanging="360"/>
      </w:pPr>
    </w:lvl>
    <w:lvl w:ilvl="2" w:tplc="98899310" w:tentative="1">
      <w:start w:val="1"/>
      <w:numFmt w:val="lowerRoman"/>
      <w:lvlText w:val="%3."/>
      <w:lvlJc w:val="right"/>
      <w:pPr>
        <w:ind w:left="2160" w:hanging="180"/>
      </w:pPr>
    </w:lvl>
    <w:lvl w:ilvl="3" w:tplc="98899310" w:tentative="1">
      <w:start w:val="1"/>
      <w:numFmt w:val="decimal"/>
      <w:lvlText w:val="%4."/>
      <w:lvlJc w:val="left"/>
      <w:pPr>
        <w:ind w:left="2880" w:hanging="360"/>
      </w:pPr>
    </w:lvl>
    <w:lvl w:ilvl="4" w:tplc="98899310" w:tentative="1">
      <w:start w:val="1"/>
      <w:numFmt w:val="lowerLetter"/>
      <w:lvlText w:val="%5."/>
      <w:lvlJc w:val="left"/>
      <w:pPr>
        <w:ind w:left="3600" w:hanging="360"/>
      </w:pPr>
    </w:lvl>
    <w:lvl w:ilvl="5" w:tplc="98899310" w:tentative="1">
      <w:start w:val="1"/>
      <w:numFmt w:val="lowerRoman"/>
      <w:lvlText w:val="%6."/>
      <w:lvlJc w:val="right"/>
      <w:pPr>
        <w:ind w:left="4320" w:hanging="180"/>
      </w:pPr>
    </w:lvl>
    <w:lvl w:ilvl="6" w:tplc="98899310" w:tentative="1">
      <w:start w:val="1"/>
      <w:numFmt w:val="decimal"/>
      <w:lvlText w:val="%7."/>
      <w:lvlJc w:val="left"/>
      <w:pPr>
        <w:ind w:left="5040" w:hanging="360"/>
      </w:pPr>
    </w:lvl>
    <w:lvl w:ilvl="7" w:tplc="98899310" w:tentative="1">
      <w:start w:val="1"/>
      <w:numFmt w:val="lowerLetter"/>
      <w:lvlText w:val="%8."/>
      <w:lvlJc w:val="left"/>
      <w:pPr>
        <w:ind w:left="5760" w:hanging="360"/>
      </w:pPr>
    </w:lvl>
    <w:lvl w:ilvl="8" w:tplc="98899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3">
    <w:multiLevelType w:val="hybridMultilevel"/>
    <w:lvl w:ilvl="0" w:tplc="25565069">
      <w:start w:val="1"/>
      <w:numFmt w:val="decimal"/>
      <w:lvlText w:val="%1."/>
      <w:lvlJc w:val="left"/>
      <w:pPr>
        <w:ind w:left="720" w:hanging="360"/>
      </w:pPr>
    </w:lvl>
    <w:lvl w:ilvl="1" w:tplc="25565069" w:tentative="1">
      <w:start w:val="1"/>
      <w:numFmt w:val="lowerLetter"/>
      <w:lvlText w:val="%2."/>
      <w:lvlJc w:val="left"/>
      <w:pPr>
        <w:ind w:left="1440" w:hanging="360"/>
      </w:pPr>
    </w:lvl>
    <w:lvl w:ilvl="2" w:tplc="25565069" w:tentative="1">
      <w:start w:val="1"/>
      <w:numFmt w:val="lowerRoman"/>
      <w:lvlText w:val="%3."/>
      <w:lvlJc w:val="right"/>
      <w:pPr>
        <w:ind w:left="2160" w:hanging="180"/>
      </w:pPr>
    </w:lvl>
    <w:lvl w:ilvl="3" w:tplc="25565069" w:tentative="1">
      <w:start w:val="1"/>
      <w:numFmt w:val="decimal"/>
      <w:lvlText w:val="%4."/>
      <w:lvlJc w:val="left"/>
      <w:pPr>
        <w:ind w:left="2880" w:hanging="360"/>
      </w:pPr>
    </w:lvl>
    <w:lvl w:ilvl="4" w:tplc="25565069" w:tentative="1">
      <w:start w:val="1"/>
      <w:numFmt w:val="lowerLetter"/>
      <w:lvlText w:val="%5."/>
      <w:lvlJc w:val="left"/>
      <w:pPr>
        <w:ind w:left="3600" w:hanging="360"/>
      </w:pPr>
    </w:lvl>
    <w:lvl w:ilvl="5" w:tplc="25565069" w:tentative="1">
      <w:start w:val="1"/>
      <w:numFmt w:val="lowerRoman"/>
      <w:lvlText w:val="%6."/>
      <w:lvlJc w:val="right"/>
      <w:pPr>
        <w:ind w:left="4320" w:hanging="180"/>
      </w:pPr>
    </w:lvl>
    <w:lvl w:ilvl="6" w:tplc="25565069" w:tentative="1">
      <w:start w:val="1"/>
      <w:numFmt w:val="decimal"/>
      <w:lvlText w:val="%7."/>
      <w:lvlJc w:val="left"/>
      <w:pPr>
        <w:ind w:left="5040" w:hanging="360"/>
      </w:pPr>
    </w:lvl>
    <w:lvl w:ilvl="7" w:tplc="25565069" w:tentative="1">
      <w:start w:val="1"/>
      <w:numFmt w:val="lowerLetter"/>
      <w:lvlText w:val="%8."/>
      <w:lvlJc w:val="left"/>
      <w:pPr>
        <w:ind w:left="5760" w:hanging="360"/>
      </w:pPr>
    </w:lvl>
    <w:lvl w:ilvl="8" w:tplc="25565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2">
    <w:multiLevelType w:val="hybridMultilevel"/>
    <w:lvl w:ilvl="0" w:tplc="40744372">
      <w:start w:val="1"/>
      <w:numFmt w:val="decimal"/>
      <w:lvlText w:val="%1."/>
      <w:lvlJc w:val="left"/>
      <w:pPr>
        <w:ind w:left="720" w:hanging="360"/>
      </w:pPr>
    </w:lvl>
    <w:lvl w:ilvl="1" w:tplc="40744372" w:tentative="1">
      <w:start w:val="1"/>
      <w:numFmt w:val="lowerLetter"/>
      <w:lvlText w:val="%2."/>
      <w:lvlJc w:val="left"/>
      <w:pPr>
        <w:ind w:left="1440" w:hanging="360"/>
      </w:pPr>
    </w:lvl>
    <w:lvl w:ilvl="2" w:tplc="40744372" w:tentative="1">
      <w:start w:val="1"/>
      <w:numFmt w:val="lowerRoman"/>
      <w:lvlText w:val="%3."/>
      <w:lvlJc w:val="right"/>
      <w:pPr>
        <w:ind w:left="2160" w:hanging="180"/>
      </w:pPr>
    </w:lvl>
    <w:lvl w:ilvl="3" w:tplc="40744372" w:tentative="1">
      <w:start w:val="1"/>
      <w:numFmt w:val="decimal"/>
      <w:lvlText w:val="%4."/>
      <w:lvlJc w:val="left"/>
      <w:pPr>
        <w:ind w:left="2880" w:hanging="360"/>
      </w:pPr>
    </w:lvl>
    <w:lvl w:ilvl="4" w:tplc="40744372" w:tentative="1">
      <w:start w:val="1"/>
      <w:numFmt w:val="lowerLetter"/>
      <w:lvlText w:val="%5."/>
      <w:lvlJc w:val="left"/>
      <w:pPr>
        <w:ind w:left="3600" w:hanging="360"/>
      </w:pPr>
    </w:lvl>
    <w:lvl w:ilvl="5" w:tplc="40744372" w:tentative="1">
      <w:start w:val="1"/>
      <w:numFmt w:val="lowerRoman"/>
      <w:lvlText w:val="%6."/>
      <w:lvlJc w:val="right"/>
      <w:pPr>
        <w:ind w:left="4320" w:hanging="180"/>
      </w:pPr>
    </w:lvl>
    <w:lvl w:ilvl="6" w:tplc="40744372" w:tentative="1">
      <w:start w:val="1"/>
      <w:numFmt w:val="decimal"/>
      <w:lvlText w:val="%7."/>
      <w:lvlJc w:val="left"/>
      <w:pPr>
        <w:ind w:left="5040" w:hanging="360"/>
      </w:pPr>
    </w:lvl>
    <w:lvl w:ilvl="7" w:tplc="40744372" w:tentative="1">
      <w:start w:val="1"/>
      <w:numFmt w:val="lowerLetter"/>
      <w:lvlText w:val="%8."/>
      <w:lvlJc w:val="left"/>
      <w:pPr>
        <w:ind w:left="5760" w:hanging="360"/>
      </w:pPr>
    </w:lvl>
    <w:lvl w:ilvl="8" w:tplc="40744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1">
    <w:multiLevelType w:val="hybridMultilevel"/>
    <w:lvl w:ilvl="0" w:tplc="86135902">
      <w:start w:val="1"/>
      <w:numFmt w:val="decimal"/>
      <w:lvlText w:val="%1."/>
      <w:lvlJc w:val="left"/>
      <w:pPr>
        <w:ind w:left="720" w:hanging="360"/>
      </w:pPr>
    </w:lvl>
    <w:lvl w:ilvl="1" w:tplc="86135902" w:tentative="1">
      <w:start w:val="1"/>
      <w:numFmt w:val="lowerLetter"/>
      <w:lvlText w:val="%2."/>
      <w:lvlJc w:val="left"/>
      <w:pPr>
        <w:ind w:left="1440" w:hanging="360"/>
      </w:pPr>
    </w:lvl>
    <w:lvl w:ilvl="2" w:tplc="86135902" w:tentative="1">
      <w:start w:val="1"/>
      <w:numFmt w:val="lowerRoman"/>
      <w:lvlText w:val="%3."/>
      <w:lvlJc w:val="right"/>
      <w:pPr>
        <w:ind w:left="2160" w:hanging="180"/>
      </w:pPr>
    </w:lvl>
    <w:lvl w:ilvl="3" w:tplc="86135902" w:tentative="1">
      <w:start w:val="1"/>
      <w:numFmt w:val="decimal"/>
      <w:lvlText w:val="%4."/>
      <w:lvlJc w:val="left"/>
      <w:pPr>
        <w:ind w:left="2880" w:hanging="360"/>
      </w:pPr>
    </w:lvl>
    <w:lvl w:ilvl="4" w:tplc="86135902" w:tentative="1">
      <w:start w:val="1"/>
      <w:numFmt w:val="lowerLetter"/>
      <w:lvlText w:val="%5."/>
      <w:lvlJc w:val="left"/>
      <w:pPr>
        <w:ind w:left="3600" w:hanging="360"/>
      </w:pPr>
    </w:lvl>
    <w:lvl w:ilvl="5" w:tplc="86135902" w:tentative="1">
      <w:start w:val="1"/>
      <w:numFmt w:val="lowerRoman"/>
      <w:lvlText w:val="%6."/>
      <w:lvlJc w:val="right"/>
      <w:pPr>
        <w:ind w:left="4320" w:hanging="180"/>
      </w:pPr>
    </w:lvl>
    <w:lvl w:ilvl="6" w:tplc="86135902" w:tentative="1">
      <w:start w:val="1"/>
      <w:numFmt w:val="decimal"/>
      <w:lvlText w:val="%7."/>
      <w:lvlJc w:val="left"/>
      <w:pPr>
        <w:ind w:left="5040" w:hanging="360"/>
      </w:pPr>
    </w:lvl>
    <w:lvl w:ilvl="7" w:tplc="86135902" w:tentative="1">
      <w:start w:val="1"/>
      <w:numFmt w:val="lowerLetter"/>
      <w:lvlText w:val="%8."/>
      <w:lvlJc w:val="left"/>
      <w:pPr>
        <w:ind w:left="5760" w:hanging="360"/>
      </w:pPr>
    </w:lvl>
    <w:lvl w:ilvl="8" w:tplc="86135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0">
    <w:multiLevelType w:val="hybridMultilevel"/>
    <w:lvl w:ilvl="0" w:tplc="20091745">
      <w:start w:val="1"/>
      <w:numFmt w:val="decimal"/>
      <w:lvlText w:val="%1."/>
      <w:lvlJc w:val="left"/>
      <w:pPr>
        <w:ind w:left="720" w:hanging="360"/>
      </w:pPr>
    </w:lvl>
    <w:lvl w:ilvl="1" w:tplc="20091745" w:tentative="1">
      <w:start w:val="1"/>
      <w:numFmt w:val="lowerLetter"/>
      <w:lvlText w:val="%2."/>
      <w:lvlJc w:val="left"/>
      <w:pPr>
        <w:ind w:left="1440" w:hanging="360"/>
      </w:pPr>
    </w:lvl>
    <w:lvl w:ilvl="2" w:tplc="20091745" w:tentative="1">
      <w:start w:val="1"/>
      <w:numFmt w:val="lowerRoman"/>
      <w:lvlText w:val="%3."/>
      <w:lvlJc w:val="right"/>
      <w:pPr>
        <w:ind w:left="2160" w:hanging="180"/>
      </w:pPr>
    </w:lvl>
    <w:lvl w:ilvl="3" w:tplc="20091745" w:tentative="1">
      <w:start w:val="1"/>
      <w:numFmt w:val="decimal"/>
      <w:lvlText w:val="%4."/>
      <w:lvlJc w:val="left"/>
      <w:pPr>
        <w:ind w:left="2880" w:hanging="360"/>
      </w:pPr>
    </w:lvl>
    <w:lvl w:ilvl="4" w:tplc="20091745" w:tentative="1">
      <w:start w:val="1"/>
      <w:numFmt w:val="lowerLetter"/>
      <w:lvlText w:val="%5."/>
      <w:lvlJc w:val="left"/>
      <w:pPr>
        <w:ind w:left="3600" w:hanging="360"/>
      </w:pPr>
    </w:lvl>
    <w:lvl w:ilvl="5" w:tplc="20091745" w:tentative="1">
      <w:start w:val="1"/>
      <w:numFmt w:val="lowerRoman"/>
      <w:lvlText w:val="%6."/>
      <w:lvlJc w:val="right"/>
      <w:pPr>
        <w:ind w:left="4320" w:hanging="180"/>
      </w:pPr>
    </w:lvl>
    <w:lvl w:ilvl="6" w:tplc="20091745" w:tentative="1">
      <w:start w:val="1"/>
      <w:numFmt w:val="decimal"/>
      <w:lvlText w:val="%7."/>
      <w:lvlJc w:val="left"/>
      <w:pPr>
        <w:ind w:left="5040" w:hanging="360"/>
      </w:pPr>
    </w:lvl>
    <w:lvl w:ilvl="7" w:tplc="20091745" w:tentative="1">
      <w:start w:val="1"/>
      <w:numFmt w:val="lowerLetter"/>
      <w:lvlText w:val="%8."/>
      <w:lvlJc w:val="left"/>
      <w:pPr>
        <w:ind w:left="5760" w:hanging="360"/>
      </w:pPr>
    </w:lvl>
    <w:lvl w:ilvl="8" w:tplc="20091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9">
    <w:multiLevelType w:val="hybridMultilevel"/>
    <w:lvl w:ilvl="0" w:tplc="36228108">
      <w:start w:val="1"/>
      <w:numFmt w:val="decimal"/>
      <w:lvlText w:val="%1."/>
      <w:lvlJc w:val="left"/>
      <w:pPr>
        <w:ind w:left="720" w:hanging="360"/>
      </w:pPr>
    </w:lvl>
    <w:lvl w:ilvl="1" w:tplc="36228108" w:tentative="1">
      <w:start w:val="1"/>
      <w:numFmt w:val="lowerLetter"/>
      <w:lvlText w:val="%2."/>
      <w:lvlJc w:val="left"/>
      <w:pPr>
        <w:ind w:left="1440" w:hanging="360"/>
      </w:pPr>
    </w:lvl>
    <w:lvl w:ilvl="2" w:tplc="36228108" w:tentative="1">
      <w:start w:val="1"/>
      <w:numFmt w:val="lowerRoman"/>
      <w:lvlText w:val="%3."/>
      <w:lvlJc w:val="right"/>
      <w:pPr>
        <w:ind w:left="2160" w:hanging="180"/>
      </w:pPr>
    </w:lvl>
    <w:lvl w:ilvl="3" w:tplc="36228108" w:tentative="1">
      <w:start w:val="1"/>
      <w:numFmt w:val="decimal"/>
      <w:lvlText w:val="%4."/>
      <w:lvlJc w:val="left"/>
      <w:pPr>
        <w:ind w:left="2880" w:hanging="360"/>
      </w:pPr>
    </w:lvl>
    <w:lvl w:ilvl="4" w:tplc="36228108" w:tentative="1">
      <w:start w:val="1"/>
      <w:numFmt w:val="lowerLetter"/>
      <w:lvlText w:val="%5."/>
      <w:lvlJc w:val="left"/>
      <w:pPr>
        <w:ind w:left="3600" w:hanging="360"/>
      </w:pPr>
    </w:lvl>
    <w:lvl w:ilvl="5" w:tplc="36228108" w:tentative="1">
      <w:start w:val="1"/>
      <w:numFmt w:val="lowerRoman"/>
      <w:lvlText w:val="%6."/>
      <w:lvlJc w:val="right"/>
      <w:pPr>
        <w:ind w:left="4320" w:hanging="180"/>
      </w:pPr>
    </w:lvl>
    <w:lvl w:ilvl="6" w:tplc="36228108" w:tentative="1">
      <w:start w:val="1"/>
      <w:numFmt w:val="decimal"/>
      <w:lvlText w:val="%7."/>
      <w:lvlJc w:val="left"/>
      <w:pPr>
        <w:ind w:left="5040" w:hanging="360"/>
      </w:pPr>
    </w:lvl>
    <w:lvl w:ilvl="7" w:tplc="36228108" w:tentative="1">
      <w:start w:val="1"/>
      <w:numFmt w:val="lowerLetter"/>
      <w:lvlText w:val="%8."/>
      <w:lvlJc w:val="left"/>
      <w:pPr>
        <w:ind w:left="5760" w:hanging="360"/>
      </w:pPr>
    </w:lvl>
    <w:lvl w:ilvl="8" w:tplc="36228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8">
    <w:multiLevelType w:val="hybridMultilevel"/>
    <w:lvl w:ilvl="0" w:tplc="91273634">
      <w:start w:val="1"/>
      <w:numFmt w:val="decimal"/>
      <w:lvlText w:val="%1."/>
      <w:lvlJc w:val="left"/>
      <w:pPr>
        <w:ind w:left="720" w:hanging="360"/>
      </w:pPr>
    </w:lvl>
    <w:lvl w:ilvl="1" w:tplc="91273634" w:tentative="1">
      <w:start w:val="1"/>
      <w:numFmt w:val="lowerLetter"/>
      <w:lvlText w:val="%2."/>
      <w:lvlJc w:val="left"/>
      <w:pPr>
        <w:ind w:left="1440" w:hanging="360"/>
      </w:pPr>
    </w:lvl>
    <w:lvl w:ilvl="2" w:tplc="91273634" w:tentative="1">
      <w:start w:val="1"/>
      <w:numFmt w:val="lowerRoman"/>
      <w:lvlText w:val="%3."/>
      <w:lvlJc w:val="right"/>
      <w:pPr>
        <w:ind w:left="2160" w:hanging="180"/>
      </w:pPr>
    </w:lvl>
    <w:lvl w:ilvl="3" w:tplc="91273634" w:tentative="1">
      <w:start w:val="1"/>
      <w:numFmt w:val="decimal"/>
      <w:lvlText w:val="%4."/>
      <w:lvlJc w:val="left"/>
      <w:pPr>
        <w:ind w:left="2880" w:hanging="360"/>
      </w:pPr>
    </w:lvl>
    <w:lvl w:ilvl="4" w:tplc="91273634" w:tentative="1">
      <w:start w:val="1"/>
      <w:numFmt w:val="lowerLetter"/>
      <w:lvlText w:val="%5."/>
      <w:lvlJc w:val="left"/>
      <w:pPr>
        <w:ind w:left="3600" w:hanging="360"/>
      </w:pPr>
    </w:lvl>
    <w:lvl w:ilvl="5" w:tplc="91273634" w:tentative="1">
      <w:start w:val="1"/>
      <w:numFmt w:val="lowerRoman"/>
      <w:lvlText w:val="%6."/>
      <w:lvlJc w:val="right"/>
      <w:pPr>
        <w:ind w:left="4320" w:hanging="180"/>
      </w:pPr>
    </w:lvl>
    <w:lvl w:ilvl="6" w:tplc="91273634" w:tentative="1">
      <w:start w:val="1"/>
      <w:numFmt w:val="decimal"/>
      <w:lvlText w:val="%7."/>
      <w:lvlJc w:val="left"/>
      <w:pPr>
        <w:ind w:left="5040" w:hanging="360"/>
      </w:pPr>
    </w:lvl>
    <w:lvl w:ilvl="7" w:tplc="91273634" w:tentative="1">
      <w:start w:val="1"/>
      <w:numFmt w:val="lowerLetter"/>
      <w:lvlText w:val="%8."/>
      <w:lvlJc w:val="left"/>
      <w:pPr>
        <w:ind w:left="5760" w:hanging="360"/>
      </w:pPr>
    </w:lvl>
    <w:lvl w:ilvl="8" w:tplc="91273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7">
    <w:multiLevelType w:val="hybridMultilevel"/>
    <w:lvl w:ilvl="0" w:tplc="97935560">
      <w:start w:val="1"/>
      <w:numFmt w:val="decimal"/>
      <w:lvlText w:val="%1."/>
      <w:lvlJc w:val="left"/>
      <w:pPr>
        <w:ind w:left="720" w:hanging="360"/>
      </w:pPr>
    </w:lvl>
    <w:lvl w:ilvl="1" w:tplc="97935560" w:tentative="1">
      <w:start w:val="1"/>
      <w:numFmt w:val="lowerLetter"/>
      <w:lvlText w:val="%2."/>
      <w:lvlJc w:val="left"/>
      <w:pPr>
        <w:ind w:left="1440" w:hanging="360"/>
      </w:pPr>
    </w:lvl>
    <w:lvl w:ilvl="2" w:tplc="97935560" w:tentative="1">
      <w:start w:val="1"/>
      <w:numFmt w:val="lowerRoman"/>
      <w:lvlText w:val="%3."/>
      <w:lvlJc w:val="right"/>
      <w:pPr>
        <w:ind w:left="2160" w:hanging="180"/>
      </w:pPr>
    </w:lvl>
    <w:lvl w:ilvl="3" w:tplc="97935560" w:tentative="1">
      <w:start w:val="1"/>
      <w:numFmt w:val="decimal"/>
      <w:lvlText w:val="%4."/>
      <w:lvlJc w:val="left"/>
      <w:pPr>
        <w:ind w:left="2880" w:hanging="360"/>
      </w:pPr>
    </w:lvl>
    <w:lvl w:ilvl="4" w:tplc="97935560" w:tentative="1">
      <w:start w:val="1"/>
      <w:numFmt w:val="lowerLetter"/>
      <w:lvlText w:val="%5."/>
      <w:lvlJc w:val="left"/>
      <w:pPr>
        <w:ind w:left="3600" w:hanging="360"/>
      </w:pPr>
    </w:lvl>
    <w:lvl w:ilvl="5" w:tplc="97935560" w:tentative="1">
      <w:start w:val="1"/>
      <w:numFmt w:val="lowerRoman"/>
      <w:lvlText w:val="%6."/>
      <w:lvlJc w:val="right"/>
      <w:pPr>
        <w:ind w:left="4320" w:hanging="180"/>
      </w:pPr>
    </w:lvl>
    <w:lvl w:ilvl="6" w:tplc="97935560" w:tentative="1">
      <w:start w:val="1"/>
      <w:numFmt w:val="decimal"/>
      <w:lvlText w:val="%7."/>
      <w:lvlJc w:val="left"/>
      <w:pPr>
        <w:ind w:left="5040" w:hanging="360"/>
      </w:pPr>
    </w:lvl>
    <w:lvl w:ilvl="7" w:tplc="97935560" w:tentative="1">
      <w:start w:val="1"/>
      <w:numFmt w:val="lowerLetter"/>
      <w:lvlText w:val="%8."/>
      <w:lvlJc w:val="left"/>
      <w:pPr>
        <w:ind w:left="5760" w:hanging="360"/>
      </w:pPr>
    </w:lvl>
    <w:lvl w:ilvl="8" w:tplc="97935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6">
    <w:multiLevelType w:val="hybridMultilevel"/>
    <w:lvl w:ilvl="0" w:tplc="57377084">
      <w:start w:val="1"/>
      <w:numFmt w:val="decimal"/>
      <w:lvlText w:val="%1."/>
      <w:lvlJc w:val="left"/>
      <w:pPr>
        <w:ind w:left="720" w:hanging="360"/>
      </w:pPr>
    </w:lvl>
    <w:lvl w:ilvl="1" w:tplc="57377084" w:tentative="1">
      <w:start w:val="1"/>
      <w:numFmt w:val="lowerLetter"/>
      <w:lvlText w:val="%2."/>
      <w:lvlJc w:val="left"/>
      <w:pPr>
        <w:ind w:left="1440" w:hanging="360"/>
      </w:pPr>
    </w:lvl>
    <w:lvl w:ilvl="2" w:tplc="57377084" w:tentative="1">
      <w:start w:val="1"/>
      <w:numFmt w:val="lowerRoman"/>
      <w:lvlText w:val="%3."/>
      <w:lvlJc w:val="right"/>
      <w:pPr>
        <w:ind w:left="2160" w:hanging="180"/>
      </w:pPr>
    </w:lvl>
    <w:lvl w:ilvl="3" w:tplc="57377084" w:tentative="1">
      <w:start w:val="1"/>
      <w:numFmt w:val="decimal"/>
      <w:lvlText w:val="%4."/>
      <w:lvlJc w:val="left"/>
      <w:pPr>
        <w:ind w:left="2880" w:hanging="360"/>
      </w:pPr>
    </w:lvl>
    <w:lvl w:ilvl="4" w:tplc="57377084" w:tentative="1">
      <w:start w:val="1"/>
      <w:numFmt w:val="lowerLetter"/>
      <w:lvlText w:val="%5."/>
      <w:lvlJc w:val="left"/>
      <w:pPr>
        <w:ind w:left="3600" w:hanging="360"/>
      </w:pPr>
    </w:lvl>
    <w:lvl w:ilvl="5" w:tplc="57377084" w:tentative="1">
      <w:start w:val="1"/>
      <w:numFmt w:val="lowerRoman"/>
      <w:lvlText w:val="%6."/>
      <w:lvlJc w:val="right"/>
      <w:pPr>
        <w:ind w:left="4320" w:hanging="180"/>
      </w:pPr>
    </w:lvl>
    <w:lvl w:ilvl="6" w:tplc="57377084" w:tentative="1">
      <w:start w:val="1"/>
      <w:numFmt w:val="decimal"/>
      <w:lvlText w:val="%7."/>
      <w:lvlJc w:val="left"/>
      <w:pPr>
        <w:ind w:left="5040" w:hanging="360"/>
      </w:pPr>
    </w:lvl>
    <w:lvl w:ilvl="7" w:tplc="57377084" w:tentative="1">
      <w:start w:val="1"/>
      <w:numFmt w:val="lowerLetter"/>
      <w:lvlText w:val="%8."/>
      <w:lvlJc w:val="left"/>
      <w:pPr>
        <w:ind w:left="5760" w:hanging="360"/>
      </w:pPr>
    </w:lvl>
    <w:lvl w:ilvl="8" w:tplc="57377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5">
    <w:multiLevelType w:val="hybridMultilevel"/>
    <w:lvl w:ilvl="0" w:tplc="81808139">
      <w:start w:val="1"/>
      <w:numFmt w:val="decimal"/>
      <w:lvlText w:val="%1."/>
      <w:lvlJc w:val="left"/>
      <w:pPr>
        <w:ind w:left="720" w:hanging="360"/>
      </w:pPr>
    </w:lvl>
    <w:lvl w:ilvl="1" w:tplc="81808139" w:tentative="1">
      <w:start w:val="1"/>
      <w:numFmt w:val="lowerLetter"/>
      <w:lvlText w:val="%2."/>
      <w:lvlJc w:val="left"/>
      <w:pPr>
        <w:ind w:left="1440" w:hanging="360"/>
      </w:pPr>
    </w:lvl>
    <w:lvl w:ilvl="2" w:tplc="81808139" w:tentative="1">
      <w:start w:val="1"/>
      <w:numFmt w:val="lowerRoman"/>
      <w:lvlText w:val="%3."/>
      <w:lvlJc w:val="right"/>
      <w:pPr>
        <w:ind w:left="2160" w:hanging="180"/>
      </w:pPr>
    </w:lvl>
    <w:lvl w:ilvl="3" w:tplc="81808139" w:tentative="1">
      <w:start w:val="1"/>
      <w:numFmt w:val="decimal"/>
      <w:lvlText w:val="%4."/>
      <w:lvlJc w:val="left"/>
      <w:pPr>
        <w:ind w:left="2880" w:hanging="360"/>
      </w:pPr>
    </w:lvl>
    <w:lvl w:ilvl="4" w:tplc="81808139" w:tentative="1">
      <w:start w:val="1"/>
      <w:numFmt w:val="lowerLetter"/>
      <w:lvlText w:val="%5."/>
      <w:lvlJc w:val="left"/>
      <w:pPr>
        <w:ind w:left="3600" w:hanging="360"/>
      </w:pPr>
    </w:lvl>
    <w:lvl w:ilvl="5" w:tplc="81808139" w:tentative="1">
      <w:start w:val="1"/>
      <w:numFmt w:val="lowerRoman"/>
      <w:lvlText w:val="%6."/>
      <w:lvlJc w:val="right"/>
      <w:pPr>
        <w:ind w:left="4320" w:hanging="180"/>
      </w:pPr>
    </w:lvl>
    <w:lvl w:ilvl="6" w:tplc="81808139" w:tentative="1">
      <w:start w:val="1"/>
      <w:numFmt w:val="decimal"/>
      <w:lvlText w:val="%7."/>
      <w:lvlJc w:val="left"/>
      <w:pPr>
        <w:ind w:left="5040" w:hanging="360"/>
      </w:pPr>
    </w:lvl>
    <w:lvl w:ilvl="7" w:tplc="81808139" w:tentative="1">
      <w:start w:val="1"/>
      <w:numFmt w:val="lowerLetter"/>
      <w:lvlText w:val="%8."/>
      <w:lvlJc w:val="left"/>
      <w:pPr>
        <w:ind w:left="5760" w:hanging="360"/>
      </w:pPr>
    </w:lvl>
    <w:lvl w:ilvl="8" w:tplc="81808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4">
    <w:multiLevelType w:val="hybridMultilevel"/>
    <w:lvl w:ilvl="0" w:tplc="65329429">
      <w:start w:val="1"/>
      <w:numFmt w:val="decimal"/>
      <w:lvlText w:val="%1."/>
      <w:lvlJc w:val="left"/>
      <w:pPr>
        <w:ind w:left="720" w:hanging="360"/>
      </w:pPr>
    </w:lvl>
    <w:lvl w:ilvl="1" w:tplc="65329429" w:tentative="1">
      <w:start w:val="1"/>
      <w:numFmt w:val="lowerLetter"/>
      <w:lvlText w:val="%2."/>
      <w:lvlJc w:val="left"/>
      <w:pPr>
        <w:ind w:left="1440" w:hanging="360"/>
      </w:pPr>
    </w:lvl>
    <w:lvl w:ilvl="2" w:tplc="65329429" w:tentative="1">
      <w:start w:val="1"/>
      <w:numFmt w:val="lowerRoman"/>
      <w:lvlText w:val="%3."/>
      <w:lvlJc w:val="right"/>
      <w:pPr>
        <w:ind w:left="2160" w:hanging="180"/>
      </w:pPr>
    </w:lvl>
    <w:lvl w:ilvl="3" w:tplc="65329429" w:tentative="1">
      <w:start w:val="1"/>
      <w:numFmt w:val="decimal"/>
      <w:lvlText w:val="%4."/>
      <w:lvlJc w:val="left"/>
      <w:pPr>
        <w:ind w:left="2880" w:hanging="360"/>
      </w:pPr>
    </w:lvl>
    <w:lvl w:ilvl="4" w:tplc="65329429" w:tentative="1">
      <w:start w:val="1"/>
      <w:numFmt w:val="lowerLetter"/>
      <w:lvlText w:val="%5."/>
      <w:lvlJc w:val="left"/>
      <w:pPr>
        <w:ind w:left="3600" w:hanging="360"/>
      </w:pPr>
    </w:lvl>
    <w:lvl w:ilvl="5" w:tplc="65329429" w:tentative="1">
      <w:start w:val="1"/>
      <w:numFmt w:val="lowerRoman"/>
      <w:lvlText w:val="%6."/>
      <w:lvlJc w:val="right"/>
      <w:pPr>
        <w:ind w:left="4320" w:hanging="180"/>
      </w:pPr>
    </w:lvl>
    <w:lvl w:ilvl="6" w:tplc="65329429" w:tentative="1">
      <w:start w:val="1"/>
      <w:numFmt w:val="decimal"/>
      <w:lvlText w:val="%7."/>
      <w:lvlJc w:val="left"/>
      <w:pPr>
        <w:ind w:left="5040" w:hanging="360"/>
      </w:pPr>
    </w:lvl>
    <w:lvl w:ilvl="7" w:tplc="65329429" w:tentative="1">
      <w:start w:val="1"/>
      <w:numFmt w:val="lowerLetter"/>
      <w:lvlText w:val="%8."/>
      <w:lvlJc w:val="left"/>
      <w:pPr>
        <w:ind w:left="5760" w:hanging="360"/>
      </w:pPr>
    </w:lvl>
    <w:lvl w:ilvl="8" w:tplc="65329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3">
    <w:multiLevelType w:val="hybridMultilevel"/>
    <w:lvl w:ilvl="0" w:tplc="96931520">
      <w:start w:val="1"/>
      <w:numFmt w:val="decimal"/>
      <w:lvlText w:val="%1."/>
      <w:lvlJc w:val="left"/>
      <w:pPr>
        <w:ind w:left="720" w:hanging="360"/>
      </w:pPr>
    </w:lvl>
    <w:lvl w:ilvl="1" w:tplc="96931520" w:tentative="1">
      <w:start w:val="1"/>
      <w:numFmt w:val="lowerLetter"/>
      <w:lvlText w:val="%2."/>
      <w:lvlJc w:val="left"/>
      <w:pPr>
        <w:ind w:left="1440" w:hanging="360"/>
      </w:pPr>
    </w:lvl>
    <w:lvl w:ilvl="2" w:tplc="96931520" w:tentative="1">
      <w:start w:val="1"/>
      <w:numFmt w:val="lowerRoman"/>
      <w:lvlText w:val="%3."/>
      <w:lvlJc w:val="right"/>
      <w:pPr>
        <w:ind w:left="2160" w:hanging="180"/>
      </w:pPr>
    </w:lvl>
    <w:lvl w:ilvl="3" w:tplc="96931520" w:tentative="1">
      <w:start w:val="1"/>
      <w:numFmt w:val="decimal"/>
      <w:lvlText w:val="%4."/>
      <w:lvlJc w:val="left"/>
      <w:pPr>
        <w:ind w:left="2880" w:hanging="360"/>
      </w:pPr>
    </w:lvl>
    <w:lvl w:ilvl="4" w:tplc="96931520" w:tentative="1">
      <w:start w:val="1"/>
      <w:numFmt w:val="lowerLetter"/>
      <w:lvlText w:val="%5."/>
      <w:lvlJc w:val="left"/>
      <w:pPr>
        <w:ind w:left="3600" w:hanging="360"/>
      </w:pPr>
    </w:lvl>
    <w:lvl w:ilvl="5" w:tplc="96931520" w:tentative="1">
      <w:start w:val="1"/>
      <w:numFmt w:val="lowerRoman"/>
      <w:lvlText w:val="%6."/>
      <w:lvlJc w:val="right"/>
      <w:pPr>
        <w:ind w:left="4320" w:hanging="180"/>
      </w:pPr>
    </w:lvl>
    <w:lvl w:ilvl="6" w:tplc="96931520" w:tentative="1">
      <w:start w:val="1"/>
      <w:numFmt w:val="decimal"/>
      <w:lvlText w:val="%7."/>
      <w:lvlJc w:val="left"/>
      <w:pPr>
        <w:ind w:left="5040" w:hanging="360"/>
      </w:pPr>
    </w:lvl>
    <w:lvl w:ilvl="7" w:tplc="96931520" w:tentative="1">
      <w:start w:val="1"/>
      <w:numFmt w:val="lowerLetter"/>
      <w:lvlText w:val="%8."/>
      <w:lvlJc w:val="left"/>
      <w:pPr>
        <w:ind w:left="5760" w:hanging="360"/>
      </w:pPr>
    </w:lvl>
    <w:lvl w:ilvl="8" w:tplc="96931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2">
    <w:multiLevelType w:val="hybridMultilevel"/>
    <w:lvl w:ilvl="0" w:tplc="58467278">
      <w:start w:val="1"/>
      <w:numFmt w:val="decimal"/>
      <w:lvlText w:val="%1."/>
      <w:lvlJc w:val="left"/>
      <w:pPr>
        <w:ind w:left="720" w:hanging="360"/>
      </w:pPr>
    </w:lvl>
    <w:lvl w:ilvl="1" w:tplc="58467278" w:tentative="1">
      <w:start w:val="1"/>
      <w:numFmt w:val="lowerLetter"/>
      <w:lvlText w:val="%2."/>
      <w:lvlJc w:val="left"/>
      <w:pPr>
        <w:ind w:left="1440" w:hanging="360"/>
      </w:pPr>
    </w:lvl>
    <w:lvl w:ilvl="2" w:tplc="58467278" w:tentative="1">
      <w:start w:val="1"/>
      <w:numFmt w:val="lowerRoman"/>
      <w:lvlText w:val="%3."/>
      <w:lvlJc w:val="right"/>
      <w:pPr>
        <w:ind w:left="2160" w:hanging="180"/>
      </w:pPr>
    </w:lvl>
    <w:lvl w:ilvl="3" w:tplc="58467278" w:tentative="1">
      <w:start w:val="1"/>
      <w:numFmt w:val="decimal"/>
      <w:lvlText w:val="%4."/>
      <w:lvlJc w:val="left"/>
      <w:pPr>
        <w:ind w:left="2880" w:hanging="360"/>
      </w:pPr>
    </w:lvl>
    <w:lvl w:ilvl="4" w:tplc="58467278" w:tentative="1">
      <w:start w:val="1"/>
      <w:numFmt w:val="lowerLetter"/>
      <w:lvlText w:val="%5."/>
      <w:lvlJc w:val="left"/>
      <w:pPr>
        <w:ind w:left="3600" w:hanging="360"/>
      </w:pPr>
    </w:lvl>
    <w:lvl w:ilvl="5" w:tplc="58467278" w:tentative="1">
      <w:start w:val="1"/>
      <w:numFmt w:val="lowerRoman"/>
      <w:lvlText w:val="%6."/>
      <w:lvlJc w:val="right"/>
      <w:pPr>
        <w:ind w:left="4320" w:hanging="180"/>
      </w:pPr>
    </w:lvl>
    <w:lvl w:ilvl="6" w:tplc="58467278" w:tentative="1">
      <w:start w:val="1"/>
      <w:numFmt w:val="decimal"/>
      <w:lvlText w:val="%7."/>
      <w:lvlJc w:val="left"/>
      <w:pPr>
        <w:ind w:left="5040" w:hanging="360"/>
      </w:pPr>
    </w:lvl>
    <w:lvl w:ilvl="7" w:tplc="58467278" w:tentative="1">
      <w:start w:val="1"/>
      <w:numFmt w:val="lowerLetter"/>
      <w:lvlText w:val="%8."/>
      <w:lvlJc w:val="left"/>
      <w:pPr>
        <w:ind w:left="5760" w:hanging="360"/>
      </w:pPr>
    </w:lvl>
    <w:lvl w:ilvl="8" w:tplc="58467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1">
    <w:multiLevelType w:val="hybridMultilevel"/>
    <w:lvl w:ilvl="0" w:tplc="68310768">
      <w:start w:val="1"/>
      <w:numFmt w:val="decimal"/>
      <w:lvlText w:val="%1."/>
      <w:lvlJc w:val="left"/>
      <w:pPr>
        <w:ind w:left="720" w:hanging="360"/>
      </w:pPr>
    </w:lvl>
    <w:lvl w:ilvl="1" w:tplc="68310768" w:tentative="1">
      <w:start w:val="1"/>
      <w:numFmt w:val="lowerLetter"/>
      <w:lvlText w:val="%2."/>
      <w:lvlJc w:val="left"/>
      <w:pPr>
        <w:ind w:left="1440" w:hanging="360"/>
      </w:pPr>
    </w:lvl>
    <w:lvl w:ilvl="2" w:tplc="68310768" w:tentative="1">
      <w:start w:val="1"/>
      <w:numFmt w:val="lowerRoman"/>
      <w:lvlText w:val="%3."/>
      <w:lvlJc w:val="right"/>
      <w:pPr>
        <w:ind w:left="2160" w:hanging="180"/>
      </w:pPr>
    </w:lvl>
    <w:lvl w:ilvl="3" w:tplc="68310768" w:tentative="1">
      <w:start w:val="1"/>
      <w:numFmt w:val="decimal"/>
      <w:lvlText w:val="%4."/>
      <w:lvlJc w:val="left"/>
      <w:pPr>
        <w:ind w:left="2880" w:hanging="360"/>
      </w:pPr>
    </w:lvl>
    <w:lvl w:ilvl="4" w:tplc="68310768" w:tentative="1">
      <w:start w:val="1"/>
      <w:numFmt w:val="lowerLetter"/>
      <w:lvlText w:val="%5."/>
      <w:lvlJc w:val="left"/>
      <w:pPr>
        <w:ind w:left="3600" w:hanging="360"/>
      </w:pPr>
    </w:lvl>
    <w:lvl w:ilvl="5" w:tplc="68310768" w:tentative="1">
      <w:start w:val="1"/>
      <w:numFmt w:val="lowerRoman"/>
      <w:lvlText w:val="%6."/>
      <w:lvlJc w:val="right"/>
      <w:pPr>
        <w:ind w:left="4320" w:hanging="180"/>
      </w:pPr>
    </w:lvl>
    <w:lvl w:ilvl="6" w:tplc="68310768" w:tentative="1">
      <w:start w:val="1"/>
      <w:numFmt w:val="decimal"/>
      <w:lvlText w:val="%7."/>
      <w:lvlJc w:val="left"/>
      <w:pPr>
        <w:ind w:left="5040" w:hanging="360"/>
      </w:pPr>
    </w:lvl>
    <w:lvl w:ilvl="7" w:tplc="68310768" w:tentative="1">
      <w:start w:val="1"/>
      <w:numFmt w:val="lowerLetter"/>
      <w:lvlText w:val="%8."/>
      <w:lvlJc w:val="left"/>
      <w:pPr>
        <w:ind w:left="5760" w:hanging="360"/>
      </w:pPr>
    </w:lvl>
    <w:lvl w:ilvl="8" w:tplc="68310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0">
    <w:multiLevelType w:val="hybridMultilevel"/>
    <w:lvl w:ilvl="0" w:tplc="63828177">
      <w:start w:val="1"/>
      <w:numFmt w:val="decimal"/>
      <w:lvlText w:val="%1."/>
      <w:lvlJc w:val="left"/>
      <w:pPr>
        <w:ind w:left="720" w:hanging="360"/>
      </w:pPr>
    </w:lvl>
    <w:lvl w:ilvl="1" w:tplc="63828177" w:tentative="1">
      <w:start w:val="1"/>
      <w:numFmt w:val="lowerLetter"/>
      <w:lvlText w:val="%2."/>
      <w:lvlJc w:val="left"/>
      <w:pPr>
        <w:ind w:left="1440" w:hanging="360"/>
      </w:pPr>
    </w:lvl>
    <w:lvl w:ilvl="2" w:tplc="63828177" w:tentative="1">
      <w:start w:val="1"/>
      <w:numFmt w:val="lowerRoman"/>
      <w:lvlText w:val="%3."/>
      <w:lvlJc w:val="right"/>
      <w:pPr>
        <w:ind w:left="2160" w:hanging="180"/>
      </w:pPr>
    </w:lvl>
    <w:lvl w:ilvl="3" w:tplc="63828177" w:tentative="1">
      <w:start w:val="1"/>
      <w:numFmt w:val="decimal"/>
      <w:lvlText w:val="%4."/>
      <w:lvlJc w:val="left"/>
      <w:pPr>
        <w:ind w:left="2880" w:hanging="360"/>
      </w:pPr>
    </w:lvl>
    <w:lvl w:ilvl="4" w:tplc="63828177" w:tentative="1">
      <w:start w:val="1"/>
      <w:numFmt w:val="lowerLetter"/>
      <w:lvlText w:val="%5."/>
      <w:lvlJc w:val="left"/>
      <w:pPr>
        <w:ind w:left="3600" w:hanging="360"/>
      </w:pPr>
    </w:lvl>
    <w:lvl w:ilvl="5" w:tplc="63828177" w:tentative="1">
      <w:start w:val="1"/>
      <w:numFmt w:val="lowerRoman"/>
      <w:lvlText w:val="%6."/>
      <w:lvlJc w:val="right"/>
      <w:pPr>
        <w:ind w:left="4320" w:hanging="180"/>
      </w:pPr>
    </w:lvl>
    <w:lvl w:ilvl="6" w:tplc="63828177" w:tentative="1">
      <w:start w:val="1"/>
      <w:numFmt w:val="decimal"/>
      <w:lvlText w:val="%7."/>
      <w:lvlJc w:val="left"/>
      <w:pPr>
        <w:ind w:left="5040" w:hanging="360"/>
      </w:pPr>
    </w:lvl>
    <w:lvl w:ilvl="7" w:tplc="63828177" w:tentative="1">
      <w:start w:val="1"/>
      <w:numFmt w:val="lowerLetter"/>
      <w:lvlText w:val="%8."/>
      <w:lvlJc w:val="left"/>
      <w:pPr>
        <w:ind w:left="5760" w:hanging="360"/>
      </w:pPr>
    </w:lvl>
    <w:lvl w:ilvl="8" w:tplc="63828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9">
    <w:multiLevelType w:val="hybridMultilevel"/>
    <w:lvl w:ilvl="0" w:tplc="43423855">
      <w:start w:val="1"/>
      <w:numFmt w:val="decimal"/>
      <w:lvlText w:val="%1."/>
      <w:lvlJc w:val="left"/>
      <w:pPr>
        <w:ind w:left="720" w:hanging="360"/>
      </w:pPr>
    </w:lvl>
    <w:lvl w:ilvl="1" w:tplc="43423855" w:tentative="1">
      <w:start w:val="1"/>
      <w:numFmt w:val="lowerLetter"/>
      <w:lvlText w:val="%2."/>
      <w:lvlJc w:val="left"/>
      <w:pPr>
        <w:ind w:left="1440" w:hanging="360"/>
      </w:pPr>
    </w:lvl>
    <w:lvl w:ilvl="2" w:tplc="43423855" w:tentative="1">
      <w:start w:val="1"/>
      <w:numFmt w:val="lowerRoman"/>
      <w:lvlText w:val="%3."/>
      <w:lvlJc w:val="right"/>
      <w:pPr>
        <w:ind w:left="2160" w:hanging="180"/>
      </w:pPr>
    </w:lvl>
    <w:lvl w:ilvl="3" w:tplc="43423855" w:tentative="1">
      <w:start w:val="1"/>
      <w:numFmt w:val="decimal"/>
      <w:lvlText w:val="%4."/>
      <w:lvlJc w:val="left"/>
      <w:pPr>
        <w:ind w:left="2880" w:hanging="360"/>
      </w:pPr>
    </w:lvl>
    <w:lvl w:ilvl="4" w:tplc="43423855" w:tentative="1">
      <w:start w:val="1"/>
      <w:numFmt w:val="lowerLetter"/>
      <w:lvlText w:val="%5."/>
      <w:lvlJc w:val="left"/>
      <w:pPr>
        <w:ind w:left="3600" w:hanging="360"/>
      </w:pPr>
    </w:lvl>
    <w:lvl w:ilvl="5" w:tplc="43423855" w:tentative="1">
      <w:start w:val="1"/>
      <w:numFmt w:val="lowerRoman"/>
      <w:lvlText w:val="%6."/>
      <w:lvlJc w:val="right"/>
      <w:pPr>
        <w:ind w:left="4320" w:hanging="180"/>
      </w:pPr>
    </w:lvl>
    <w:lvl w:ilvl="6" w:tplc="43423855" w:tentative="1">
      <w:start w:val="1"/>
      <w:numFmt w:val="decimal"/>
      <w:lvlText w:val="%7."/>
      <w:lvlJc w:val="left"/>
      <w:pPr>
        <w:ind w:left="5040" w:hanging="360"/>
      </w:pPr>
    </w:lvl>
    <w:lvl w:ilvl="7" w:tplc="43423855" w:tentative="1">
      <w:start w:val="1"/>
      <w:numFmt w:val="lowerLetter"/>
      <w:lvlText w:val="%8."/>
      <w:lvlJc w:val="left"/>
      <w:pPr>
        <w:ind w:left="5760" w:hanging="360"/>
      </w:pPr>
    </w:lvl>
    <w:lvl w:ilvl="8" w:tplc="43423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8">
    <w:multiLevelType w:val="hybridMultilevel"/>
    <w:lvl w:ilvl="0" w:tplc="94903201">
      <w:start w:val="1"/>
      <w:numFmt w:val="decimal"/>
      <w:lvlText w:val="%1."/>
      <w:lvlJc w:val="left"/>
      <w:pPr>
        <w:ind w:left="720" w:hanging="360"/>
      </w:pPr>
    </w:lvl>
    <w:lvl w:ilvl="1" w:tplc="94903201" w:tentative="1">
      <w:start w:val="1"/>
      <w:numFmt w:val="lowerLetter"/>
      <w:lvlText w:val="%2."/>
      <w:lvlJc w:val="left"/>
      <w:pPr>
        <w:ind w:left="1440" w:hanging="360"/>
      </w:pPr>
    </w:lvl>
    <w:lvl w:ilvl="2" w:tplc="94903201" w:tentative="1">
      <w:start w:val="1"/>
      <w:numFmt w:val="lowerRoman"/>
      <w:lvlText w:val="%3."/>
      <w:lvlJc w:val="right"/>
      <w:pPr>
        <w:ind w:left="2160" w:hanging="180"/>
      </w:pPr>
    </w:lvl>
    <w:lvl w:ilvl="3" w:tplc="94903201" w:tentative="1">
      <w:start w:val="1"/>
      <w:numFmt w:val="decimal"/>
      <w:lvlText w:val="%4."/>
      <w:lvlJc w:val="left"/>
      <w:pPr>
        <w:ind w:left="2880" w:hanging="360"/>
      </w:pPr>
    </w:lvl>
    <w:lvl w:ilvl="4" w:tplc="94903201" w:tentative="1">
      <w:start w:val="1"/>
      <w:numFmt w:val="lowerLetter"/>
      <w:lvlText w:val="%5."/>
      <w:lvlJc w:val="left"/>
      <w:pPr>
        <w:ind w:left="3600" w:hanging="360"/>
      </w:pPr>
    </w:lvl>
    <w:lvl w:ilvl="5" w:tplc="94903201" w:tentative="1">
      <w:start w:val="1"/>
      <w:numFmt w:val="lowerRoman"/>
      <w:lvlText w:val="%6."/>
      <w:lvlJc w:val="right"/>
      <w:pPr>
        <w:ind w:left="4320" w:hanging="180"/>
      </w:pPr>
    </w:lvl>
    <w:lvl w:ilvl="6" w:tplc="94903201" w:tentative="1">
      <w:start w:val="1"/>
      <w:numFmt w:val="decimal"/>
      <w:lvlText w:val="%7."/>
      <w:lvlJc w:val="left"/>
      <w:pPr>
        <w:ind w:left="5040" w:hanging="360"/>
      </w:pPr>
    </w:lvl>
    <w:lvl w:ilvl="7" w:tplc="94903201" w:tentative="1">
      <w:start w:val="1"/>
      <w:numFmt w:val="lowerLetter"/>
      <w:lvlText w:val="%8."/>
      <w:lvlJc w:val="left"/>
      <w:pPr>
        <w:ind w:left="5760" w:hanging="360"/>
      </w:pPr>
    </w:lvl>
    <w:lvl w:ilvl="8" w:tplc="94903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7">
    <w:multiLevelType w:val="hybridMultilevel"/>
    <w:lvl w:ilvl="0" w:tplc="68650333">
      <w:start w:val="1"/>
      <w:numFmt w:val="decimal"/>
      <w:lvlText w:val="%1."/>
      <w:lvlJc w:val="left"/>
      <w:pPr>
        <w:ind w:left="720" w:hanging="360"/>
      </w:pPr>
    </w:lvl>
    <w:lvl w:ilvl="1" w:tplc="68650333" w:tentative="1">
      <w:start w:val="1"/>
      <w:numFmt w:val="lowerLetter"/>
      <w:lvlText w:val="%2."/>
      <w:lvlJc w:val="left"/>
      <w:pPr>
        <w:ind w:left="1440" w:hanging="360"/>
      </w:pPr>
    </w:lvl>
    <w:lvl w:ilvl="2" w:tplc="68650333" w:tentative="1">
      <w:start w:val="1"/>
      <w:numFmt w:val="lowerRoman"/>
      <w:lvlText w:val="%3."/>
      <w:lvlJc w:val="right"/>
      <w:pPr>
        <w:ind w:left="2160" w:hanging="180"/>
      </w:pPr>
    </w:lvl>
    <w:lvl w:ilvl="3" w:tplc="68650333" w:tentative="1">
      <w:start w:val="1"/>
      <w:numFmt w:val="decimal"/>
      <w:lvlText w:val="%4."/>
      <w:lvlJc w:val="left"/>
      <w:pPr>
        <w:ind w:left="2880" w:hanging="360"/>
      </w:pPr>
    </w:lvl>
    <w:lvl w:ilvl="4" w:tplc="68650333" w:tentative="1">
      <w:start w:val="1"/>
      <w:numFmt w:val="lowerLetter"/>
      <w:lvlText w:val="%5."/>
      <w:lvlJc w:val="left"/>
      <w:pPr>
        <w:ind w:left="3600" w:hanging="360"/>
      </w:pPr>
    </w:lvl>
    <w:lvl w:ilvl="5" w:tplc="68650333" w:tentative="1">
      <w:start w:val="1"/>
      <w:numFmt w:val="lowerRoman"/>
      <w:lvlText w:val="%6."/>
      <w:lvlJc w:val="right"/>
      <w:pPr>
        <w:ind w:left="4320" w:hanging="180"/>
      </w:pPr>
    </w:lvl>
    <w:lvl w:ilvl="6" w:tplc="68650333" w:tentative="1">
      <w:start w:val="1"/>
      <w:numFmt w:val="decimal"/>
      <w:lvlText w:val="%7."/>
      <w:lvlJc w:val="left"/>
      <w:pPr>
        <w:ind w:left="5040" w:hanging="360"/>
      </w:pPr>
    </w:lvl>
    <w:lvl w:ilvl="7" w:tplc="68650333" w:tentative="1">
      <w:start w:val="1"/>
      <w:numFmt w:val="lowerLetter"/>
      <w:lvlText w:val="%8."/>
      <w:lvlJc w:val="left"/>
      <w:pPr>
        <w:ind w:left="5760" w:hanging="360"/>
      </w:pPr>
    </w:lvl>
    <w:lvl w:ilvl="8" w:tplc="68650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6">
    <w:multiLevelType w:val="hybridMultilevel"/>
    <w:lvl w:ilvl="0" w:tplc="521749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986">
    <w:abstractNumId w:val="7986"/>
  </w:num>
  <w:num w:numId="7987">
    <w:abstractNumId w:val="7987"/>
  </w:num>
  <w:num w:numId="7988">
    <w:abstractNumId w:val="7988"/>
  </w:num>
  <w:num w:numId="7989">
    <w:abstractNumId w:val="7989"/>
  </w:num>
  <w:num w:numId="7990">
    <w:abstractNumId w:val="7990"/>
  </w:num>
  <w:num w:numId="7991">
    <w:abstractNumId w:val="7991"/>
  </w:num>
  <w:num w:numId="7992">
    <w:abstractNumId w:val="7992"/>
  </w:num>
  <w:num w:numId="7993">
    <w:abstractNumId w:val="7993"/>
  </w:num>
  <w:num w:numId="7994">
    <w:abstractNumId w:val="7994"/>
  </w:num>
  <w:num w:numId="7995">
    <w:abstractNumId w:val="7995"/>
  </w:num>
  <w:num w:numId="7996">
    <w:abstractNumId w:val="7996"/>
  </w:num>
  <w:num w:numId="7997">
    <w:abstractNumId w:val="7997"/>
  </w:num>
  <w:num w:numId="7998">
    <w:abstractNumId w:val="7998"/>
  </w:num>
  <w:num w:numId="7999">
    <w:abstractNumId w:val="7999"/>
  </w:num>
  <w:num w:numId="8000">
    <w:abstractNumId w:val="8000"/>
  </w:num>
  <w:num w:numId="8001">
    <w:abstractNumId w:val="8001"/>
  </w:num>
  <w:num w:numId="8002">
    <w:abstractNumId w:val="8002"/>
  </w:num>
  <w:num w:numId="8003">
    <w:abstractNumId w:val="8003"/>
  </w:num>
  <w:num w:numId="8004">
    <w:abstractNumId w:val="8004"/>
  </w:num>
  <w:num w:numId="8005">
    <w:abstractNumId w:val="8005"/>
  </w:num>
  <w:num w:numId="8006">
    <w:abstractNumId w:val="8006"/>
  </w:num>
  <w:num w:numId="8007">
    <w:abstractNumId w:val="8007"/>
  </w:num>
  <w:num w:numId="8008">
    <w:abstractNumId w:val="8008"/>
  </w:num>
  <w:num w:numId="8009">
    <w:abstractNumId w:val="8009"/>
  </w:num>
  <w:num w:numId="8010">
    <w:abstractNumId w:val="8010"/>
  </w:num>
  <w:num w:numId="8011">
    <w:abstractNumId w:val="8011"/>
  </w:num>
  <w:num w:numId="8012">
    <w:abstractNumId w:val="8012"/>
  </w:num>
  <w:num w:numId="8013">
    <w:abstractNumId w:val="8013"/>
  </w:num>
  <w:num w:numId="8014">
    <w:abstractNumId w:val="8014"/>
  </w:num>
  <w:num w:numId="8015">
    <w:abstractNumId w:val="8015"/>
  </w:num>
  <w:num w:numId="8016">
    <w:abstractNumId w:val="8016"/>
  </w:num>
  <w:num w:numId="8017">
    <w:abstractNumId w:val="8017"/>
  </w:num>
  <w:num w:numId="8018">
    <w:abstractNumId w:val="8018"/>
  </w:num>
  <w:num w:numId="8019">
    <w:abstractNumId w:val="8019"/>
  </w:num>
  <w:num w:numId="8020">
    <w:abstractNumId w:val="8020"/>
  </w:num>
  <w:num w:numId="8021">
    <w:abstractNumId w:val="8021"/>
  </w:num>
  <w:num w:numId="8022">
    <w:abstractNumId w:val="8022"/>
  </w:num>
  <w:num w:numId="8023">
    <w:abstractNumId w:val="8023"/>
  </w:num>
  <w:num w:numId="8024">
    <w:abstractNumId w:val="8024"/>
  </w:num>
  <w:num w:numId="8025">
    <w:abstractNumId w:val="8025"/>
  </w:num>
  <w:num w:numId="8026">
    <w:abstractNumId w:val="8026"/>
  </w:num>
  <w:num w:numId="8027">
    <w:abstractNumId w:val="8027"/>
  </w:num>
  <w:num w:numId="8028">
    <w:abstractNumId w:val="8028"/>
  </w:num>
  <w:num w:numId="8029">
    <w:abstractNumId w:val="8029"/>
  </w:num>
  <w:num w:numId="8030">
    <w:abstractNumId w:val="8030"/>
  </w:num>
  <w:num w:numId="8031">
    <w:abstractNumId w:val="8031"/>
  </w:num>
  <w:num w:numId="8032">
    <w:abstractNumId w:val="8032"/>
  </w:num>
  <w:num w:numId="8033">
    <w:abstractNumId w:val="8033"/>
  </w:num>
  <w:num w:numId="8034">
    <w:abstractNumId w:val="8034"/>
  </w:num>
  <w:num w:numId="8035">
    <w:abstractNumId w:val="8035"/>
  </w:num>
  <w:num w:numId="8036">
    <w:abstractNumId w:val="8036"/>
  </w:num>
  <w:num w:numId="8037">
    <w:abstractNumId w:val="8037"/>
  </w:num>
  <w:num w:numId="8038">
    <w:abstractNumId w:val="8038"/>
  </w:num>
  <w:num w:numId="8039">
    <w:abstractNumId w:val="8039"/>
  </w:num>
  <w:num w:numId="8040">
    <w:abstractNumId w:val="8040"/>
  </w:num>
  <w:num w:numId="8041">
    <w:abstractNumId w:val="8041"/>
  </w:num>
  <w:num w:numId="8042">
    <w:abstractNumId w:val="8042"/>
  </w:num>
  <w:num w:numId="8043">
    <w:abstractNumId w:val="8043"/>
  </w:num>
  <w:num w:numId="8044">
    <w:abstractNumId w:val="8044"/>
  </w:num>
  <w:num w:numId="8045">
    <w:abstractNumId w:val="8045"/>
  </w:num>
  <w:num w:numId="8046">
    <w:abstractNumId w:val="8046"/>
  </w:num>
  <w:num w:numId="8047">
    <w:abstractNumId w:val="8047"/>
  </w:num>
  <w:num w:numId="8048">
    <w:abstractNumId w:val="8048"/>
  </w:num>
  <w:num w:numId="8049">
    <w:abstractNumId w:val="8049"/>
  </w:num>
  <w:num w:numId="8050">
    <w:abstractNumId w:val="8050"/>
  </w:num>
  <w:num w:numId="8051">
    <w:abstractNumId w:val="8051"/>
  </w:num>
  <w:num w:numId="8052">
    <w:abstractNumId w:val="8052"/>
  </w:num>
  <w:num w:numId="8053">
    <w:abstractNumId w:val="8053"/>
  </w:num>
  <w:num w:numId="8054">
    <w:abstractNumId w:val="8054"/>
  </w:num>
  <w:num w:numId="8055">
    <w:abstractNumId w:val="8055"/>
  </w:num>
  <w:num w:numId="8056">
    <w:abstractNumId w:val="8056"/>
  </w:num>
  <w:num w:numId="8057">
    <w:abstractNumId w:val="8057"/>
  </w:num>
  <w:num w:numId="8058">
    <w:abstractNumId w:val="8058"/>
  </w:num>
  <w:num w:numId="8059">
    <w:abstractNumId w:val="8059"/>
  </w:num>
  <w:num w:numId="8060">
    <w:abstractNumId w:val="8060"/>
  </w:num>
  <w:num w:numId="8061">
    <w:abstractNumId w:val="8061"/>
  </w:num>
  <w:num w:numId="8062">
    <w:abstractNumId w:val="8062"/>
  </w:num>
  <w:num w:numId="8063">
    <w:abstractNumId w:val="8063"/>
  </w:num>
  <w:num w:numId="8064">
    <w:abstractNumId w:val="8064"/>
  </w:num>
  <w:num w:numId="8065">
    <w:abstractNumId w:val="8065"/>
  </w:num>
  <w:num w:numId="8066">
    <w:abstractNumId w:val="8066"/>
  </w:num>
  <w:num w:numId="8067">
    <w:abstractNumId w:val="8067"/>
  </w:num>
  <w:num w:numId="8068">
    <w:abstractNumId w:val="8068"/>
  </w:num>
  <w:num w:numId="8069">
    <w:abstractNumId w:val="8069"/>
  </w:num>
  <w:num w:numId="8070">
    <w:abstractNumId w:val="8070"/>
  </w:num>
  <w:num w:numId="8071">
    <w:abstractNumId w:val="8071"/>
  </w:num>
  <w:num w:numId="8072">
    <w:abstractNumId w:val="8072"/>
  </w:num>
  <w:num w:numId="8073">
    <w:abstractNumId w:val="8073"/>
  </w:num>
  <w:num w:numId="8074">
    <w:abstractNumId w:val="8074"/>
  </w:num>
  <w:num w:numId="8075">
    <w:abstractNumId w:val="8075"/>
  </w:num>
  <w:num w:numId="8076">
    <w:abstractNumId w:val="8076"/>
  </w:num>
  <w:num w:numId="8077">
    <w:abstractNumId w:val="8077"/>
  </w:num>
  <w:num w:numId="8078">
    <w:abstractNumId w:val="8078"/>
  </w:num>
  <w:num w:numId="8079">
    <w:abstractNumId w:val="8079"/>
  </w:num>
  <w:num w:numId="8080">
    <w:abstractNumId w:val="8080"/>
  </w:num>
  <w:num w:numId="8081">
    <w:abstractNumId w:val="8081"/>
  </w:num>
  <w:num w:numId="8082">
    <w:abstractNumId w:val="8082"/>
  </w:num>
  <w:num w:numId="8083">
    <w:abstractNumId w:val="8083"/>
  </w:num>
  <w:num w:numId="8084">
    <w:abstractNumId w:val="8084"/>
  </w:num>
  <w:num w:numId="8085">
    <w:abstractNumId w:val="8085"/>
  </w:num>
  <w:num w:numId="8086">
    <w:abstractNumId w:val="8086"/>
  </w:num>
  <w:num w:numId="8087">
    <w:abstractNumId w:val="8087"/>
  </w:num>
  <w:num w:numId="8088">
    <w:abstractNumId w:val="8088"/>
  </w:num>
  <w:num w:numId="8089">
    <w:abstractNumId w:val="8089"/>
  </w:num>
  <w:num w:numId="8090">
    <w:abstractNumId w:val="8090"/>
  </w:num>
  <w:num w:numId="8091">
    <w:abstractNumId w:val="8091"/>
  </w:num>
  <w:num w:numId="8092">
    <w:abstractNumId w:val="8092"/>
  </w:num>
  <w:num w:numId="8093">
    <w:abstractNumId w:val="8093"/>
  </w:num>
  <w:num w:numId="8094">
    <w:abstractNumId w:val="80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11012085" Type="http://schemas.openxmlformats.org/officeDocument/2006/relationships/comments" Target="comments.xml"/><Relationship Id="rId453826222" Type="http://schemas.microsoft.com/office/2011/relationships/commentsExtended" Target="commentsExtended.xml"/><Relationship Id="rId45339309" Type="http://schemas.openxmlformats.org/officeDocument/2006/relationships/image" Target="media/imgrId45339309.jpg"/><Relationship Id="rId934463b43abc2024e" Type="http://schemas.openxmlformats.org/officeDocument/2006/relationships/hyperlink" Target="https://iservice.lombardini.it/jsp/Template2/manuale.jsp?id=96&amp;parent=1000" TargetMode="External"/><Relationship Id="rId992463b43abc20473" Type="http://schemas.openxmlformats.org/officeDocument/2006/relationships/hyperlink" Target="https://iservice.lombardini.it/jsp/Template2/manuale.jsp?id=97&amp;parent=1000" TargetMode="External"/><Relationship Id="rId859163b43abc205d6" Type="http://schemas.openxmlformats.org/officeDocument/2006/relationships/hyperlink" Target="https://iservice.lombardini.it/jsp/Template2/manuale.jsp?id=97&amp;parent=1000" TargetMode="External"/><Relationship Id="rId332763b43abc208cf" Type="http://schemas.openxmlformats.org/officeDocument/2006/relationships/hyperlink" Target="https://iservice.lombardini.it/jsp/Template2/manuale.jsp?id=176&amp;parent=1000" TargetMode="External"/><Relationship Id="rId384563b43abc20be2" Type="http://schemas.openxmlformats.org/officeDocument/2006/relationships/hyperlink" Target="https://iservice.lombardini.it/jsp/Template2/manuale.jsp?id=176&amp;parent=1000" TargetMode="External"/><Relationship Id="rId828363b43abc2102b" Type="http://schemas.openxmlformats.org/officeDocument/2006/relationships/hyperlink" Target="https://iservice.lombardini.it/jsp/Template2/manuale.jsp?id=176&amp;parent=1000" TargetMode="External"/><Relationship Id="rId919163b43abc21191" Type="http://schemas.openxmlformats.org/officeDocument/2006/relationships/hyperlink" Target="https://iservice.lombardini.it/jsp/Template2/manuale.jsp?id=177&amp;parent=1000" TargetMode="External"/><Relationship Id="rId340863b43abc2132d" Type="http://schemas.openxmlformats.org/officeDocument/2006/relationships/hyperlink" Target="https://iservice.lombardini.it/jsp/Template2/manuale.jsp?id=178&amp;parent=1000" TargetMode="External"/><Relationship Id="rId229663b43abc214b3" Type="http://schemas.openxmlformats.org/officeDocument/2006/relationships/hyperlink" Target="https://iservice.lombardini.it/jsp/Template2/manuale.jsp?id=179&amp;parent=1000" TargetMode="External"/><Relationship Id="rId972363b43abc21619" Type="http://schemas.openxmlformats.org/officeDocument/2006/relationships/hyperlink" Target="https://iservice.lombardini.it/jsp/Template2/manuale.jsp?id=180&amp;parent=1000" TargetMode="External"/><Relationship Id="rId866363b43abc21b13" Type="http://schemas.openxmlformats.org/officeDocument/2006/relationships/hyperlink" Target="https://iservice.lombardini.it/jsp/Template2/manuale.jsp?id=181&amp;parent=1000" TargetMode="External"/><Relationship Id="rId652863b43abc21da9" Type="http://schemas.openxmlformats.org/officeDocument/2006/relationships/hyperlink" Target="https://iservice.lombardini.it/jsp/Template2/manuale.jsp?id=182&amp;parent=1000" TargetMode="External"/><Relationship Id="rId777063b43abc22247" Type="http://schemas.openxmlformats.org/officeDocument/2006/relationships/hyperlink" Target="https://iservice.lombardini.it/jsp/Template2/manuale.jsp?id=364&amp;parent=1000" TargetMode="External"/><Relationship Id="rId449363b43abc2265c" Type="http://schemas.openxmlformats.org/officeDocument/2006/relationships/hyperlink" Target="https://iservice.lombardini.it/jsp/Template2/manuale.jsp?id=183&amp;parent=1000" TargetMode="External"/><Relationship Id="rId698063b43abc227e0" Type="http://schemas.openxmlformats.org/officeDocument/2006/relationships/hyperlink" Target="https://iservice.lombardini.it/jsp/Template2/manuale.jsp?id=184&amp;parent=1000" TargetMode="External"/><Relationship Id="rId779263b43abc2293c" Type="http://schemas.openxmlformats.org/officeDocument/2006/relationships/hyperlink" Target="https://iservice.lombardini.it/jsp/Template2/manuale.jsp?id=185&amp;parent=1000" TargetMode="External"/><Relationship Id="rId609963b43abc22aa6" Type="http://schemas.openxmlformats.org/officeDocument/2006/relationships/hyperlink" Target="https://iservice.lombardini.it/jsp/Template2/manuale.jsp?id=821&amp;parent=1000" TargetMode="External"/><Relationship Id="rId298763b43abc22dcf" Type="http://schemas.openxmlformats.org/officeDocument/2006/relationships/hyperlink" Target="https://iservice.lombardini.it/jsp/Template4/manuale.jsp?id=2663&amp;parent=1088" TargetMode="External"/><Relationship Id="rId634163b43abc2325a" Type="http://schemas.openxmlformats.org/officeDocument/2006/relationships/hyperlink" Target="https://iservice.lombardini.it/jsp/Template4/manuale.jsp?id=2665&amp;parent=1088" TargetMode="External"/><Relationship Id="rId159763b43abc2360c" Type="http://schemas.openxmlformats.org/officeDocument/2006/relationships/hyperlink" Target="https://iservice.lombardini.it/jsp/Template4/manuale.jsp?id=2666&amp;parent=1088" TargetMode="External"/><Relationship Id="rId634463b43abc239d5" Type="http://schemas.openxmlformats.org/officeDocument/2006/relationships/hyperlink" Target="https://iservice.lombardini.it/jsp/Template4/manuale.jsp?id=2667&amp;parent=1088" TargetMode="External"/><Relationship Id="rId855063b43abc23cab" Type="http://schemas.openxmlformats.org/officeDocument/2006/relationships/hyperlink" Target="https://iservice.lombardini.it/jsp/Template4/manuale.jsp?id=2675&amp;parent=1088" TargetMode="External"/><Relationship Id="rId499863b43abc24768" Type="http://schemas.openxmlformats.org/officeDocument/2006/relationships/hyperlink" Target="https://iservice.lombardini.it/jsp/Template2/manuale.jsp?id=822&amp;parent=1000" TargetMode="External"/><Relationship Id="rId594863b43abc2495a" Type="http://schemas.openxmlformats.org/officeDocument/2006/relationships/hyperlink" Target="https://iservice.lombardini.it/jsp/Template2/manuale.jsp?id=822&amp;parent=1000" TargetMode="External"/><Relationship Id="rId681063b43abc24ac4" Type="http://schemas.openxmlformats.org/officeDocument/2006/relationships/hyperlink" Target="https://iservice.lombardini.it/jsp/Template2/manuale.jsp?id=822&amp;parent=1000" TargetMode="External"/><Relationship Id="rId794663b43abc24d5f" Type="http://schemas.openxmlformats.org/officeDocument/2006/relationships/hyperlink" Target="https://iservice.lombardini.it/jsp/Template2/manuale.jsp?id=822&amp;parent=1000" TargetMode="External"/><Relationship Id="rId767863b43abc3fe31" Type="http://schemas.openxmlformats.org/officeDocument/2006/relationships/hyperlink" Target="https://iservice.lombardini.it/jsp/Template2/manuale.jsp?id=198&amp;parent=1000" TargetMode="External"/><Relationship Id="rId505863b43abc4a024" Type="http://schemas.openxmlformats.org/officeDocument/2006/relationships/hyperlink" Target="https://iservice.lombardini.it/jsp/Template2/manuale.jsp?id=152&amp;parent=1000" TargetMode="External"/><Relationship Id="rId887163b43abc9023d" Type="http://schemas.openxmlformats.org/officeDocument/2006/relationships/hyperlink" Target="https://iservice.lombardini.it/jsp/Template2/manuale.jsp?id=154&amp;parent=1000" TargetMode="External"/><Relationship Id="rId419263b43abcbb583" Type="http://schemas.openxmlformats.org/officeDocument/2006/relationships/hyperlink" Target="https://iservice.lombardini.it/jsp/Template2/manuale.jsp?id=154&amp;parent=1000" TargetMode="External"/><Relationship Id="rId201263b43abccce4e" Type="http://schemas.openxmlformats.org/officeDocument/2006/relationships/hyperlink" Target="https://iservice.lombardini.it/jsp/Template2/manuale.jsp?id=154&amp;parent=1000" TargetMode="External"/><Relationship Id="rId993463b43abcd9cb8" Type="http://schemas.openxmlformats.org/officeDocument/2006/relationships/hyperlink" Target="https://iservice.lombardini.it/jsp/Template2/manuale.jsp?id=155&amp;parent=1000" TargetMode="External"/><Relationship Id="rId178163b43abce2220" Type="http://schemas.openxmlformats.org/officeDocument/2006/relationships/hyperlink" Target="https://iservice.lombardini.it/jsp/Template2/manuale.jsp?id=155&amp;parent=1000" TargetMode="External"/><Relationship Id="rId627863b43abcf387f" Type="http://schemas.openxmlformats.org/officeDocument/2006/relationships/hyperlink" Target="https://iservice.lombardini.it/jsp/Template2/manuale.jsp?id=155&amp;parent=1000" TargetMode="External"/><Relationship Id="rId735663b43abcf413b" Type="http://schemas.openxmlformats.org/officeDocument/2006/relationships/hyperlink" Target="https://iservice.lombardini.it/jsp/Template2/manuale.jsp?id=160&amp;parent=1000" TargetMode="External"/><Relationship Id="rId422363b43abd1a63d" Type="http://schemas.openxmlformats.org/officeDocument/2006/relationships/hyperlink" Target="https://iservice.lombardini.it/jsp/Template2/manuale.jsp?id=155&amp;parent=1000" TargetMode="External"/><Relationship Id="rId953963b43abd6fc1f" Type="http://schemas.openxmlformats.org/officeDocument/2006/relationships/hyperlink" Target="https://iservice.lombardini.it/jsp/Template2/manuale.jsp?id=148&amp;parent=1000" TargetMode="External"/><Relationship Id="rId533063b43abd9b837" Type="http://schemas.openxmlformats.org/officeDocument/2006/relationships/hyperlink" Target="https://www.youtube.com/embed/Ba8qqxTx6wA?rel=0" TargetMode="External"/><Relationship Id="rId241763b43abe53422" Type="http://schemas.openxmlformats.org/officeDocument/2006/relationships/hyperlink" Target="https://iservice.lombardini.it/jsp/Template2/manuale.jsp?id=822&amp;parent=1000" TargetMode="External"/><Relationship Id="rId756963b43abe54f0e" Type="http://schemas.openxmlformats.org/officeDocument/2006/relationships/hyperlink" Target="https://iservice.lombardini.it/jsp/Template2/manuale.jsp?id=822&amp;parent=1000" TargetMode="External"/><Relationship Id="rId222763b43abe55389" Type="http://schemas.openxmlformats.org/officeDocument/2006/relationships/hyperlink" Target="https://iservice.lombardini.it/jsp/Template2/manuale.jsp?id=822&amp;parent=1000" TargetMode="External"/><Relationship Id="rId170063b43abe55870" Type="http://schemas.openxmlformats.org/officeDocument/2006/relationships/hyperlink" Target="https://iservice.lombardini.it/jsp/Template2/manuale.jsp?id=822&amp;parent=1000" TargetMode="External"/><Relationship Id="rId284163b43abead6be" Type="http://schemas.openxmlformats.org/officeDocument/2006/relationships/hyperlink" Target="https://iservice.lombardini.it/jsp/Template2/manuale.jsp?id=822&amp;parent=1000" TargetMode="External"/><Relationship Id="rId704563b43abed8d0e" Type="http://schemas.openxmlformats.org/officeDocument/2006/relationships/hyperlink" Target="https://iservice.lombardini.it/jsp/Template2/manuale.jsp?id=680&amp;parent=1000" TargetMode="External"/><Relationship Id="rId230763b43abed9ac0" Type="http://schemas.openxmlformats.org/officeDocument/2006/relationships/hyperlink" Target="https://iservice.lombardini.it/jsp/Template2/manuale.jsp?id=822&amp;parent=1000" TargetMode="External"/><Relationship Id="rId540163b43abf0a97f" Type="http://schemas.openxmlformats.org/officeDocument/2006/relationships/hyperlink" Target="https://iservice.lombardini.it/jsp/Template2/manuale.jsp?id=822&amp;parent=1000" TargetMode="External"/><Relationship Id="rId640663b43abf2084d" Type="http://schemas.openxmlformats.org/officeDocument/2006/relationships/hyperlink" Target="https://iservice.lombardini.it/jsp/Template2/manuale.jsp?id=146&amp;parent=1000" TargetMode="External"/><Relationship Id="rId490663b43abf217fc" Type="http://schemas.openxmlformats.org/officeDocument/2006/relationships/hyperlink" Target="https://iservice.lombardini.it/jsp/Template2/manuale.jsp?id=822&amp;parent=1000" TargetMode="External"/><Relationship Id="rId831163b43abf2213d" Type="http://schemas.openxmlformats.org/officeDocument/2006/relationships/hyperlink" Target="https://iservice.lombardini.it/jsp/Template2/manuale.jsp?id=822&amp;parent=1000" TargetMode="External"/><Relationship Id="rId378363b43abf2260b" Type="http://schemas.openxmlformats.org/officeDocument/2006/relationships/hyperlink" Target="https://iservice.lombardini.it/jsp/Template2/manuale.jsp?id=822&amp;parent=1000" TargetMode="External"/><Relationship Id="rId900163b43abf23273" Type="http://schemas.openxmlformats.org/officeDocument/2006/relationships/hyperlink" Target="https://iservice.lombardini.it/jsp/Template2/manuale.jsp?id=822&amp;parent=1000" TargetMode="External"/><Relationship Id="rId203963b43abf2375e" Type="http://schemas.openxmlformats.org/officeDocument/2006/relationships/hyperlink" Target="https://iservice.lombardini.it/jsp/Template2/manuale.jsp?id=822&amp;parent=1000" TargetMode="External"/><Relationship Id="rId308763b43abf437e6" Type="http://schemas.openxmlformats.org/officeDocument/2006/relationships/hyperlink" Target="https://iservice.lombardini.it/jsp/Template2/manuale.jsp?id=822&amp;parent=1000" TargetMode="External"/><Relationship Id="rId557863b43ac058e63" Type="http://schemas.openxmlformats.org/officeDocument/2006/relationships/hyperlink" Target="https://iservice.lombardini.it/jsp/Template2/manuale.jsp?id=822&amp;parent=1000" TargetMode="External"/><Relationship Id="rId262063b43ac05916a" Type="http://schemas.openxmlformats.org/officeDocument/2006/relationships/hyperlink" Target="https://iservice.lombardini.it/jsp/Template2/manuale.jsp?id=822&amp;parent=1000" TargetMode="External"/><Relationship Id="rId234463b43ac05a111" Type="http://schemas.openxmlformats.org/officeDocument/2006/relationships/hyperlink" Target="https://iservice.lombardini.it/jsp/Template2/manuale.jsp?id=822&amp;parent=1000" TargetMode="External"/><Relationship Id="rId369063b43ac05a862" Type="http://schemas.openxmlformats.org/officeDocument/2006/relationships/hyperlink" Target="https://iservice.lombardini.it/jsp/Template2/manuale.jsp?id=822&amp;parent=1000" TargetMode="External"/><Relationship Id="rId391163b43ac085f20" Type="http://schemas.openxmlformats.org/officeDocument/2006/relationships/hyperlink" Target="https://iservice.lombardini.it/jsp/Template2/manuale.jsp?id=822&amp;parent=1000" TargetMode="External"/><Relationship Id="rId565563b43ac0884f8" Type="http://schemas.openxmlformats.org/officeDocument/2006/relationships/hyperlink" Target="https://iservice.lombardini.it/jsp/Template2/manuale.jsp?id=133&amp;parent=1000" TargetMode="External"/><Relationship Id="rId495263b43ac0bf596" Type="http://schemas.openxmlformats.org/officeDocument/2006/relationships/hyperlink" Target="https://iservice.lombardini.it/jsp/Template2/manuale.jsp?id=143&amp;parent=1000" TargetMode="External"/><Relationship Id="rId675163b43ac0bfc99" Type="http://schemas.openxmlformats.org/officeDocument/2006/relationships/hyperlink" Target="https://iservice.lombardini.it/jsp/Template2/manuale.jsp?id=822&amp;parent=1000" TargetMode="External"/><Relationship Id="rId688963b43ac1456c8" Type="http://schemas.openxmlformats.org/officeDocument/2006/relationships/hyperlink" Target="https://iservice.lombardini.it/jsp/Template2/manuale.jsp?id=97&amp;parent=1000" TargetMode="External"/><Relationship Id="rId714863b43ac157c37" Type="http://schemas.openxmlformats.org/officeDocument/2006/relationships/hyperlink" Target="https://iservice.lombardini.it/jsp/Template2/manuale.jsp?id=822&amp;parent=1000" TargetMode="External"/><Relationship Id="rId170063b43ac1592ce" Type="http://schemas.openxmlformats.org/officeDocument/2006/relationships/hyperlink" Target="https://iservice.lombardini.it/jsp/Template2/manuale.jsp?id=822&amp;parent=1000" TargetMode="External"/><Relationship Id="rId455863b43ac159d49" Type="http://schemas.openxmlformats.org/officeDocument/2006/relationships/hyperlink" Target="https://iservice.lombardini.it/jsp/Template2/manuale.jsp?id=822&amp;parent=1000" TargetMode="External"/><Relationship Id="rId599463b43ac1765f0" Type="http://schemas.openxmlformats.org/officeDocument/2006/relationships/hyperlink" Target="https://iservice.lombardini.it/jsp/Template2/manuale.jsp?id=822&amp;parent=1000" TargetMode="External"/><Relationship Id="rId576163b43ac1d4d7c" Type="http://schemas.openxmlformats.org/officeDocument/2006/relationships/hyperlink" Target="https://iservice.lombardini.it/jsp/Template2/manuale.jsp?id=132&amp;parent=1000" TargetMode="External"/><Relationship Id="rId981963b43ac1ea72d" Type="http://schemas.openxmlformats.org/officeDocument/2006/relationships/hyperlink" Target="https://iservice.lombardini.it/jsp/Template2/manuale.jsp?id=157&amp;parent=1000" TargetMode="External"/><Relationship Id="rId343863b43ac1ebae0" Type="http://schemas.openxmlformats.org/officeDocument/2006/relationships/hyperlink" Target="https://iservice.lombardini.it/jsp/Template2/manuale.jsp?id=104&amp;parent=1000" TargetMode="External"/><Relationship Id="rId294563b43ac211361" Type="http://schemas.openxmlformats.org/officeDocument/2006/relationships/hyperlink" Target="https://iservice.lombardini.it/jsp/Template2/manuale.jsp?id=822&amp;parent=1000" TargetMode="External"/><Relationship Id="rId828263b43ac23b477" Type="http://schemas.openxmlformats.org/officeDocument/2006/relationships/hyperlink" Target="https://iservice.lombardini.it/jsp/Template2/manuale.jsp?id=822&amp;parent=1000" TargetMode="External"/><Relationship Id="rId423763b43ac256d69" Type="http://schemas.openxmlformats.org/officeDocument/2006/relationships/hyperlink" Target="https://iservice.lombardini.it/jsp/Template2/manuale.jsp?id=128&amp;parent=1000" TargetMode="External"/><Relationship Id="rId419963b43ac258807" Type="http://schemas.openxmlformats.org/officeDocument/2006/relationships/hyperlink" Target="https://iservice.lombardini.it/jsp/Template2/manuale.jsp?id=822&amp;parent=1000" TargetMode="External"/><Relationship Id="rId908963b43ac294a54" Type="http://schemas.openxmlformats.org/officeDocument/2006/relationships/hyperlink" Target="https://iservice.lombardini.it/jsp/Template2/manuale.jsp?id=822&amp;parent=1000" TargetMode="External"/><Relationship Id="rId724763b43ac2a5abb" Type="http://schemas.openxmlformats.org/officeDocument/2006/relationships/hyperlink" Target="https://iservice.lombardini.it/jsp/Template2/manuale.jsp?id=113&amp;parent=1000" TargetMode="External"/><Relationship Id="rId956863b43ac2bbafd" Type="http://schemas.openxmlformats.org/officeDocument/2006/relationships/hyperlink" Target="https://iservice.lombardini.it/jsp/Template2/manuale.jsp?id=113&amp;parent=1000" TargetMode="External"/><Relationship Id="rId297463b43ac2e46cf" Type="http://schemas.openxmlformats.org/officeDocument/2006/relationships/hyperlink" Target="https://iservice.lombardini.it/jsp/Template2/manuale.jsp?id=822&amp;parent=1000" TargetMode="External"/><Relationship Id="rId953863b43ac31133d" Type="http://schemas.openxmlformats.org/officeDocument/2006/relationships/hyperlink" Target="https://iservice.lombardini.it/jsp/Template2/manuale.jsp?id=822&amp;parent=1000" TargetMode="External"/><Relationship Id="rId131463b43ac325e56" Type="http://schemas.openxmlformats.org/officeDocument/2006/relationships/hyperlink" Target="https://iservice.lombardini.it/jsp/Template2/manuale.jsp?id=822&amp;parent=1000" TargetMode="External"/><Relationship Id="rId251263b43ac326cd2" Type="http://schemas.openxmlformats.org/officeDocument/2006/relationships/hyperlink" Target="https://iservice.lombardini.it/jsp/Template2/manuale.jsp?id=822&amp;parent=1000" TargetMode="External"/><Relationship Id="rId689563b43ac379540" Type="http://schemas.openxmlformats.org/officeDocument/2006/relationships/hyperlink" Target="https://iservice.lombardini.it/jsp/Template2/manuale.jsp?id=822&amp;parent=1000" TargetMode="External"/><Relationship Id="rId538563b43ac38431d" Type="http://schemas.openxmlformats.org/officeDocument/2006/relationships/hyperlink" Target="https://iservice.lombardini.it/jsp/Template2/manuale.jsp?id=822&amp;parent=1000" TargetMode="External"/><Relationship Id="rId748763b43ac3e5c49" Type="http://schemas.openxmlformats.org/officeDocument/2006/relationships/hyperlink" Target="https://iservice.lombardini.it/jsp/Template2/manuale.jsp?id=822&amp;parent=1000" TargetMode="External"/><Relationship Id="rId204163b43ac3f03fb" Type="http://schemas.openxmlformats.org/officeDocument/2006/relationships/hyperlink" Target="https://iservice.lombardini.it/jsp/Template2/manuale.jsp?id=822&amp;parent=1000" TargetMode="External"/><Relationship Id="rId259763b43ac4057f4" Type="http://schemas.openxmlformats.org/officeDocument/2006/relationships/hyperlink" Target="https://iservice.lombardini.it/jsp/Template2/manuale.jsp?id=822&amp;parent=1000" TargetMode="External"/><Relationship Id="rId238463b43ac406b4f" Type="http://schemas.openxmlformats.org/officeDocument/2006/relationships/hyperlink" Target="https://iservice.lombardini.it/jsp/Template2/manuale.jsp?id=822&amp;parent=1000" TargetMode="External"/><Relationship Id="rId443263b43abc35a49" Type="http://schemas.openxmlformats.org/officeDocument/2006/relationships/image" Target="media/imgrId443263b43abc35a49.jpg"/><Relationship Id="rId185763b43abc3f06d" Type="http://schemas.openxmlformats.org/officeDocument/2006/relationships/image" Target="media/imgrId185763b43abc3f06d.jpg"/><Relationship Id="rId531563b43abc4932d" Type="http://schemas.openxmlformats.org/officeDocument/2006/relationships/image" Target="media/imgrId531563b43abc4932d.jpg"/><Relationship Id="rId963763b43abc51f33" Type="http://schemas.openxmlformats.org/officeDocument/2006/relationships/image" Target="media/imgrId963763b43abc51f33.jpg"/><Relationship Id="rId268563b43abc5cf27" Type="http://schemas.openxmlformats.org/officeDocument/2006/relationships/image" Target="media/imgrId268563b43abc5cf27.jpg"/><Relationship Id="rId331263b43abc663be" Type="http://schemas.openxmlformats.org/officeDocument/2006/relationships/image" Target="media/imgrId331263b43abc663be.jpg"/><Relationship Id="rId152763b43abc70d34" Type="http://schemas.openxmlformats.org/officeDocument/2006/relationships/image" Target="media/imgrId152763b43abc70d34.jpg"/><Relationship Id="rId874963b43abc7e73e" Type="http://schemas.openxmlformats.org/officeDocument/2006/relationships/image" Target="media/imgrId874963b43abc7e73e.jpg"/><Relationship Id="rId134163b43abc8998d" Type="http://schemas.openxmlformats.org/officeDocument/2006/relationships/image" Target="media/imgrId134163b43abc8998d.jpg"/><Relationship Id="rId181463b43abc8f850" Type="http://schemas.openxmlformats.org/officeDocument/2006/relationships/image" Target="media/imgrId181463b43abc8f850.jpg"/><Relationship Id="rId310863b43abc9ba3d" Type="http://schemas.openxmlformats.org/officeDocument/2006/relationships/image" Target="media/imgrId310863b43abc9ba3d.jpg"/><Relationship Id="rId760763b43abca7a43" Type="http://schemas.openxmlformats.org/officeDocument/2006/relationships/image" Target="media/imgrId760763b43abca7a43.jpg"/><Relationship Id="rId928363b43abcb19ec" Type="http://schemas.openxmlformats.org/officeDocument/2006/relationships/image" Target="media/imgrId928363b43abcb19ec.jpg"/><Relationship Id="rId248463b43abcb8ca1" Type="http://schemas.openxmlformats.org/officeDocument/2006/relationships/image" Target="media/imgrId248463b43abcb8ca1.jpg"/><Relationship Id="rId842063b43abccb04b" Type="http://schemas.openxmlformats.org/officeDocument/2006/relationships/image" Target="media/imgrId842063b43abccb04b.jpg"/><Relationship Id="rId951563b43abcd950f" Type="http://schemas.openxmlformats.org/officeDocument/2006/relationships/image" Target="media/imgrId951563b43abcd950f.jpg"/><Relationship Id="rId464063b43abce1cad" Type="http://schemas.openxmlformats.org/officeDocument/2006/relationships/image" Target="media/imgrId464063b43abce1cad.jpg"/><Relationship Id="rId131463b43abceb218" Type="http://schemas.openxmlformats.org/officeDocument/2006/relationships/image" Target="media/imgrId131463b43abceb218.png"/><Relationship Id="rId131963b43abcf2c6e" Type="http://schemas.openxmlformats.org/officeDocument/2006/relationships/image" Target="media/imgrId131963b43abcf2c6e.jpg"/><Relationship Id="rId993463b43abd09d38" Type="http://schemas.openxmlformats.org/officeDocument/2006/relationships/image" Target="media/imgrId993463b43abd09d38.jpg"/><Relationship Id="rId321463b43abd119f3" Type="http://schemas.openxmlformats.org/officeDocument/2006/relationships/image" Target="media/imgrId321463b43abd119f3.jpg"/><Relationship Id="rId799063b43abd1981a" Type="http://schemas.openxmlformats.org/officeDocument/2006/relationships/image" Target="media/imgrId799063b43abd1981a.jpg"/><Relationship Id="rId366463b43abd26097" Type="http://schemas.openxmlformats.org/officeDocument/2006/relationships/image" Target="media/imgrId366463b43abd26097.jpg"/><Relationship Id="rId662663b43abd312aa" Type="http://schemas.openxmlformats.org/officeDocument/2006/relationships/image" Target="media/imgrId662663b43abd312aa.jpg"/><Relationship Id="rId672663b43abd3b6b6" Type="http://schemas.openxmlformats.org/officeDocument/2006/relationships/image" Target="media/imgrId672663b43abd3b6b6.jpg"/><Relationship Id="rId825963b43abd467b5" Type="http://schemas.openxmlformats.org/officeDocument/2006/relationships/image" Target="media/imgrId825963b43abd467b5.jpg"/><Relationship Id="rId916063b43abd51b8d" Type="http://schemas.openxmlformats.org/officeDocument/2006/relationships/image" Target="media/imgrId916063b43abd51b8d.jpg"/><Relationship Id="rId367463b43abd5a353" Type="http://schemas.openxmlformats.org/officeDocument/2006/relationships/image" Target="media/imgrId367463b43abd5a353.jpg"/><Relationship Id="rId812263b43abd66b72" Type="http://schemas.openxmlformats.org/officeDocument/2006/relationships/image" Target="media/imgrId812263b43abd66b72.jpg"/><Relationship Id="rId963463b43abd6e881" Type="http://schemas.openxmlformats.org/officeDocument/2006/relationships/image" Target="media/imgrId963463b43abd6e881.jpg"/><Relationship Id="rId424663b43abd7472f" Type="http://schemas.openxmlformats.org/officeDocument/2006/relationships/image" Target="media/imgrId424663b43abd7472f.jpg"/><Relationship Id="rId649663b43abd81bab" Type="http://schemas.openxmlformats.org/officeDocument/2006/relationships/image" Target="media/imgrId649663b43abd81bab.jpg"/><Relationship Id="rId155063b43abd8dea6" Type="http://schemas.openxmlformats.org/officeDocument/2006/relationships/image" Target="media/imgrId155063b43abd8dea6.jpg"/><Relationship Id="rId818363b43abd9a732" Type="http://schemas.openxmlformats.org/officeDocument/2006/relationships/image" Target="media/imgrId818363b43abd9a732.jpg"/><Relationship Id="rId195763b43abda2bbe" Type="http://schemas.openxmlformats.org/officeDocument/2006/relationships/image" Target="media/imgrId195763b43abda2bbe.jpg"/><Relationship Id="rId738563b43abdaec0a" Type="http://schemas.openxmlformats.org/officeDocument/2006/relationships/image" Target="media/imgrId738563b43abdaec0a.jpg"/><Relationship Id="rId188663b43abdb8ede" Type="http://schemas.openxmlformats.org/officeDocument/2006/relationships/image" Target="media/imgrId188663b43abdb8ede.jpg"/><Relationship Id="rId749963b43abdc1580" Type="http://schemas.openxmlformats.org/officeDocument/2006/relationships/image" Target="media/imgrId749963b43abdc1580.jpg"/><Relationship Id="rId125863b43abdccbb8" Type="http://schemas.openxmlformats.org/officeDocument/2006/relationships/image" Target="media/imgrId125863b43abdccbb8.jpg"/><Relationship Id="rId111963b43abdd96a3" Type="http://schemas.openxmlformats.org/officeDocument/2006/relationships/image" Target="media/imgrId111963b43abdd96a3.jpg"/><Relationship Id="rId490863b43abde47fd" Type="http://schemas.openxmlformats.org/officeDocument/2006/relationships/image" Target="media/imgrId490863b43abde47fd.jpg"/><Relationship Id="rId429263b43abdedc66" Type="http://schemas.openxmlformats.org/officeDocument/2006/relationships/image" Target="media/imgrId429263b43abdedc66.jpg"/><Relationship Id="rId858663b43abe06b13" Type="http://schemas.openxmlformats.org/officeDocument/2006/relationships/image" Target="media/imgrId858663b43abe06b13.jpg"/><Relationship Id="rId828963b43abe10256" Type="http://schemas.openxmlformats.org/officeDocument/2006/relationships/image" Target="media/imgrId828963b43abe10256.jpg"/><Relationship Id="rId618063b43abe1daa0" Type="http://schemas.openxmlformats.org/officeDocument/2006/relationships/image" Target="media/imgrId618063b43abe1daa0.jpg"/><Relationship Id="rId340963b43abe26c59" Type="http://schemas.openxmlformats.org/officeDocument/2006/relationships/image" Target="media/imgrId340963b43abe26c59.jpg"/><Relationship Id="rId119763b43abe331b4" Type="http://schemas.openxmlformats.org/officeDocument/2006/relationships/image" Target="media/imgrId119763b43abe331b4.jpg"/><Relationship Id="rId600163b43abe3b694" Type="http://schemas.openxmlformats.org/officeDocument/2006/relationships/image" Target="media/imgrId600163b43abe3b694.jpg"/><Relationship Id="rId372263b43abe470b2" Type="http://schemas.openxmlformats.org/officeDocument/2006/relationships/image" Target="media/imgrId372263b43abe470b2.jpg"/><Relationship Id="rId453763b43abe5167d" Type="http://schemas.openxmlformats.org/officeDocument/2006/relationships/image" Target="media/imgrId453763b43abe5167d.jpg"/><Relationship Id="rId613263b43abe5db8e" Type="http://schemas.openxmlformats.org/officeDocument/2006/relationships/image" Target="media/imgrId613263b43abe5db8e.jpg"/><Relationship Id="rId621263b43abe670df" Type="http://schemas.openxmlformats.org/officeDocument/2006/relationships/image" Target="media/imgrId621263b43abe670df.jpg"/><Relationship Id="rId725563b43abe71811" Type="http://schemas.openxmlformats.org/officeDocument/2006/relationships/image" Target="media/imgrId725563b43abe71811.jpg"/><Relationship Id="rId575063b43abe7dfc3" Type="http://schemas.openxmlformats.org/officeDocument/2006/relationships/image" Target="media/imgrId575063b43abe7dfc3.jpg"/><Relationship Id="rId232163b43abe88272" Type="http://schemas.openxmlformats.org/officeDocument/2006/relationships/image" Target="media/imgrId232163b43abe88272.jpg"/><Relationship Id="rId706263b43abe91049" Type="http://schemas.openxmlformats.org/officeDocument/2006/relationships/image" Target="media/imgrId706263b43abe91049.jpg"/><Relationship Id="rId568263b43abe9d228" Type="http://schemas.openxmlformats.org/officeDocument/2006/relationships/image" Target="media/imgrId568263b43abe9d228.jpg"/><Relationship Id="rId951363b43abea940c" Type="http://schemas.openxmlformats.org/officeDocument/2006/relationships/image" Target="media/imgrId951363b43abea940c.jpg"/><Relationship Id="rId458963b43abeb87a9" Type="http://schemas.openxmlformats.org/officeDocument/2006/relationships/image" Target="media/imgrId458963b43abeb87a9.jpg"/><Relationship Id="rId449363b43abec44b2" Type="http://schemas.openxmlformats.org/officeDocument/2006/relationships/image" Target="media/imgrId449363b43abec44b2.jpg"/><Relationship Id="rId942163b43abecf06c" Type="http://schemas.openxmlformats.org/officeDocument/2006/relationships/image" Target="media/imgrId942163b43abecf06c.jpg"/><Relationship Id="rId731363b43abed8297" Type="http://schemas.openxmlformats.org/officeDocument/2006/relationships/image" Target="media/imgrId731363b43abed8297.jpg"/><Relationship Id="rId883063b43abee1ef4" Type="http://schemas.openxmlformats.org/officeDocument/2006/relationships/image" Target="media/imgrId883063b43abee1ef4.jpg"/><Relationship Id="rId165063b43abeec24b" Type="http://schemas.openxmlformats.org/officeDocument/2006/relationships/image" Target="media/imgrId165063b43abeec24b.gif"/><Relationship Id="rId725563b43abf07b34" Type="http://schemas.openxmlformats.org/officeDocument/2006/relationships/image" Target="media/imgrId725563b43abf07b34.jpg"/><Relationship Id="rId660763b43abf13f6c" Type="http://schemas.openxmlformats.org/officeDocument/2006/relationships/image" Target="media/imgrId660763b43abf13f6c.jpg"/><Relationship Id="rId897563b43abf1fb57" Type="http://schemas.openxmlformats.org/officeDocument/2006/relationships/image" Target="media/imgrId897563b43abf1fb57.jpg"/><Relationship Id="rId879663b43abf2b7de" Type="http://schemas.openxmlformats.org/officeDocument/2006/relationships/image" Target="media/imgrId879663b43abf2b7de.jpg"/><Relationship Id="rId607563b43abf363cc" Type="http://schemas.openxmlformats.org/officeDocument/2006/relationships/image" Target="media/imgrId607563b43abf363cc.jpg"/><Relationship Id="rId612963b43abf417cf" Type="http://schemas.openxmlformats.org/officeDocument/2006/relationships/image" Target="media/imgrId612963b43abf417cf.jpg"/><Relationship Id="rId995263b43abf4dbe5" Type="http://schemas.openxmlformats.org/officeDocument/2006/relationships/image" Target="media/imgrId995263b43abf4dbe5.jpg"/><Relationship Id="rId338963b43abf57ec7" Type="http://schemas.openxmlformats.org/officeDocument/2006/relationships/image" Target="media/imgrId338963b43abf57ec7.jpg"/><Relationship Id="rId140663b43abf6286c" Type="http://schemas.openxmlformats.org/officeDocument/2006/relationships/image" Target="media/imgrId140663b43abf6286c.jpg"/><Relationship Id="rId342463b43abf6bed5" Type="http://schemas.openxmlformats.org/officeDocument/2006/relationships/image" Target="media/imgrId342463b43abf6bed5.jpg"/><Relationship Id="rId180163b43abf76ecd" Type="http://schemas.openxmlformats.org/officeDocument/2006/relationships/image" Target="media/imgrId180163b43abf76ecd.jpg"/><Relationship Id="rId752363b43abf81d12" Type="http://schemas.openxmlformats.org/officeDocument/2006/relationships/image" Target="media/imgrId752363b43abf81d12.jpg"/><Relationship Id="rId636863b43abf8b0db" Type="http://schemas.openxmlformats.org/officeDocument/2006/relationships/image" Target="media/imgrId636863b43abf8b0db.jpg"/><Relationship Id="rId793863b43abf946aa" Type="http://schemas.openxmlformats.org/officeDocument/2006/relationships/image" Target="media/imgrId793863b43abf946aa.jpg"/><Relationship Id="rId636463b43abfa3732" Type="http://schemas.openxmlformats.org/officeDocument/2006/relationships/image" Target="media/imgrId636463b43abfa3732.jpg"/><Relationship Id="rId477463b43abfab6e5" Type="http://schemas.openxmlformats.org/officeDocument/2006/relationships/image" Target="media/imgrId477463b43abfab6e5.jpg"/><Relationship Id="rId897663b43abfb99fe" Type="http://schemas.openxmlformats.org/officeDocument/2006/relationships/image" Target="media/imgrId897663b43abfb99fe.jpg"/><Relationship Id="rId453563b43abfc8b9a" Type="http://schemas.openxmlformats.org/officeDocument/2006/relationships/image" Target="media/imgrId453563b43abfc8b9a.jpg"/><Relationship Id="rId612263b43abfd2d81" Type="http://schemas.openxmlformats.org/officeDocument/2006/relationships/image" Target="media/imgrId612263b43abfd2d81.jpg"/><Relationship Id="rId333763b43abfe1dfd" Type="http://schemas.openxmlformats.org/officeDocument/2006/relationships/image" Target="media/imgrId333763b43abfe1dfd.jpg"/><Relationship Id="rId123163b43abfedfb6" Type="http://schemas.openxmlformats.org/officeDocument/2006/relationships/image" Target="media/imgrId123163b43abfedfb6.jpg"/><Relationship Id="rId730463b43ac00344d" Type="http://schemas.openxmlformats.org/officeDocument/2006/relationships/image" Target="media/imgrId730463b43ac00344d.jpg"/><Relationship Id="rId523463b43ac00fb5e" Type="http://schemas.openxmlformats.org/officeDocument/2006/relationships/image" Target="media/imgrId523463b43ac00fb5e.jpg"/><Relationship Id="rId853863b43ac019c44" Type="http://schemas.openxmlformats.org/officeDocument/2006/relationships/image" Target="media/imgrId853863b43ac019c44.jpg"/><Relationship Id="rId988163b43ac022514" Type="http://schemas.openxmlformats.org/officeDocument/2006/relationships/image" Target="media/imgrId988163b43ac022514.jpg"/><Relationship Id="rId530563b43ac02fb6b" Type="http://schemas.openxmlformats.org/officeDocument/2006/relationships/image" Target="media/imgrId530563b43ac02fb6b.jpg"/><Relationship Id="rId792363b43ac03c02b" Type="http://schemas.openxmlformats.org/officeDocument/2006/relationships/image" Target="media/imgrId792363b43ac03c02b.jpg"/><Relationship Id="rId861763b43ac047a25" Type="http://schemas.openxmlformats.org/officeDocument/2006/relationships/image" Target="media/imgrId861763b43ac047a25.jpg"/><Relationship Id="rId808163b43ac051a77" Type="http://schemas.openxmlformats.org/officeDocument/2006/relationships/image" Target="media/imgrId808163b43ac051a77.jpg"/><Relationship Id="rId720463b43ac057c78" Type="http://schemas.openxmlformats.org/officeDocument/2006/relationships/image" Target="media/imgrId720463b43ac057c78.jpg"/><Relationship Id="rId423363b43ac063cf2" Type="http://schemas.openxmlformats.org/officeDocument/2006/relationships/image" Target="media/imgrId423363b43ac063cf2.jpg"/><Relationship Id="rId711563b43ac06ea9a" Type="http://schemas.openxmlformats.org/officeDocument/2006/relationships/image" Target="media/imgrId711563b43ac06ea9a.jpg"/><Relationship Id="rId184363b43ac07a8cb" Type="http://schemas.openxmlformats.org/officeDocument/2006/relationships/image" Target="media/imgrId184363b43ac07a8cb.jpg"/><Relationship Id="rId431563b43ac084db4" Type="http://schemas.openxmlformats.org/officeDocument/2006/relationships/image" Target="media/imgrId431563b43ac084db4.jpg"/><Relationship Id="rId850563b43ac091d77" Type="http://schemas.openxmlformats.org/officeDocument/2006/relationships/image" Target="media/imgrId850563b43ac091d77.jpg"/><Relationship Id="rId979463b43ac09f5ce" Type="http://schemas.openxmlformats.org/officeDocument/2006/relationships/image" Target="media/imgrId979463b43ac09f5ce.jpg"/><Relationship Id="rId289463b43ac0a9d55" Type="http://schemas.openxmlformats.org/officeDocument/2006/relationships/image" Target="media/imgrId289463b43ac0a9d55.jpg"/><Relationship Id="rId555063b43ac0b2e01" Type="http://schemas.openxmlformats.org/officeDocument/2006/relationships/image" Target="media/imgrId555063b43ac0b2e01.jpg"/><Relationship Id="rId932463b43ac0bd03f" Type="http://schemas.openxmlformats.org/officeDocument/2006/relationships/image" Target="media/imgrId932463b43ac0bd03f.jpg"/><Relationship Id="rId391163b43ac0cc283" Type="http://schemas.openxmlformats.org/officeDocument/2006/relationships/image" Target="media/imgrId391163b43ac0cc283.jpg"/><Relationship Id="rId586763b43ac0d71c0" Type="http://schemas.openxmlformats.org/officeDocument/2006/relationships/image" Target="media/imgrId586763b43ac0d71c0.jpg"/><Relationship Id="rId714063b43ac0e125e" Type="http://schemas.openxmlformats.org/officeDocument/2006/relationships/image" Target="media/imgrId714063b43ac0e125e.jpg"/><Relationship Id="rId736863b43ac0ec552" Type="http://schemas.openxmlformats.org/officeDocument/2006/relationships/image" Target="media/imgrId736863b43ac0ec552.jpg"/><Relationship Id="rId465663b43ac10409b" Type="http://schemas.openxmlformats.org/officeDocument/2006/relationships/image" Target="media/imgrId465663b43ac10409b.jpg"/><Relationship Id="rId137463b43ac112a30" Type="http://schemas.openxmlformats.org/officeDocument/2006/relationships/image" Target="media/imgrId137463b43ac112a30.jpg"/><Relationship Id="rId891463b43ac11c508" Type="http://schemas.openxmlformats.org/officeDocument/2006/relationships/image" Target="media/imgrId891463b43ac11c508.jpg"/><Relationship Id="rId131763b43ac127962" Type="http://schemas.openxmlformats.org/officeDocument/2006/relationships/image" Target="media/imgrId131763b43ac127962.jpg"/><Relationship Id="rId741063b43ac131073" Type="http://schemas.openxmlformats.org/officeDocument/2006/relationships/image" Target="media/imgrId741063b43ac131073.jpg"/><Relationship Id="rId425763b43ac139ff9" Type="http://schemas.openxmlformats.org/officeDocument/2006/relationships/image" Target="media/imgrId425763b43ac139ff9.jpg"/><Relationship Id="rId757963b43ac143ec8" Type="http://schemas.openxmlformats.org/officeDocument/2006/relationships/image" Target="media/imgrId757963b43ac143ec8.jpg"/><Relationship Id="rId543563b43ac14ef94" Type="http://schemas.openxmlformats.org/officeDocument/2006/relationships/image" Target="media/imgrId543563b43ac14ef94.jpg"/><Relationship Id="rId596663b43ac156d18" Type="http://schemas.openxmlformats.org/officeDocument/2006/relationships/image" Target="media/imgrId596663b43ac156d18.jpg"/><Relationship Id="rId588663b43ac1645ad" Type="http://schemas.openxmlformats.org/officeDocument/2006/relationships/image" Target="media/imgrId588663b43ac1645ad.jpg"/><Relationship Id="rId767763b43ac16db57" Type="http://schemas.openxmlformats.org/officeDocument/2006/relationships/image" Target="media/imgrId767763b43ac16db57.jpg"/><Relationship Id="rId152363b43ac174943" Type="http://schemas.openxmlformats.org/officeDocument/2006/relationships/image" Target="media/imgrId152363b43ac174943.jpg"/><Relationship Id="rId191763b43ac17e08b" Type="http://schemas.openxmlformats.org/officeDocument/2006/relationships/image" Target="media/imgrId191763b43ac17e08b.jpg"/><Relationship Id="rId555763b43ac188b41" Type="http://schemas.openxmlformats.org/officeDocument/2006/relationships/image" Target="media/imgrId555763b43ac188b41.jpg"/><Relationship Id="rId154863b43ac193348" Type="http://schemas.openxmlformats.org/officeDocument/2006/relationships/image" Target="media/imgrId154863b43ac193348.jpg"/><Relationship Id="rId738763b43ac19f821" Type="http://schemas.openxmlformats.org/officeDocument/2006/relationships/image" Target="media/imgrId738763b43ac19f821.jpg"/><Relationship Id="rId674463b43ac1a6953" Type="http://schemas.openxmlformats.org/officeDocument/2006/relationships/image" Target="media/imgrId674463b43ac1a6953.jpg"/><Relationship Id="rId664263b43ac1b0971" Type="http://schemas.openxmlformats.org/officeDocument/2006/relationships/image" Target="media/imgrId664263b43ac1b0971.jpg"/><Relationship Id="rId999563b43ac1ba17d" Type="http://schemas.openxmlformats.org/officeDocument/2006/relationships/image" Target="media/imgrId999563b43ac1ba17d.jpg"/><Relationship Id="rId611163b43ac1c0805" Type="http://schemas.openxmlformats.org/officeDocument/2006/relationships/image" Target="media/imgrId611163b43ac1c0805.jpg"/><Relationship Id="rId691263b43ac1c98f0" Type="http://schemas.openxmlformats.org/officeDocument/2006/relationships/image" Target="media/imgrId691263b43ac1c98f0.jpg"/><Relationship Id="rId225263b43ac1d45a6" Type="http://schemas.openxmlformats.org/officeDocument/2006/relationships/image" Target="media/imgrId225263b43ac1d45a6.jpg"/><Relationship Id="rId611663b43ac1ddab4" Type="http://schemas.openxmlformats.org/officeDocument/2006/relationships/image" Target="media/imgrId611663b43ac1ddab4.jpg"/><Relationship Id="rId460063b43ac1e9b9d" Type="http://schemas.openxmlformats.org/officeDocument/2006/relationships/image" Target="media/imgrId460063b43ac1e9b9d.jpg"/><Relationship Id="rId721163b43ac20128a" Type="http://schemas.openxmlformats.org/officeDocument/2006/relationships/image" Target="media/imgrId721163b43ac20128a.jpg"/><Relationship Id="rId898563b43ac20b976" Type="http://schemas.openxmlformats.org/officeDocument/2006/relationships/image" Target="media/imgrId898563b43ac20b976.jpg"/><Relationship Id="rId849663b43ac21099e" Type="http://schemas.openxmlformats.org/officeDocument/2006/relationships/image" Target="media/imgrId849663b43ac21099e.jpg"/><Relationship Id="rId379163b43ac21bba6" Type="http://schemas.openxmlformats.org/officeDocument/2006/relationships/image" Target="media/imgrId379163b43ac21bba6.jpg"/><Relationship Id="rId128263b43ac227222" Type="http://schemas.openxmlformats.org/officeDocument/2006/relationships/image" Target="media/imgrId128263b43ac227222.jpg"/><Relationship Id="rId717063b43ac23311a" Type="http://schemas.openxmlformats.org/officeDocument/2006/relationships/image" Target="media/imgrId717063b43ac23311a.jpg"/><Relationship Id="rId442063b43ac23a029" Type="http://schemas.openxmlformats.org/officeDocument/2006/relationships/image" Target="media/imgrId442063b43ac23a029.jpg"/><Relationship Id="rId275863b43ac242789" Type="http://schemas.openxmlformats.org/officeDocument/2006/relationships/image" Target="media/imgrId275863b43ac242789.jpg"/><Relationship Id="rId387563b43ac24d09a" Type="http://schemas.openxmlformats.org/officeDocument/2006/relationships/image" Target="media/imgrId387563b43ac24d09a.jpg"/><Relationship Id="rId194763b43ac25580d" Type="http://schemas.openxmlformats.org/officeDocument/2006/relationships/image" Target="media/imgrId194763b43ac25580d.jpg"/><Relationship Id="rId361963b43ac25fd24" Type="http://schemas.openxmlformats.org/officeDocument/2006/relationships/image" Target="media/imgrId361963b43ac25fd24.jpg"/><Relationship Id="rId117363b43ac265ff8" Type="http://schemas.openxmlformats.org/officeDocument/2006/relationships/image" Target="media/imgrId117363b43ac265ff8.jpg"/><Relationship Id="rId233663b43ac2727b5" Type="http://schemas.openxmlformats.org/officeDocument/2006/relationships/image" Target="media/imgrId233663b43ac2727b5.jpg"/><Relationship Id="rId493263b43ac27b811" Type="http://schemas.openxmlformats.org/officeDocument/2006/relationships/image" Target="media/imgrId493263b43ac27b811.jpg"/><Relationship Id="rId142363b43ac28597c" Type="http://schemas.openxmlformats.org/officeDocument/2006/relationships/image" Target="media/imgrId142363b43ac28597c.jpg"/><Relationship Id="rId377563b43ac29371b" Type="http://schemas.openxmlformats.org/officeDocument/2006/relationships/image" Target="media/imgrId377563b43ac29371b.jpg"/><Relationship Id="rId457663b43ac29da7a" Type="http://schemas.openxmlformats.org/officeDocument/2006/relationships/image" Target="media/imgrId457663b43ac29da7a.jpg"/><Relationship Id="rId299663b43ac2a538b" Type="http://schemas.openxmlformats.org/officeDocument/2006/relationships/image" Target="media/imgrId299663b43ac2a538b.jpg"/><Relationship Id="rId148063b43ac2adb95" Type="http://schemas.openxmlformats.org/officeDocument/2006/relationships/image" Target="media/imgrId148063b43ac2adb95.jpg"/><Relationship Id="rId210263b43ac2b343b" Type="http://schemas.openxmlformats.org/officeDocument/2006/relationships/image" Target="media/imgrId210263b43ac2b343b.jpg"/><Relationship Id="rId616963b43ac2bad83" Type="http://schemas.openxmlformats.org/officeDocument/2006/relationships/image" Target="media/imgrId616963b43ac2bad83.jpg"/><Relationship Id="rId899263b43ac2c5fdc" Type="http://schemas.openxmlformats.org/officeDocument/2006/relationships/image" Target="media/imgrId899263b43ac2c5fdc.jpg"/><Relationship Id="rId840863b43ac2cda35" Type="http://schemas.openxmlformats.org/officeDocument/2006/relationships/image" Target="media/imgrId840863b43ac2cda35.jpg"/><Relationship Id="rId719163b43ac2d8072" Type="http://schemas.openxmlformats.org/officeDocument/2006/relationships/image" Target="media/imgrId719163b43ac2d8072.jpg"/><Relationship Id="rId366963b43ac2e2c54" Type="http://schemas.openxmlformats.org/officeDocument/2006/relationships/image" Target="media/imgrId366963b43ac2e2c54.jpg"/><Relationship Id="rId394563b43ac2ec21b" Type="http://schemas.openxmlformats.org/officeDocument/2006/relationships/image" Target="media/imgrId394563b43ac2ec21b.jpg"/><Relationship Id="rId414563b43ac303015" Type="http://schemas.openxmlformats.org/officeDocument/2006/relationships/image" Target="media/imgrId414563b43ac303015.jpg"/><Relationship Id="rId744063b43ac30f45f" Type="http://schemas.openxmlformats.org/officeDocument/2006/relationships/image" Target="media/imgrId744063b43ac30f45f.jpg"/><Relationship Id="rId978363b43ac318eb2" Type="http://schemas.openxmlformats.org/officeDocument/2006/relationships/image" Target="media/imgrId978363b43ac318eb2.jpg"/><Relationship Id="rId703263b43ac32228c" Type="http://schemas.openxmlformats.org/officeDocument/2006/relationships/image" Target="media/imgrId703263b43ac32228c.jpg"/><Relationship Id="rId219663b43ac32e7be" Type="http://schemas.openxmlformats.org/officeDocument/2006/relationships/image" Target="media/imgrId219663b43ac32e7be.jpg"/><Relationship Id="rId225363b43ac33861d" Type="http://schemas.openxmlformats.org/officeDocument/2006/relationships/image" Target="media/imgrId225363b43ac33861d.jpg"/><Relationship Id="rId697063b43ac3426a2" Type="http://schemas.openxmlformats.org/officeDocument/2006/relationships/image" Target="media/imgrId697063b43ac3426a2.jpg"/><Relationship Id="rId946563b43ac34b65f" Type="http://schemas.openxmlformats.org/officeDocument/2006/relationships/image" Target="media/imgrId946563b43ac34b65f.jpg"/><Relationship Id="rId733463b43ac353a5b" Type="http://schemas.openxmlformats.org/officeDocument/2006/relationships/image" Target="media/imgrId733463b43ac353a5b.jpg"/><Relationship Id="rId377963b43ac35f466" Type="http://schemas.openxmlformats.org/officeDocument/2006/relationships/image" Target="media/imgrId377963b43ac35f466.jpg"/><Relationship Id="rId842363b43ac36839d" Type="http://schemas.openxmlformats.org/officeDocument/2006/relationships/image" Target="media/imgrId842363b43ac36839d.jpg"/><Relationship Id="rId570163b43ac373ff3" Type="http://schemas.openxmlformats.org/officeDocument/2006/relationships/image" Target="media/imgrId570163b43ac373ff3.jpg"/><Relationship Id="rId967063b43ac378cf2" Type="http://schemas.openxmlformats.org/officeDocument/2006/relationships/image" Target="media/imgrId967063b43ac378cf2.jpg"/><Relationship Id="rId264763b43ac382e05" Type="http://schemas.openxmlformats.org/officeDocument/2006/relationships/image" Target="media/imgrId264763b43ac382e05.jpg"/><Relationship Id="rId261363b43ac38f3eb" Type="http://schemas.openxmlformats.org/officeDocument/2006/relationships/image" Target="media/imgrId261363b43ac38f3eb.jpg"/><Relationship Id="rId718663b43ac399e68" Type="http://schemas.openxmlformats.org/officeDocument/2006/relationships/image" Target="media/imgrId718663b43ac399e68.jpg"/><Relationship Id="rId550963b43ac3a2575" Type="http://schemas.openxmlformats.org/officeDocument/2006/relationships/image" Target="media/imgrId550963b43ac3a2575.jpg"/><Relationship Id="rId911663b43ac3ae2b4" Type="http://schemas.openxmlformats.org/officeDocument/2006/relationships/image" Target="media/imgrId911663b43ac3ae2b4.jpg"/><Relationship Id="rId643863b43ac3b8b4e" Type="http://schemas.openxmlformats.org/officeDocument/2006/relationships/image" Target="media/imgrId643863b43ac3b8b4e.jpg"/><Relationship Id="rId673163b43ac3c1a50" Type="http://schemas.openxmlformats.org/officeDocument/2006/relationships/image" Target="media/imgrId673163b43ac3c1a50.jpg"/><Relationship Id="rId572463b43ac3cced0" Type="http://schemas.openxmlformats.org/officeDocument/2006/relationships/image" Target="media/imgrId572463b43ac3cced0.jpg"/><Relationship Id="rId163263b43ac3d8359" Type="http://schemas.openxmlformats.org/officeDocument/2006/relationships/image" Target="media/imgrId163263b43ac3d8359.jpg"/><Relationship Id="rId598463b43ac3e4805" Type="http://schemas.openxmlformats.org/officeDocument/2006/relationships/image" Target="media/imgrId598463b43ac3e4805.jpg"/><Relationship Id="rId236763b43ac3ef0f9" Type="http://schemas.openxmlformats.org/officeDocument/2006/relationships/image" Target="media/imgrId236763b43ac3ef0f9.jpg"/><Relationship Id="rId873963b43ac404847" Type="http://schemas.openxmlformats.org/officeDocument/2006/relationships/image" Target="media/imgrId873963b43ac404847.jpg"/><Relationship Id="rId752263b43ac4135bd" Type="http://schemas.openxmlformats.org/officeDocument/2006/relationships/image" Target="media/imgrId752263b43ac4135b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39309" Type="http://schemas.openxmlformats.org/officeDocument/2006/relationships/image" Target="media/imgrId4533930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39309" Type="http://schemas.openxmlformats.org/officeDocument/2006/relationships/image" Target="media/imgrId4533930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39309" Type="http://schemas.openxmlformats.org/officeDocument/2006/relationships/image" Target="media/imgrId4533930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39309" Type="http://schemas.openxmlformats.org/officeDocument/2006/relationships/image" Target="media/imgrId4533930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39309" Type="http://schemas.openxmlformats.org/officeDocument/2006/relationships/image" Target="media/imgrId4533930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39309" Type="http://schemas.openxmlformats.org/officeDocument/2006/relationships/image" Target="media/imgrId4533930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