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275643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4763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888584" w:name="ctxt"/>
    <w:bookmarkEnd w:id="77888584"/>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42803017" name="name851463b45c145a03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903063b45c145a030"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24638404" name="name777363b45c147085a"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807863b45c147085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39885632" name="name162563b45c148216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25663b45c148216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844804" name="name522463b45c148bf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763b45c148bfd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66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66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66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66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66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68421" name="name975263b45c14949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6363b45c14949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66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66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66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66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66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966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66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66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7789034" name="name673563b45c14a6f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7863b45c14a6f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637373" name="name589963b45c14b288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3763b45c14b28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66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66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66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68913" name="name851263b45c14c885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7163b45c14c88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66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22014944" name="name429363b45c14d95c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48463b45c14d95b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662">
    <w:multiLevelType w:val="hybridMultilevel"/>
    <w:lvl w:ilvl="0" w:tplc="31603424">
      <w:start w:val="1"/>
      <w:numFmt w:val="decimal"/>
      <w:lvlText w:val="%1."/>
      <w:lvlJc w:val="left"/>
      <w:pPr>
        <w:ind w:left="720" w:hanging="360"/>
      </w:pPr>
    </w:lvl>
    <w:lvl w:ilvl="1" w:tplc="31603424" w:tentative="1">
      <w:start w:val="1"/>
      <w:numFmt w:val="lowerLetter"/>
      <w:lvlText w:val="%2."/>
      <w:lvlJc w:val="left"/>
      <w:pPr>
        <w:ind w:left="1440" w:hanging="360"/>
      </w:pPr>
    </w:lvl>
    <w:lvl w:ilvl="2" w:tplc="31603424" w:tentative="1">
      <w:start w:val="1"/>
      <w:numFmt w:val="lowerRoman"/>
      <w:lvlText w:val="%3."/>
      <w:lvlJc w:val="right"/>
      <w:pPr>
        <w:ind w:left="2160" w:hanging="180"/>
      </w:pPr>
    </w:lvl>
    <w:lvl w:ilvl="3" w:tplc="31603424" w:tentative="1">
      <w:start w:val="1"/>
      <w:numFmt w:val="decimal"/>
      <w:lvlText w:val="%4."/>
      <w:lvlJc w:val="left"/>
      <w:pPr>
        <w:ind w:left="2880" w:hanging="360"/>
      </w:pPr>
    </w:lvl>
    <w:lvl w:ilvl="4" w:tplc="31603424" w:tentative="1">
      <w:start w:val="1"/>
      <w:numFmt w:val="lowerLetter"/>
      <w:lvlText w:val="%5."/>
      <w:lvlJc w:val="left"/>
      <w:pPr>
        <w:ind w:left="3600" w:hanging="360"/>
      </w:pPr>
    </w:lvl>
    <w:lvl w:ilvl="5" w:tplc="31603424" w:tentative="1">
      <w:start w:val="1"/>
      <w:numFmt w:val="lowerRoman"/>
      <w:lvlText w:val="%6."/>
      <w:lvlJc w:val="right"/>
      <w:pPr>
        <w:ind w:left="4320" w:hanging="180"/>
      </w:pPr>
    </w:lvl>
    <w:lvl w:ilvl="6" w:tplc="31603424" w:tentative="1">
      <w:start w:val="1"/>
      <w:numFmt w:val="decimal"/>
      <w:lvlText w:val="%7."/>
      <w:lvlJc w:val="left"/>
      <w:pPr>
        <w:ind w:left="5040" w:hanging="360"/>
      </w:pPr>
    </w:lvl>
    <w:lvl w:ilvl="7" w:tplc="31603424" w:tentative="1">
      <w:start w:val="1"/>
      <w:numFmt w:val="lowerLetter"/>
      <w:lvlText w:val="%8."/>
      <w:lvlJc w:val="left"/>
      <w:pPr>
        <w:ind w:left="5760" w:hanging="360"/>
      </w:pPr>
    </w:lvl>
    <w:lvl w:ilvl="8" w:tplc="31603424" w:tentative="1">
      <w:start w:val="1"/>
      <w:numFmt w:val="lowerRoman"/>
      <w:lvlText w:val="%9."/>
      <w:lvlJc w:val="right"/>
      <w:pPr>
        <w:ind w:left="6480" w:hanging="180"/>
      </w:pPr>
    </w:lvl>
  </w:abstractNum>
  <w:abstractNum w:abstractNumId="19661">
    <w:multiLevelType w:val="hybridMultilevel"/>
    <w:lvl w:ilvl="0" w:tplc="62847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661">
    <w:abstractNumId w:val="19661"/>
  </w:num>
  <w:num w:numId="19662">
    <w:abstractNumId w:val="196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69192301" Type="http://schemas.openxmlformats.org/officeDocument/2006/relationships/comments" Target="comments.xml"/><Relationship Id="rId627734475" Type="http://schemas.microsoft.com/office/2011/relationships/commentsExtended" Target="commentsExtended.xml"/><Relationship Id="rId21476336" Type="http://schemas.openxmlformats.org/officeDocument/2006/relationships/image" Target="media/imgrId21476336.jpg"/><Relationship Id="rId903063b45c145a030" Type="http://schemas.openxmlformats.org/officeDocument/2006/relationships/image" Target="media/imgrId903063b45c145a030.jpg"/><Relationship Id="rId807863b45c1470854" Type="http://schemas.openxmlformats.org/officeDocument/2006/relationships/image" Target="media/imgrId807863b45c1470854.jpg"/><Relationship Id="rId425663b45c1482167" Type="http://schemas.openxmlformats.org/officeDocument/2006/relationships/image" Target="media/imgrId425663b45c1482167.jpg"/><Relationship Id="rId465763b45c148bfdd" Type="http://schemas.openxmlformats.org/officeDocument/2006/relationships/image" Target="media/imgrId465763b45c148bfdd.jpg"/><Relationship Id="rId266363b45c1494908" Type="http://schemas.openxmlformats.org/officeDocument/2006/relationships/image" Target="media/imgrId266363b45c1494908.jpg"/><Relationship Id="rId867863b45c14a6f65" Type="http://schemas.openxmlformats.org/officeDocument/2006/relationships/image" Target="media/imgrId867863b45c14a6f65.png"/><Relationship Id="rId203763b45c14b2889" Type="http://schemas.openxmlformats.org/officeDocument/2006/relationships/image" Target="media/imgrId203763b45c14b2889.png"/><Relationship Id="rId817163b45c14c884f" Type="http://schemas.openxmlformats.org/officeDocument/2006/relationships/image" Target="media/imgrId817163b45c14c884f.png"/><Relationship Id="rId148463b45c14d95bd" Type="http://schemas.openxmlformats.org/officeDocument/2006/relationships/image" Target="media/imgrId148463b45c14d95b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1476336" Type="http://schemas.openxmlformats.org/officeDocument/2006/relationships/image" Target="media/imgrId214763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