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44398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012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623468" w:name="ctxt"/>
    <w:bookmarkEnd w:id="996234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481659" name="name789863b50f3ba7e6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9963b50f3ba7e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34118527" name="name557363b50f3baf13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08663b50f3baf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580463b50f3baf7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701163b50f3bafa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699663b50f3bb00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2.9.7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66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83463b50f3bb05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991363b50f3bb07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Elektrische Verkabelung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Verkabelung des Motors trennen und entfernen.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Siehe </w:t>
            </w:r>
            <w:hyperlink r:id="rId774863b50f3bb1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Trennen aller Verbinder.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64757" name="name893663b50f3bb8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463b50f3bb8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/>
          <w:p/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8563b50f3bb9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beiden Befestigungsschrauben für den Anlasser befestigen, damit das Schwungrad blockiert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692921" name="name111263b50f3bc5514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34763b50f3bc5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Riemen und Drehstromgenerator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abnehmen.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95937" name="name692463b50f3bcd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3b50f3bcd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Betriebsstunden erreicht hat.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48793186" name="name582263b50f3bdb30c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49563b50f3bdb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27769" name="name585263b50f3be10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963b50f3be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Öl-Druckschalter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29507" name="name179863b50f3be6a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1463b50f3be6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0382737" name="name386163b50f3bf2555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796863b50f3bf2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Kältemitteltemperatursensor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213527" name="name964963b50f3c060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963b50f3c06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7819312" name="name684263b50f3c10b5f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35563b50f3c10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Wassersensor im Kraftstofffilter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051585" name="name833963b50f3c19b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2163b50f3c19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02575" name="name694863b50f3c203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9063b50f3c20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56873042" name="name889563b50f3c2ca21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70163b50f3c2c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verschließen, um das Eindringen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0768262" name="name549963b50f3c3a943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440863b50f3c3a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Ausbau Komponenten Kältemittelrückführung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11270" name="name992463b50f3c460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363b50f3c46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10343994" name="name309763b50f3c5c533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219763b50f3c5c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Thermostatventil</w:t>
            </w:r>
          </w:p>
          <w:p/>
          <w:p/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F und die dazugehörige Dichtung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91282" name="name459663b50f3c64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463b50f3c64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Entlüftungsöffnung nicht verstopft oder blockiert ist ( </w:t>
            </w:r>
            <w:hyperlink r:id="rId666663b50f3c65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6821539" name="name565463b50f3c73c35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04863b50f3c7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578463b50f3c75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 - Ansicht Verteilerseite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A </w:t>
            </w:r>
            <w:hyperlink r:id="rId373363b50f3c75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4263b50f3c75c79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603548" name="name891763b50f3c86a82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88163b50f3c86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Ölüberdruck-Ventil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822001" name="name245163b50f3c91e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163b50f3c91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8131630" name="name594563b50f3ca7f9c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811863b50f3ca7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Flansch zur Ölbefüllung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931868" name="name928363b50f3cb38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763b50f3cb3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( </w:t>
            </w:r>
            <w:hyperlink r:id="rId806463b50f3cb5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5593045" name="name826863b50f3cc4523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671663b50f3cc4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Verteilergehäuse</w:t>
            </w:r>
          </w:p>
          <w:p/>
          <w:p/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Motorwelle mit dem 1. Zylinder sich am OT befindet.</w:t>
            </w:r>
          </w:p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7465222" name="name770663b50f3cda3c3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471663b50f3cda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17095" name="name930563b50f3ce3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463b50f3ce3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
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3163b50f3ce4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9886226" name="name252663b50f3d00415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476563b50f3d00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0003335" name="name662163b50f3d0cca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487863b50f3d0c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Schmierölfilter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13413" name="name994863b50f3d143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7263b50f3d14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5990748" name="name300063b50f3d21c7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26563b50f3d21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9390093" name="name111363b50f3d2efb5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250663b50f3d2e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5198751" name="name680763b50f3d3d05e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230863b50f3d3d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7581988" name="name768563b50f3d42eb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563b50f3d42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 Anschlüsse der Komponenten für die Einspritzung beim Ausbau wie in </w:t>
            </w:r>
            <w:hyperlink r:id="rId211163b50f3d43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98663b50f3d43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    Kraftstoff-Einspritzleitungen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7266545" name="name453463b50f3d52704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90463b50f3d52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   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1365165" name="name977163b50f3d5f9ce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56663b50f3d5f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Kraftstoff-Rücklaufrohr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1594246" name="name909463b50f3d6ae2c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45963b50f3d6a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Einspritzventile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Sollte es nicht möglich sein, das EinspritzvSollte es nicht möglich sein, das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und kleine Drehungen ausführen, um die die Komponente zu lösen.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18502511" name="name560963b50f3d775b2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587763b50f3d77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4102" name="name915163b50f3d7c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963b50f3d7c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39863b50f3d7d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/>
          <w:p/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Punkt 1 bis 13 in </w:t>
            </w:r>
            <w:hyperlink r:id="rId222163b50f3d7d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ausführen.</w:t>
            </w:r>
          </w:p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zusammen mit der Unterlegscheibe entfernen</w:t>
            </w:r>
          </w:p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6363b50f3d7d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9844202" name="name745263b50f3d8b05e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13563b50f3d8b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21977081" name="name977363b50f3d98e66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73863b50f3d98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8705490" name="name830363b50f3da94d8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98263b50f3da9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4863b50f3da9f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Kraftstofffilter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788555" name="name760763b50f3db43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2363b50f3db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Kraftstoffpatrone wie in den Punkten 3 und 4 in </w:t>
            </w:r>
            <w:hyperlink r:id="rId961163b50f3db4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vorgehen.</w:t>
            </w:r>
          </w:p>
          <w:p/>
          <w:p/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8501685" name="name974263b50f3dc4a3a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608363b50f3dc4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1031384" name="name504863b50f3dd5055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83163b50f3dd5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4068343" name="name237463b50f3de1a89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713963b50f3de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19187" name="name853463b50f3deb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3b50f3deb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37163b50f3deb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lassen.</w:t>
            </w:r>
          </w:p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5863b50f3dec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32192" name="name819363b50f3df2d9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6463b50f3df2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2063b50f3e00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entfernen..</w:t>
            </w:r>
          </w:p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8363b50f3e01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das in </w:t>
            </w:r>
            <w:hyperlink r:id="rId481963b50f3e01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097191" name="name210063b50f3e0ba80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12463b50f3e0b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Flanschglocke</w:t>
            </w:r>
          </w:p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22517" name="name239163b50f3e140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1663b50f3e14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1811832" name="name517163b50f3e1fb9d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05263b50f3e1f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Kipphebelzapfen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383722" name="name128963b50f3e2b7e1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455163b50f3e2b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667590" name="name250363b50f3e349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3163b50f3e34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Federn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6037612" name="name819263b50f3e44fd9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96063b50f3e44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Stangen und Bügel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6830350" name="name796163b50f3e57c1f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16463b50f3e57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72109" name="name187463b50f3e66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063b50f3e66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Ausbau des Zylinderkopfs warten, bis der Motor Umgebungstemperatur erreicht hat, um Verformungen zu verhindern.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5665" name="name409963b50f3e6f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463b50f3e6f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6744947" name="name948863b50f3e7e411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733263b50f3e7e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5793255" name="name342763b50f3e8c658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55763b50f3e8c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944188" name="name520363b50f3e950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4363b50f3e95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50163b50f3e95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es in einer der Öffnungen zur Befestigung des Kipphebeldeckels befestigt wird.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Schlagbolzen des Werkzeugs </w:t>
            </w:r>
            <w:hyperlink r:id="rId833063b50f3e95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gezeigt auf dem betreffenden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6498183" name="name931563b50f3ea49da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54163b50f3ea4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81663b50f3ea5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abzusenken.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Jeden Arbeitsschritt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1394967" name="name639463b50f3eb2f87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16363b50f3eb2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36889" name="name602163b50f3ebf9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3b50f3ebf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Ventile nicht ausgetauscht werden, vor dem Herausnehmen an ihrer ursprünglicher Position Bezugspunkte anbringen, damit sie später wieder an der gleichen Stelle eingebaut werden.</w:t>
            </w:r>
          </w:p>
          <w:p/>
          <w:p/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7043704" name="name250763b50f3ed02cb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776063b50f3ed0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Hohlnieten der Einspritzventile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057059" name="name140863b50f3edcb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9263b50f3edc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2633745" name="name734763b50f3eed0ad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81263b50f3eed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Öldichtung Ventilschaft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434209" name="name952163b50f3f020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5663b50f3f02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2678867" name="name234063b50f3f1162a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488363b50f3f1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Ringschrauben zum Heben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960582" name="name504163b50f3f1bc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3963b50f3f1b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7511232" name="name985763b50f3f2b6ad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430563b50f3f2b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Ölwanne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5108942" name="name703963b50f3f3b6ef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994763b50f3f3b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Ölsaugleitung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5086222" name="name486563b50f3f4ecd2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693563b50f3f4e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 Öldampfrohr 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036281" name="name596963b50f3f575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763b50f3f57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bschrauben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2821933" name="name102763b50f3f63d4a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03463b50f3f63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Öldichtflansch der Kurbelwelle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8914983" name="name151763b50f3f721ab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309763b50f3f72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96772" name="name121063b50f3f7c6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3b50f3f7c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681902" name="name954463b50f3f8e6d6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614563b50f3f8e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5018582" name="name957063b50f3fa52e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17963b50f3fa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930244" name="name479063b50f3fbbf4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62163b50f3fbb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1339333" name="name454863b50f3fcb91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52163b50f3fcb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68532285" name="name432163b50f3fd9e08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909963b50f3fd9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64223" name="name183063b50f3fdfa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0663b50f3fdf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4598803" name="name992563b50f3fee3db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843763b50f3fee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Untere Gehäusehälfte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4933937" name="name304163b50f4011de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75363b50f4011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/>
          <w:p/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1471943" name="name760763b50f4029ff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67763b50f4029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Kurbelwelle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Folgende entfernen:</w:t>
            </w:r>
          </w:p>
          <w:p/>
          <w:p/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7232457" name="name721763b50f4037878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47763b50f4037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56864" name="name208163b50f4040e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2263b50f4040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72598" name="name305463b50f404e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163b50f404e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9773749" name="name843063b50f405d2ec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92263b50f405d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Kolbenringe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992623" name="name693763b50f4068c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3563b50f4068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4837318" name="name351663b50f4074918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776763b50f4074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Verschlussdeckel für Entlüftungskammer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081221" name="name764163b50f407df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4563b50f407d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3167101" name="name471563b50f408ab11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44963b50f408a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Nockenwelle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ihrem Sitz in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9620424" name="name317563b50f409b9f7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58563b50f409b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Stößel der Nockenwelle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3068867" name="name305263b50f40a959d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957863b50f40a9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Hauptlager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4864" name="name171863b50f40b3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963b50f40b3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594697" name="name461263b50f40c29c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19763b50f40c2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1848187" name="name355563b50f40cfa7c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171363b50f40cf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Deckel der 3. Zapfwelle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36718" name="name564063b50f40da2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8363b50f40da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850176" name="name266163b50f40e5d95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149663b50f40e5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733">
    <w:multiLevelType w:val="hybridMultilevel"/>
    <w:lvl w:ilvl="0" w:tplc="25983941">
      <w:start w:val="1"/>
      <w:numFmt w:val="decimal"/>
      <w:lvlText w:val="%1."/>
      <w:lvlJc w:val="left"/>
      <w:pPr>
        <w:ind w:left="720" w:hanging="360"/>
      </w:pPr>
    </w:lvl>
    <w:lvl w:ilvl="1" w:tplc="25983941" w:tentative="1">
      <w:start w:val="1"/>
      <w:numFmt w:val="lowerLetter"/>
      <w:lvlText w:val="%2."/>
      <w:lvlJc w:val="left"/>
      <w:pPr>
        <w:ind w:left="1440" w:hanging="360"/>
      </w:pPr>
    </w:lvl>
    <w:lvl w:ilvl="2" w:tplc="25983941" w:tentative="1">
      <w:start w:val="1"/>
      <w:numFmt w:val="lowerRoman"/>
      <w:lvlText w:val="%3."/>
      <w:lvlJc w:val="right"/>
      <w:pPr>
        <w:ind w:left="2160" w:hanging="180"/>
      </w:pPr>
    </w:lvl>
    <w:lvl w:ilvl="3" w:tplc="25983941" w:tentative="1">
      <w:start w:val="1"/>
      <w:numFmt w:val="decimal"/>
      <w:lvlText w:val="%4."/>
      <w:lvlJc w:val="left"/>
      <w:pPr>
        <w:ind w:left="2880" w:hanging="360"/>
      </w:pPr>
    </w:lvl>
    <w:lvl w:ilvl="4" w:tplc="25983941" w:tentative="1">
      <w:start w:val="1"/>
      <w:numFmt w:val="lowerLetter"/>
      <w:lvlText w:val="%5."/>
      <w:lvlJc w:val="left"/>
      <w:pPr>
        <w:ind w:left="3600" w:hanging="360"/>
      </w:pPr>
    </w:lvl>
    <w:lvl w:ilvl="5" w:tplc="25983941" w:tentative="1">
      <w:start w:val="1"/>
      <w:numFmt w:val="lowerRoman"/>
      <w:lvlText w:val="%6."/>
      <w:lvlJc w:val="right"/>
      <w:pPr>
        <w:ind w:left="4320" w:hanging="180"/>
      </w:pPr>
    </w:lvl>
    <w:lvl w:ilvl="6" w:tplc="25983941" w:tentative="1">
      <w:start w:val="1"/>
      <w:numFmt w:val="decimal"/>
      <w:lvlText w:val="%7."/>
      <w:lvlJc w:val="left"/>
      <w:pPr>
        <w:ind w:left="5040" w:hanging="360"/>
      </w:pPr>
    </w:lvl>
    <w:lvl w:ilvl="7" w:tplc="25983941" w:tentative="1">
      <w:start w:val="1"/>
      <w:numFmt w:val="lowerLetter"/>
      <w:lvlText w:val="%8."/>
      <w:lvlJc w:val="left"/>
      <w:pPr>
        <w:ind w:left="5760" w:hanging="360"/>
      </w:pPr>
    </w:lvl>
    <w:lvl w:ilvl="8" w:tplc="2598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2">
    <w:multiLevelType w:val="hybridMultilevel"/>
    <w:lvl w:ilvl="0" w:tplc="68173572">
      <w:start w:val="1"/>
      <w:numFmt w:val="decimal"/>
      <w:lvlText w:val="%1."/>
      <w:lvlJc w:val="left"/>
      <w:pPr>
        <w:ind w:left="720" w:hanging="360"/>
      </w:pPr>
    </w:lvl>
    <w:lvl w:ilvl="1" w:tplc="68173572" w:tentative="1">
      <w:start w:val="1"/>
      <w:numFmt w:val="lowerLetter"/>
      <w:lvlText w:val="%2."/>
      <w:lvlJc w:val="left"/>
      <w:pPr>
        <w:ind w:left="1440" w:hanging="360"/>
      </w:pPr>
    </w:lvl>
    <w:lvl w:ilvl="2" w:tplc="68173572" w:tentative="1">
      <w:start w:val="1"/>
      <w:numFmt w:val="lowerRoman"/>
      <w:lvlText w:val="%3."/>
      <w:lvlJc w:val="right"/>
      <w:pPr>
        <w:ind w:left="2160" w:hanging="180"/>
      </w:pPr>
    </w:lvl>
    <w:lvl w:ilvl="3" w:tplc="68173572" w:tentative="1">
      <w:start w:val="1"/>
      <w:numFmt w:val="decimal"/>
      <w:lvlText w:val="%4."/>
      <w:lvlJc w:val="left"/>
      <w:pPr>
        <w:ind w:left="2880" w:hanging="360"/>
      </w:pPr>
    </w:lvl>
    <w:lvl w:ilvl="4" w:tplc="68173572" w:tentative="1">
      <w:start w:val="1"/>
      <w:numFmt w:val="lowerLetter"/>
      <w:lvlText w:val="%5."/>
      <w:lvlJc w:val="left"/>
      <w:pPr>
        <w:ind w:left="3600" w:hanging="360"/>
      </w:pPr>
    </w:lvl>
    <w:lvl w:ilvl="5" w:tplc="68173572" w:tentative="1">
      <w:start w:val="1"/>
      <w:numFmt w:val="lowerRoman"/>
      <w:lvlText w:val="%6."/>
      <w:lvlJc w:val="right"/>
      <w:pPr>
        <w:ind w:left="4320" w:hanging="180"/>
      </w:pPr>
    </w:lvl>
    <w:lvl w:ilvl="6" w:tplc="68173572" w:tentative="1">
      <w:start w:val="1"/>
      <w:numFmt w:val="decimal"/>
      <w:lvlText w:val="%7."/>
      <w:lvlJc w:val="left"/>
      <w:pPr>
        <w:ind w:left="5040" w:hanging="360"/>
      </w:pPr>
    </w:lvl>
    <w:lvl w:ilvl="7" w:tplc="68173572" w:tentative="1">
      <w:start w:val="1"/>
      <w:numFmt w:val="lowerLetter"/>
      <w:lvlText w:val="%8."/>
      <w:lvlJc w:val="left"/>
      <w:pPr>
        <w:ind w:left="5760" w:hanging="360"/>
      </w:pPr>
    </w:lvl>
    <w:lvl w:ilvl="8" w:tplc="68173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1">
    <w:multiLevelType w:val="hybridMultilevel"/>
    <w:lvl w:ilvl="0" w:tplc="68661637">
      <w:start w:val="1"/>
      <w:numFmt w:val="decimal"/>
      <w:lvlText w:val="%1."/>
      <w:lvlJc w:val="left"/>
      <w:pPr>
        <w:ind w:left="720" w:hanging="360"/>
      </w:pPr>
    </w:lvl>
    <w:lvl w:ilvl="1" w:tplc="68661637" w:tentative="1">
      <w:start w:val="1"/>
      <w:numFmt w:val="lowerLetter"/>
      <w:lvlText w:val="%2."/>
      <w:lvlJc w:val="left"/>
      <w:pPr>
        <w:ind w:left="1440" w:hanging="360"/>
      </w:pPr>
    </w:lvl>
    <w:lvl w:ilvl="2" w:tplc="68661637" w:tentative="1">
      <w:start w:val="1"/>
      <w:numFmt w:val="lowerRoman"/>
      <w:lvlText w:val="%3."/>
      <w:lvlJc w:val="right"/>
      <w:pPr>
        <w:ind w:left="2160" w:hanging="180"/>
      </w:pPr>
    </w:lvl>
    <w:lvl w:ilvl="3" w:tplc="68661637" w:tentative="1">
      <w:start w:val="1"/>
      <w:numFmt w:val="decimal"/>
      <w:lvlText w:val="%4."/>
      <w:lvlJc w:val="left"/>
      <w:pPr>
        <w:ind w:left="2880" w:hanging="360"/>
      </w:pPr>
    </w:lvl>
    <w:lvl w:ilvl="4" w:tplc="68661637" w:tentative="1">
      <w:start w:val="1"/>
      <w:numFmt w:val="lowerLetter"/>
      <w:lvlText w:val="%5."/>
      <w:lvlJc w:val="left"/>
      <w:pPr>
        <w:ind w:left="3600" w:hanging="360"/>
      </w:pPr>
    </w:lvl>
    <w:lvl w:ilvl="5" w:tplc="68661637" w:tentative="1">
      <w:start w:val="1"/>
      <w:numFmt w:val="lowerRoman"/>
      <w:lvlText w:val="%6."/>
      <w:lvlJc w:val="right"/>
      <w:pPr>
        <w:ind w:left="4320" w:hanging="180"/>
      </w:pPr>
    </w:lvl>
    <w:lvl w:ilvl="6" w:tplc="68661637" w:tentative="1">
      <w:start w:val="1"/>
      <w:numFmt w:val="decimal"/>
      <w:lvlText w:val="%7."/>
      <w:lvlJc w:val="left"/>
      <w:pPr>
        <w:ind w:left="5040" w:hanging="360"/>
      </w:pPr>
    </w:lvl>
    <w:lvl w:ilvl="7" w:tplc="68661637" w:tentative="1">
      <w:start w:val="1"/>
      <w:numFmt w:val="lowerLetter"/>
      <w:lvlText w:val="%8."/>
      <w:lvlJc w:val="left"/>
      <w:pPr>
        <w:ind w:left="5760" w:hanging="360"/>
      </w:pPr>
    </w:lvl>
    <w:lvl w:ilvl="8" w:tplc="6866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0">
    <w:multiLevelType w:val="hybridMultilevel"/>
    <w:lvl w:ilvl="0" w:tplc="98240560">
      <w:start w:val="1"/>
      <w:numFmt w:val="decimal"/>
      <w:lvlText w:val="%1."/>
      <w:lvlJc w:val="left"/>
      <w:pPr>
        <w:ind w:left="720" w:hanging="360"/>
      </w:pPr>
    </w:lvl>
    <w:lvl w:ilvl="1" w:tplc="98240560" w:tentative="1">
      <w:start w:val="1"/>
      <w:numFmt w:val="lowerLetter"/>
      <w:lvlText w:val="%2."/>
      <w:lvlJc w:val="left"/>
      <w:pPr>
        <w:ind w:left="1440" w:hanging="360"/>
      </w:pPr>
    </w:lvl>
    <w:lvl w:ilvl="2" w:tplc="98240560" w:tentative="1">
      <w:start w:val="1"/>
      <w:numFmt w:val="lowerRoman"/>
      <w:lvlText w:val="%3."/>
      <w:lvlJc w:val="right"/>
      <w:pPr>
        <w:ind w:left="2160" w:hanging="180"/>
      </w:pPr>
    </w:lvl>
    <w:lvl w:ilvl="3" w:tplc="98240560" w:tentative="1">
      <w:start w:val="1"/>
      <w:numFmt w:val="decimal"/>
      <w:lvlText w:val="%4."/>
      <w:lvlJc w:val="left"/>
      <w:pPr>
        <w:ind w:left="2880" w:hanging="360"/>
      </w:pPr>
    </w:lvl>
    <w:lvl w:ilvl="4" w:tplc="98240560" w:tentative="1">
      <w:start w:val="1"/>
      <w:numFmt w:val="lowerLetter"/>
      <w:lvlText w:val="%5."/>
      <w:lvlJc w:val="left"/>
      <w:pPr>
        <w:ind w:left="3600" w:hanging="360"/>
      </w:pPr>
    </w:lvl>
    <w:lvl w:ilvl="5" w:tplc="98240560" w:tentative="1">
      <w:start w:val="1"/>
      <w:numFmt w:val="lowerRoman"/>
      <w:lvlText w:val="%6."/>
      <w:lvlJc w:val="right"/>
      <w:pPr>
        <w:ind w:left="4320" w:hanging="180"/>
      </w:pPr>
    </w:lvl>
    <w:lvl w:ilvl="6" w:tplc="98240560" w:tentative="1">
      <w:start w:val="1"/>
      <w:numFmt w:val="decimal"/>
      <w:lvlText w:val="%7."/>
      <w:lvlJc w:val="left"/>
      <w:pPr>
        <w:ind w:left="5040" w:hanging="360"/>
      </w:pPr>
    </w:lvl>
    <w:lvl w:ilvl="7" w:tplc="98240560" w:tentative="1">
      <w:start w:val="1"/>
      <w:numFmt w:val="lowerLetter"/>
      <w:lvlText w:val="%8."/>
      <w:lvlJc w:val="left"/>
      <w:pPr>
        <w:ind w:left="5760" w:hanging="360"/>
      </w:pPr>
    </w:lvl>
    <w:lvl w:ilvl="8" w:tplc="98240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9">
    <w:multiLevelType w:val="hybridMultilevel"/>
    <w:lvl w:ilvl="0" w:tplc="98723712">
      <w:start w:val="1"/>
      <w:numFmt w:val="decimal"/>
      <w:lvlText w:val="%1."/>
      <w:lvlJc w:val="left"/>
      <w:pPr>
        <w:ind w:left="720" w:hanging="360"/>
      </w:pPr>
    </w:lvl>
    <w:lvl w:ilvl="1" w:tplc="98723712" w:tentative="1">
      <w:start w:val="1"/>
      <w:numFmt w:val="lowerLetter"/>
      <w:lvlText w:val="%2."/>
      <w:lvlJc w:val="left"/>
      <w:pPr>
        <w:ind w:left="1440" w:hanging="360"/>
      </w:pPr>
    </w:lvl>
    <w:lvl w:ilvl="2" w:tplc="98723712" w:tentative="1">
      <w:start w:val="1"/>
      <w:numFmt w:val="lowerRoman"/>
      <w:lvlText w:val="%3."/>
      <w:lvlJc w:val="right"/>
      <w:pPr>
        <w:ind w:left="2160" w:hanging="180"/>
      </w:pPr>
    </w:lvl>
    <w:lvl w:ilvl="3" w:tplc="98723712" w:tentative="1">
      <w:start w:val="1"/>
      <w:numFmt w:val="decimal"/>
      <w:lvlText w:val="%4."/>
      <w:lvlJc w:val="left"/>
      <w:pPr>
        <w:ind w:left="2880" w:hanging="360"/>
      </w:pPr>
    </w:lvl>
    <w:lvl w:ilvl="4" w:tplc="98723712" w:tentative="1">
      <w:start w:val="1"/>
      <w:numFmt w:val="lowerLetter"/>
      <w:lvlText w:val="%5."/>
      <w:lvlJc w:val="left"/>
      <w:pPr>
        <w:ind w:left="3600" w:hanging="360"/>
      </w:pPr>
    </w:lvl>
    <w:lvl w:ilvl="5" w:tplc="98723712" w:tentative="1">
      <w:start w:val="1"/>
      <w:numFmt w:val="lowerRoman"/>
      <w:lvlText w:val="%6."/>
      <w:lvlJc w:val="right"/>
      <w:pPr>
        <w:ind w:left="4320" w:hanging="180"/>
      </w:pPr>
    </w:lvl>
    <w:lvl w:ilvl="6" w:tplc="98723712" w:tentative="1">
      <w:start w:val="1"/>
      <w:numFmt w:val="decimal"/>
      <w:lvlText w:val="%7."/>
      <w:lvlJc w:val="left"/>
      <w:pPr>
        <w:ind w:left="5040" w:hanging="360"/>
      </w:pPr>
    </w:lvl>
    <w:lvl w:ilvl="7" w:tplc="98723712" w:tentative="1">
      <w:start w:val="1"/>
      <w:numFmt w:val="lowerLetter"/>
      <w:lvlText w:val="%8."/>
      <w:lvlJc w:val="left"/>
      <w:pPr>
        <w:ind w:left="5760" w:hanging="360"/>
      </w:pPr>
    </w:lvl>
    <w:lvl w:ilvl="8" w:tplc="9872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8">
    <w:multiLevelType w:val="hybridMultilevel"/>
    <w:lvl w:ilvl="0" w:tplc="82432913">
      <w:start w:val="1"/>
      <w:numFmt w:val="decimal"/>
      <w:lvlText w:val="%1."/>
      <w:lvlJc w:val="left"/>
      <w:pPr>
        <w:ind w:left="720" w:hanging="360"/>
      </w:pPr>
    </w:lvl>
    <w:lvl w:ilvl="1" w:tplc="82432913" w:tentative="1">
      <w:start w:val="1"/>
      <w:numFmt w:val="lowerLetter"/>
      <w:lvlText w:val="%2."/>
      <w:lvlJc w:val="left"/>
      <w:pPr>
        <w:ind w:left="1440" w:hanging="360"/>
      </w:pPr>
    </w:lvl>
    <w:lvl w:ilvl="2" w:tplc="82432913" w:tentative="1">
      <w:start w:val="1"/>
      <w:numFmt w:val="lowerRoman"/>
      <w:lvlText w:val="%3."/>
      <w:lvlJc w:val="right"/>
      <w:pPr>
        <w:ind w:left="2160" w:hanging="180"/>
      </w:pPr>
    </w:lvl>
    <w:lvl w:ilvl="3" w:tplc="82432913" w:tentative="1">
      <w:start w:val="1"/>
      <w:numFmt w:val="decimal"/>
      <w:lvlText w:val="%4."/>
      <w:lvlJc w:val="left"/>
      <w:pPr>
        <w:ind w:left="2880" w:hanging="360"/>
      </w:pPr>
    </w:lvl>
    <w:lvl w:ilvl="4" w:tplc="82432913" w:tentative="1">
      <w:start w:val="1"/>
      <w:numFmt w:val="lowerLetter"/>
      <w:lvlText w:val="%5."/>
      <w:lvlJc w:val="left"/>
      <w:pPr>
        <w:ind w:left="3600" w:hanging="360"/>
      </w:pPr>
    </w:lvl>
    <w:lvl w:ilvl="5" w:tplc="82432913" w:tentative="1">
      <w:start w:val="1"/>
      <w:numFmt w:val="lowerRoman"/>
      <w:lvlText w:val="%6."/>
      <w:lvlJc w:val="right"/>
      <w:pPr>
        <w:ind w:left="4320" w:hanging="180"/>
      </w:pPr>
    </w:lvl>
    <w:lvl w:ilvl="6" w:tplc="82432913" w:tentative="1">
      <w:start w:val="1"/>
      <w:numFmt w:val="decimal"/>
      <w:lvlText w:val="%7."/>
      <w:lvlJc w:val="left"/>
      <w:pPr>
        <w:ind w:left="5040" w:hanging="360"/>
      </w:pPr>
    </w:lvl>
    <w:lvl w:ilvl="7" w:tplc="82432913" w:tentative="1">
      <w:start w:val="1"/>
      <w:numFmt w:val="lowerLetter"/>
      <w:lvlText w:val="%8."/>
      <w:lvlJc w:val="left"/>
      <w:pPr>
        <w:ind w:left="5760" w:hanging="360"/>
      </w:pPr>
    </w:lvl>
    <w:lvl w:ilvl="8" w:tplc="8243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7">
    <w:multiLevelType w:val="hybridMultilevel"/>
    <w:lvl w:ilvl="0" w:tplc="46019163">
      <w:start w:val="1"/>
      <w:numFmt w:val="decimal"/>
      <w:lvlText w:val="%1."/>
      <w:lvlJc w:val="left"/>
      <w:pPr>
        <w:ind w:left="720" w:hanging="360"/>
      </w:pPr>
    </w:lvl>
    <w:lvl w:ilvl="1" w:tplc="46019163" w:tentative="1">
      <w:start w:val="1"/>
      <w:numFmt w:val="lowerLetter"/>
      <w:lvlText w:val="%2."/>
      <w:lvlJc w:val="left"/>
      <w:pPr>
        <w:ind w:left="1440" w:hanging="360"/>
      </w:pPr>
    </w:lvl>
    <w:lvl w:ilvl="2" w:tplc="46019163" w:tentative="1">
      <w:start w:val="1"/>
      <w:numFmt w:val="lowerRoman"/>
      <w:lvlText w:val="%3."/>
      <w:lvlJc w:val="right"/>
      <w:pPr>
        <w:ind w:left="2160" w:hanging="180"/>
      </w:pPr>
    </w:lvl>
    <w:lvl w:ilvl="3" w:tplc="46019163" w:tentative="1">
      <w:start w:val="1"/>
      <w:numFmt w:val="decimal"/>
      <w:lvlText w:val="%4."/>
      <w:lvlJc w:val="left"/>
      <w:pPr>
        <w:ind w:left="2880" w:hanging="360"/>
      </w:pPr>
    </w:lvl>
    <w:lvl w:ilvl="4" w:tplc="46019163" w:tentative="1">
      <w:start w:val="1"/>
      <w:numFmt w:val="lowerLetter"/>
      <w:lvlText w:val="%5."/>
      <w:lvlJc w:val="left"/>
      <w:pPr>
        <w:ind w:left="3600" w:hanging="360"/>
      </w:pPr>
    </w:lvl>
    <w:lvl w:ilvl="5" w:tplc="46019163" w:tentative="1">
      <w:start w:val="1"/>
      <w:numFmt w:val="lowerRoman"/>
      <w:lvlText w:val="%6."/>
      <w:lvlJc w:val="right"/>
      <w:pPr>
        <w:ind w:left="4320" w:hanging="180"/>
      </w:pPr>
    </w:lvl>
    <w:lvl w:ilvl="6" w:tplc="46019163" w:tentative="1">
      <w:start w:val="1"/>
      <w:numFmt w:val="decimal"/>
      <w:lvlText w:val="%7."/>
      <w:lvlJc w:val="left"/>
      <w:pPr>
        <w:ind w:left="5040" w:hanging="360"/>
      </w:pPr>
    </w:lvl>
    <w:lvl w:ilvl="7" w:tplc="46019163" w:tentative="1">
      <w:start w:val="1"/>
      <w:numFmt w:val="lowerLetter"/>
      <w:lvlText w:val="%8."/>
      <w:lvlJc w:val="left"/>
      <w:pPr>
        <w:ind w:left="5760" w:hanging="360"/>
      </w:pPr>
    </w:lvl>
    <w:lvl w:ilvl="8" w:tplc="46019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61654085">
      <w:start w:val="1"/>
      <w:numFmt w:val="decimal"/>
      <w:lvlText w:val="%1."/>
      <w:lvlJc w:val="left"/>
      <w:pPr>
        <w:ind w:left="720" w:hanging="360"/>
      </w:pPr>
    </w:lvl>
    <w:lvl w:ilvl="1" w:tplc="61654085" w:tentative="1">
      <w:start w:val="1"/>
      <w:numFmt w:val="lowerLetter"/>
      <w:lvlText w:val="%2."/>
      <w:lvlJc w:val="left"/>
      <w:pPr>
        <w:ind w:left="1440" w:hanging="360"/>
      </w:pPr>
    </w:lvl>
    <w:lvl w:ilvl="2" w:tplc="61654085" w:tentative="1">
      <w:start w:val="1"/>
      <w:numFmt w:val="lowerRoman"/>
      <w:lvlText w:val="%3."/>
      <w:lvlJc w:val="right"/>
      <w:pPr>
        <w:ind w:left="2160" w:hanging="180"/>
      </w:pPr>
    </w:lvl>
    <w:lvl w:ilvl="3" w:tplc="61654085" w:tentative="1">
      <w:start w:val="1"/>
      <w:numFmt w:val="decimal"/>
      <w:lvlText w:val="%4."/>
      <w:lvlJc w:val="left"/>
      <w:pPr>
        <w:ind w:left="2880" w:hanging="360"/>
      </w:pPr>
    </w:lvl>
    <w:lvl w:ilvl="4" w:tplc="61654085" w:tentative="1">
      <w:start w:val="1"/>
      <w:numFmt w:val="lowerLetter"/>
      <w:lvlText w:val="%5."/>
      <w:lvlJc w:val="left"/>
      <w:pPr>
        <w:ind w:left="3600" w:hanging="360"/>
      </w:pPr>
    </w:lvl>
    <w:lvl w:ilvl="5" w:tplc="61654085" w:tentative="1">
      <w:start w:val="1"/>
      <w:numFmt w:val="lowerRoman"/>
      <w:lvlText w:val="%6."/>
      <w:lvlJc w:val="right"/>
      <w:pPr>
        <w:ind w:left="4320" w:hanging="180"/>
      </w:pPr>
    </w:lvl>
    <w:lvl w:ilvl="6" w:tplc="61654085" w:tentative="1">
      <w:start w:val="1"/>
      <w:numFmt w:val="decimal"/>
      <w:lvlText w:val="%7."/>
      <w:lvlJc w:val="left"/>
      <w:pPr>
        <w:ind w:left="5040" w:hanging="360"/>
      </w:pPr>
    </w:lvl>
    <w:lvl w:ilvl="7" w:tplc="61654085" w:tentative="1">
      <w:start w:val="1"/>
      <w:numFmt w:val="lowerLetter"/>
      <w:lvlText w:val="%8."/>
      <w:lvlJc w:val="left"/>
      <w:pPr>
        <w:ind w:left="5760" w:hanging="360"/>
      </w:pPr>
    </w:lvl>
    <w:lvl w:ilvl="8" w:tplc="61654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70741564">
      <w:start w:val="1"/>
      <w:numFmt w:val="decimal"/>
      <w:lvlText w:val="%1."/>
      <w:lvlJc w:val="left"/>
      <w:pPr>
        <w:ind w:left="720" w:hanging="360"/>
      </w:pPr>
    </w:lvl>
    <w:lvl w:ilvl="1" w:tplc="70741564" w:tentative="1">
      <w:start w:val="1"/>
      <w:numFmt w:val="lowerLetter"/>
      <w:lvlText w:val="%2."/>
      <w:lvlJc w:val="left"/>
      <w:pPr>
        <w:ind w:left="1440" w:hanging="360"/>
      </w:pPr>
    </w:lvl>
    <w:lvl w:ilvl="2" w:tplc="70741564" w:tentative="1">
      <w:start w:val="1"/>
      <w:numFmt w:val="lowerRoman"/>
      <w:lvlText w:val="%3."/>
      <w:lvlJc w:val="right"/>
      <w:pPr>
        <w:ind w:left="2160" w:hanging="180"/>
      </w:pPr>
    </w:lvl>
    <w:lvl w:ilvl="3" w:tplc="70741564" w:tentative="1">
      <w:start w:val="1"/>
      <w:numFmt w:val="decimal"/>
      <w:lvlText w:val="%4."/>
      <w:lvlJc w:val="left"/>
      <w:pPr>
        <w:ind w:left="2880" w:hanging="360"/>
      </w:pPr>
    </w:lvl>
    <w:lvl w:ilvl="4" w:tplc="70741564" w:tentative="1">
      <w:start w:val="1"/>
      <w:numFmt w:val="lowerLetter"/>
      <w:lvlText w:val="%5."/>
      <w:lvlJc w:val="left"/>
      <w:pPr>
        <w:ind w:left="3600" w:hanging="360"/>
      </w:pPr>
    </w:lvl>
    <w:lvl w:ilvl="5" w:tplc="70741564" w:tentative="1">
      <w:start w:val="1"/>
      <w:numFmt w:val="lowerRoman"/>
      <w:lvlText w:val="%6."/>
      <w:lvlJc w:val="right"/>
      <w:pPr>
        <w:ind w:left="4320" w:hanging="180"/>
      </w:pPr>
    </w:lvl>
    <w:lvl w:ilvl="6" w:tplc="70741564" w:tentative="1">
      <w:start w:val="1"/>
      <w:numFmt w:val="decimal"/>
      <w:lvlText w:val="%7."/>
      <w:lvlJc w:val="left"/>
      <w:pPr>
        <w:ind w:left="5040" w:hanging="360"/>
      </w:pPr>
    </w:lvl>
    <w:lvl w:ilvl="7" w:tplc="70741564" w:tentative="1">
      <w:start w:val="1"/>
      <w:numFmt w:val="lowerLetter"/>
      <w:lvlText w:val="%8."/>
      <w:lvlJc w:val="left"/>
      <w:pPr>
        <w:ind w:left="5760" w:hanging="360"/>
      </w:pPr>
    </w:lvl>
    <w:lvl w:ilvl="8" w:tplc="70741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38398090">
      <w:start w:val="1"/>
      <w:numFmt w:val="decimal"/>
      <w:lvlText w:val="%1."/>
      <w:lvlJc w:val="left"/>
      <w:pPr>
        <w:ind w:left="720" w:hanging="360"/>
      </w:pPr>
    </w:lvl>
    <w:lvl w:ilvl="1" w:tplc="38398090" w:tentative="1">
      <w:start w:val="1"/>
      <w:numFmt w:val="lowerLetter"/>
      <w:lvlText w:val="%2."/>
      <w:lvlJc w:val="left"/>
      <w:pPr>
        <w:ind w:left="1440" w:hanging="360"/>
      </w:pPr>
    </w:lvl>
    <w:lvl w:ilvl="2" w:tplc="38398090" w:tentative="1">
      <w:start w:val="1"/>
      <w:numFmt w:val="lowerRoman"/>
      <w:lvlText w:val="%3."/>
      <w:lvlJc w:val="right"/>
      <w:pPr>
        <w:ind w:left="2160" w:hanging="180"/>
      </w:pPr>
    </w:lvl>
    <w:lvl w:ilvl="3" w:tplc="38398090" w:tentative="1">
      <w:start w:val="1"/>
      <w:numFmt w:val="decimal"/>
      <w:lvlText w:val="%4."/>
      <w:lvlJc w:val="left"/>
      <w:pPr>
        <w:ind w:left="2880" w:hanging="360"/>
      </w:pPr>
    </w:lvl>
    <w:lvl w:ilvl="4" w:tplc="38398090" w:tentative="1">
      <w:start w:val="1"/>
      <w:numFmt w:val="lowerLetter"/>
      <w:lvlText w:val="%5."/>
      <w:lvlJc w:val="left"/>
      <w:pPr>
        <w:ind w:left="3600" w:hanging="360"/>
      </w:pPr>
    </w:lvl>
    <w:lvl w:ilvl="5" w:tplc="38398090" w:tentative="1">
      <w:start w:val="1"/>
      <w:numFmt w:val="lowerRoman"/>
      <w:lvlText w:val="%6."/>
      <w:lvlJc w:val="right"/>
      <w:pPr>
        <w:ind w:left="4320" w:hanging="180"/>
      </w:pPr>
    </w:lvl>
    <w:lvl w:ilvl="6" w:tplc="38398090" w:tentative="1">
      <w:start w:val="1"/>
      <w:numFmt w:val="decimal"/>
      <w:lvlText w:val="%7."/>
      <w:lvlJc w:val="left"/>
      <w:pPr>
        <w:ind w:left="5040" w:hanging="360"/>
      </w:pPr>
    </w:lvl>
    <w:lvl w:ilvl="7" w:tplc="38398090" w:tentative="1">
      <w:start w:val="1"/>
      <w:numFmt w:val="lowerLetter"/>
      <w:lvlText w:val="%8."/>
      <w:lvlJc w:val="left"/>
      <w:pPr>
        <w:ind w:left="5760" w:hanging="360"/>
      </w:pPr>
    </w:lvl>
    <w:lvl w:ilvl="8" w:tplc="3839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3">
    <w:multiLevelType w:val="hybridMultilevel"/>
    <w:lvl w:ilvl="0" w:tplc="11125954">
      <w:start w:val="1"/>
      <w:numFmt w:val="decimal"/>
      <w:lvlText w:val="%1."/>
      <w:lvlJc w:val="left"/>
      <w:pPr>
        <w:ind w:left="720" w:hanging="360"/>
      </w:pPr>
    </w:lvl>
    <w:lvl w:ilvl="1" w:tplc="11125954" w:tentative="1">
      <w:start w:val="1"/>
      <w:numFmt w:val="lowerLetter"/>
      <w:lvlText w:val="%2."/>
      <w:lvlJc w:val="left"/>
      <w:pPr>
        <w:ind w:left="1440" w:hanging="360"/>
      </w:pPr>
    </w:lvl>
    <w:lvl w:ilvl="2" w:tplc="11125954" w:tentative="1">
      <w:start w:val="1"/>
      <w:numFmt w:val="lowerRoman"/>
      <w:lvlText w:val="%3."/>
      <w:lvlJc w:val="right"/>
      <w:pPr>
        <w:ind w:left="2160" w:hanging="180"/>
      </w:pPr>
    </w:lvl>
    <w:lvl w:ilvl="3" w:tplc="11125954" w:tentative="1">
      <w:start w:val="1"/>
      <w:numFmt w:val="decimal"/>
      <w:lvlText w:val="%4."/>
      <w:lvlJc w:val="left"/>
      <w:pPr>
        <w:ind w:left="2880" w:hanging="360"/>
      </w:pPr>
    </w:lvl>
    <w:lvl w:ilvl="4" w:tplc="11125954" w:tentative="1">
      <w:start w:val="1"/>
      <w:numFmt w:val="lowerLetter"/>
      <w:lvlText w:val="%5."/>
      <w:lvlJc w:val="left"/>
      <w:pPr>
        <w:ind w:left="3600" w:hanging="360"/>
      </w:pPr>
    </w:lvl>
    <w:lvl w:ilvl="5" w:tplc="11125954" w:tentative="1">
      <w:start w:val="1"/>
      <w:numFmt w:val="lowerRoman"/>
      <w:lvlText w:val="%6."/>
      <w:lvlJc w:val="right"/>
      <w:pPr>
        <w:ind w:left="4320" w:hanging="180"/>
      </w:pPr>
    </w:lvl>
    <w:lvl w:ilvl="6" w:tplc="11125954" w:tentative="1">
      <w:start w:val="1"/>
      <w:numFmt w:val="decimal"/>
      <w:lvlText w:val="%7."/>
      <w:lvlJc w:val="left"/>
      <w:pPr>
        <w:ind w:left="5040" w:hanging="360"/>
      </w:pPr>
    </w:lvl>
    <w:lvl w:ilvl="7" w:tplc="11125954" w:tentative="1">
      <w:start w:val="1"/>
      <w:numFmt w:val="lowerLetter"/>
      <w:lvlText w:val="%8."/>
      <w:lvlJc w:val="left"/>
      <w:pPr>
        <w:ind w:left="5760" w:hanging="360"/>
      </w:pPr>
    </w:lvl>
    <w:lvl w:ilvl="8" w:tplc="1112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2">
    <w:multiLevelType w:val="hybridMultilevel"/>
    <w:lvl w:ilvl="0" w:tplc="67561304">
      <w:start w:val="1"/>
      <w:numFmt w:val="decimal"/>
      <w:lvlText w:val="%1."/>
      <w:lvlJc w:val="left"/>
      <w:pPr>
        <w:ind w:left="720" w:hanging="360"/>
      </w:pPr>
    </w:lvl>
    <w:lvl w:ilvl="1" w:tplc="67561304" w:tentative="1">
      <w:start w:val="1"/>
      <w:numFmt w:val="lowerLetter"/>
      <w:lvlText w:val="%2."/>
      <w:lvlJc w:val="left"/>
      <w:pPr>
        <w:ind w:left="1440" w:hanging="360"/>
      </w:pPr>
    </w:lvl>
    <w:lvl w:ilvl="2" w:tplc="67561304" w:tentative="1">
      <w:start w:val="1"/>
      <w:numFmt w:val="lowerRoman"/>
      <w:lvlText w:val="%3."/>
      <w:lvlJc w:val="right"/>
      <w:pPr>
        <w:ind w:left="2160" w:hanging="180"/>
      </w:pPr>
    </w:lvl>
    <w:lvl w:ilvl="3" w:tplc="67561304" w:tentative="1">
      <w:start w:val="1"/>
      <w:numFmt w:val="decimal"/>
      <w:lvlText w:val="%4."/>
      <w:lvlJc w:val="left"/>
      <w:pPr>
        <w:ind w:left="2880" w:hanging="360"/>
      </w:pPr>
    </w:lvl>
    <w:lvl w:ilvl="4" w:tplc="67561304" w:tentative="1">
      <w:start w:val="1"/>
      <w:numFmt w:val="lowerLetter"/>
      <w:lvlText w:val="%5."/>
      <w:lvlJc w:val="left"/>
      <w:pPr>
        <w:ind w:left="3600" w:hanging="360"/>
      </w:pPr>
    </w:lvl>
    <w:lvl w:ilvl="5" w:tplc="67561304" w:tentative="1">
      <w:start w:val="1"/>
      <w:numFmt w:val="lowerRoman"/>
      <w:lvlText w:val="%6."/>
      <w:lvlJc w:val="right"/>
      <w:pPr>
        <w:ind w:left="4320" w:hanging="180"/>
      </w:pPr>
    </w:lvl>
    <w:lvl w:ilvl="6" w:tplc="67561304" w:tentative="1">
      <w:start w:val="1"/>
      <w:numFmt w:val="decimal"/>
      <w:lvlText w:val="%7."/>
      <w:lvlJc w:val="left"/>
      <w:pPr>
        <w:ind w:left="5040" w:hanging="360"/>
      </w:pPr>
    </w:lvl>
    <w:lvl w:ilvl="7" w:tplc="67561304" w:tentative="1">
      <w:start w:val="1"/>
      <w:numFmt w:val="lowerLetter"/>
      <w:lvlText w:val="%8."/>
      <w:lvlJc w:val="left"/>
      <w:pPr>
        <w:ind w:left="5760" w:hanging="360"/>
      </w:pPr>
    </w:lvl>
    <w:lvl w:ilvl="8" w:tplc="6756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1">
    <w:multiLevelType w:val="hybridMultilevel"/>
    <w:lvl w:ilvl="0" w:tplc="27633224">
      <w:start w:val="1"/>
      <w:numFmt w:val="decimal"/>
      <w:lvlText w:val="%1."/>
      <w:lvlJc w:val="left"/>
      <w:pPr>
        <w:ind w:left="720" w:hanging="360"/>
      </w:pPr>
    </w:lvl>
    <w:lvl w:ilvl="1" w:tplc="27633224" w:tentative="1">
      <w:start w:val="1"/>
      <w:numFmt w:val="lowerLetter"/>
      <w:lvlText w:val="%2."/>
      <w:lvlJc w:val="left"/>
      <w:pPr>
        <w:ind w:left="1440" w:hanging="360"/>
      </w:pPr>
    </w:lvl>
    <w:lvl w:ilvl="2" w:tplc="27633224" w:tentative="1">
      <w:start w:val="1"/>
      <w:numFmt w:val="lowerRoman"/>
      <w:lvlText w:val="%3."/>
      <w:lvlJc w:val="right"/>
      <w:pPr>
        <w:ind w:left="2160" w:hanging="180"/>
      </w:pPr>
    </w:lvl>
    <w:lvl w:ilvl="3" w:tplc="27633224" w:tentative="1">
      <w:start w:val="1"/>
      <w:numFmt w:val="decimal"/>
      <w:lvlText w:val="%4."/>
      <w:lvlJc w:val="left"/>
      <w:pPr>
        <w:ind w:left="2880" w:hanging="360"/>
      </w:pPr>
    </w:lvl>
    <w:lvl w:ilvl="4" w:tplc="27633224" w:tentative="1">
      <w:start w:val="1"/>
      <w:numFmt w:val="lowerLetter"/>
      <w:lvlText w:val="%5."/>
      <w:lvlJc w:val="left"/>
      <w:pPr>
        <w:ind w:left="3600" w:hanging="360"/>
      </w:pPr>
    </w:lvl>
    <w:lvl w:ilvl="5" w:tplc="27633224" w:tentative="1">
      <w:start w:val="1"/>
      <w:numFmt w:val="lowerRoman"/>
      <w:lvlText w:val="%6."/>
      <w:lvlJc w:val="right"/>
      <w:pPr>
        <w:ind w:left="4320" w:hanging="180"/>
      </w:pPr>
    </w:lvl>
    <w:lvl w:ilvl="6" w:tplc="27633224" w:tentative="1">
      <w:start w:val="1"/>
      <w:numFmt w:val="decimal"/>
      <w:lvlText w:val="%7."/>
      <w:lvlJc w:val="left"/>
      <w:pPr>
        <w:ind w:left="5040" w:hanging="360"/>
      </w:pPr>
    </w:lvl>
    <w:lvl w:ilvl="7" w:tplc="27633224" w:tentative="1">
      <w:start w:val="1"/>
      <w:numFmt w:val="lowerLetter"/>
      <w:lvlText w:val="%8."/>
      <w:lvlJc w:val="left"/>
      <w:pPr>
        <w:ind w:left="5760" w:hanging="360"/>
      </w:pPr>
    </w:lvl>
    <w:lvl w:ilvl="8" w:tplc="27633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0">
    <w:multiLevelType w:val="hybridMultilevel"/>
    <w:lvl w:ilvl="0" w:tplc="82497246">
      <w:start w:val="1"/>
      <w:numFmt w:val="decimal"/>
      <w:lvlText w:val="%1."/>
      <w:lvlJc w:val="left"/>
      <w:pPr>
        <w:ind w:left="720" w:hanging="360"/>
      </w:pPr>
    </w:lvl>
    <w:lvl w:ilvl="1" w:tplc="82497246" w:tentative="1">
      <w:start w:val="1"/>
      <w:numFmt w:val="lowerLetter"/>
      <w:lvlText w:val="%2."/>
      <w:lvlJc w:val="left"/>
      <w:pPr>
        <w:ind w:left="1440" w:hanging="360"/>
      </w:pPr>
    </w:lvl>
    <w:lvl w:ilvl="2" w:tplc="82497246" w:tentative="1">
      <w:start w:val="1"/>
      <w:numFmt w:val="lowerRoman"/>
      <w:lvlText w:val="%3."/>
      <w:lvlJc w:val="right"/>
      <w:pPr>
        <w:ind w:left="2160" w:hanging="180"/>
      </w:pPr>
    </w:lvl>
    <w:lvl w:ilvl="3" w:tplc="82497246" w:tentative="1">
      <w:start w:val="1"/>
      <w:numFmt w:val="decimal"/>
      <w:lvlText w:val="%4."/>
      <w:lvlJc w:val="left"/>
      <w:pPr>
        <w:ind w:left="2880" w:hanging="360"/>
      </w:pPr>
    </w:lvl>
    <w:lvl w:ilvl="4" w:tplc="82497246" w:tentative="1">
      <w:start w:val="1"/>
      <w:numFmt w:val="lowerLetter"/>
      <w:lvlText w:val="%5."/>
      <w:lvlJc w:val="left"/>
      <w:pPr>
        <w:ind w:left="3600" w:hanging="360"/>
      </w:pPr>
    </w:lvl>
    <w:lvl w:ilvl="5" w:tplc="82497246" w:tentative="1">
      <w:start w:val="1"/>
      <w:numFmt w:val="lowerRoman"/>
      <w:lvlText w:val="%6."/>
      <w:lvlJc w:val="right"/>
      <w:pPr>
        <w:ind w:left="4320" w:hanging="180"/>
      </w:pPr>
    </w:lvl>
    <w:lvl w:ilvl="6" w:tplc="82497246" w:tentative="1">
      <w:start w:val="1"/>
      <w:numFmt w:val="decimal"/>
      <w:lvlText w:val="%7."/>
      <w:lvlJc w:val="left"/>
      <w:pPr>
        <w:ind w:left="5040" w:hanging="360"/>
      </w:pPr>
    </w:lvl>
    <w:lvl w:ilvl="7" w:tplc="82497246" w:tentative="1">
      <w:start w:val="1"/>
      <w:numFmt w:val="lowerLetter"/>
      <w:lvlText w:val="%8."/>
      <w:lvlJc w:val="left"/>
      <w:pPr>
        <w:ind w:left="5760" w:hanging="360"/>
      </w:pPr>
    </w:lvl>
    <w:lvl w:ilvl="8" w:tplc="8249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9">
    <w:multiLevelType w:val="hybridMultilevel"/>
    <w:lvl w:ilvl="0" w:tplc="21082796">
      <w:start w:val="1"/>
      <w:numFmt w:val="decimal"/>
      <w:lvlText w:val="%1."/>
      <w:lvlJc w:val="left"/>
      <w:pPr>
        <w:ind w:left="720" w:hanging="360"/>
      </w:pPr>
    </w:lvl>
    <w:lvl w:ilvl="1" w:tplc="21082796" w:tentative="1">
      <w:start w:val="1"/>
      <w:numFmt w:val="lowerLetter"/>
      <w:lvlText w:val="%2."/>
      <w:lvlJc w:val="left"/>
      <w:pPr>
        <w:ind w:left="1440" w:hanging="360"/>
      </w:pPr>
    </w:lvl>
    <w:lvl w:ilvl="2" w:tplc="21082796" w:tentative="1">
      <w:start w:val="1"/>
      <w:numFmt w:val="lowerRoman"/>
      <w:lvlText w:val="%3."/>
      <w:lvlJc w:val="right"/>
      <w:pPr>
        <w:ind w:left="2160" w:hanging="180"/>
      </w:pPr>
    </w:lvl>
    <w:lvl w:ilvl="3" w:tplc="21082796" w:tentative="1">
      <w:start w:val="1"/>
      <w:numFmt w:val="decimal"/>
      <w:lvlText w:val="%4."/>
      <w:lvlJc w:val="left"/>
      <w:pPr>
        <w:ind w:left="2880" w:hanging="360"/>
      </w:pPr>
    </w:lvl>
    <w:lvl w:ilvl="4" w:tplc="21082796" w:tentative="1">
      <w:start w:val="1"/>
      <w:numFmt w:val="lowerLetter"/>
      <w:lvlText w:val="%5."/>
      <w:lvlJc w:val="left"/>
      <w:pPr>
        <w:ind w:left="3600" w:hanging="360"/>
      </w:pPr>
    </w:lvl>
    <w:lvl w:ilvl="5" w:tplc="21082796" w:tentative="1">
      <w:start w:val="1"/>
      <w:numFmt w:val="lowerRoman"/>
      <w:lvlText w:val="%6."/>
      <w:lvlJc w:val="right"/>
      <w:pPr>
        <w:ind w:left="4320" w:hanging="180"/>
      </w:pPr>
    </w:lvl>
    <w:lvl w:ilvl="6" w:tplc="21082796" w:tentative="1">
      <w:start w:val="1"/>
      <w:numFmt w:val="decimal"/>
      <w:lvlText w:val="%7."/>
      <w:lvlJc w:val="left"/>
      <w:pPr>
        <w:ind w:left="5040" w:hanging="360"/>
      </w:pPr>
    </w:lvl>
    <w:lvl w:ilvl="7" w:tplc="21082796" w:tentative="1">
      <w:start w:val="1"/>
      <w:numFmt w:val="lowerLetter"/>
      <w:lvlText w:val="%8."/>
      <w:lvlJc w:val="left"/>
      <w:pPr>
        <w:ind w:left="5760" w:hanging="360"/>
      </w:pPr>
    </w:lvl>
    <w:lvl w:ilvl="8" w:tplc="2108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8">
    <w:multiLevelType w:val="hybridMultilevel"/>
    <w:lvl w:ilvl="0" w:tplc="59322799">
      <w:start w:val="1"/>
      <w:numFmt w:val="decimal"/>
      <w:lvlText w:val="%1."/>
      <w:lvlJc w:val="left"/>
      <w:pPr>
        <w:ind w:left="720" w:hanging="360"/>
      </w:pPr>
    </w:lvl>
    <w:lvl w:ilvl="1" w:tplc="59322799" w:tentative="1">
      <w:start w:val="1"/>
      <w:numFmt w:val="lowerLetter"/>
      <w:lvlText w:val="%2."/>
      <w:lvlJc w:val="left"/>
      <w:pPr>
        <w:ind w:left="1440" w:hanging="360"/>
      </w:pPr>
    </w:lvl>
    <w:lvl w:ilvl="2" w:tplc="59322799" w:tentative="1">
      <w:start w:val="1"/>
      <w:numFmt w:val="lowerRoman"/>
      <w:lvlText w:val="%3."/>
      <w:lvlJc w:val="right"/>
      <w:pPr>
        <w:ind w:left="2160" w:hanging="180"/>
      </w:pPr>
    </w:lvl>
    <w:lvl w:ilvl="3" w:tplc="59322799" w:tentative="1">
      <w:start w:val="1"/>
      <w:numFmt w:val="decimal"/>
      <w:lvlText w:val="%4."/>
      <w:lvlJc w:val="left"/>
      <w:pPr>
        <w:ind w:left="2880" w:hanging="360"/>
      </w:pPr>
    </w:lvl>
    <w:lvl w:ilvl="4" w:tplc="59322799" w:tentative="1">
      <w:start w:val="1"/>
      <w:numFmt w:val="lowerLetter"/>
      <w:lvlText w:val="%5."/>
      <w:lvlJc w:val="left"/>
      <w:pPr>
        <w:ind w:left="3600" w:hanging="360"/>
      </w:pPr>
    </w:lvl>
    <w:lvl w:ilvl="5" w:tplc="59322799" w:tentative="1">
      <w:start w:val="1"/>
      <w:numFmt w:val="lowerRoman"/>
      <w:lvlText w:val="%6."/>
      <w:lvlJc w:val="right"/>
      <w:pPr>
        <w:ind w:left="4320" w:hanging="180"/>
      </w:pPr>
    </w:lvl>
    <w:lvl w:ilvl="6" w:tplc="59322799" w:tentative="1">
      <w:start w:val="1"/>
      <w:numFmt w:val="decimal"/>
      <w:lvlText w:val="%7."/>
      <w:lvlJc w:val="left"/>
      <w:pPr>
        <w:ind w:left="5040" w:hanging="360"/>
      </w:pPr>
    </w:lvl>
    <w:lvl w:ilvl="7" w:tplc="59322799" w:tentative="1">
      <w:start w:val="1"/>
      <w:numFmt w:val="lowerLetter"/>
      <w:lvlText w:val="%8."/>
      <w:lvlJc w:val="left"/>
      <w:pPr>
        <w:ind w:left="5760" w:hanging="360"/>
      </w:pPr>
    </w:lvl>
    <w:lvl w:ilvl="8" w:tplc="5932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7">
    <w:multiLevelType w:val="hybridMultilevel"/>
    <w:lvl w:ilvl="0" w:tplc="65263132">
      <w:start w:val="1"/>
      <w:numFmt w:val="decimal"/>
      <w:lvlText w:val="%1."/>
      <w:lvlJc w:val="left"/>
      <w:pPr>
        <w:ind w:left="720" w:hanging="360"/>
      </w:pPr>
    </w:lvl>
    <w:lvl w:ilvl="1" w:tplc="65263132" w:tentative="1">
      <w:start w:val="1"/>
      <w:numFmt w:val="lowerLetter"/>
      <w:lvlText w:val="%2."/>
      <w:lvlJc w:val="left"/>
      <w:pPr>
        <w:ind w:left="1440" w:hanging="360"/>
      </w:pPr>
    </w:lvl>
    <w:lvl w:ilvl="2" w:tplc="65263132" w:tentative="1">
      <w:start w:val="1"/>
      <w:numFmt w:val="lowerRoman"/>
      <w:lvlText w:val="%3."/>
      <w:lvlJc w:val="right"/>
      <w:pPr>
        <w:ind w:left="2160" w:hanging="180"/>
      </w:pPr>
    </w:lvl>
    <w:lvl w:ilvl="3" w:tplc="65263132" w:tentative="1">
      <w:start w:val="1"/>
      <w:numFmt w:val="decimal"/>
      <w:lvlText w:val="%4."/>
      <w:lvlJc w:val="left"/>
      <w:pPr>
        <w:ind w:left="2880" w:hanging="360"/>
      </w:pPr>
    </w:lvl>
    <w:lvl w:ilvl="4" w:tplc="65263132" w:tentative="1">
      <w:start w:val="1"/>
      <w:numFmt w:val="lowerLetter"/>
      <w:lvlText w:val="%5."/>
      <w:lvlJc w:val="left"/>
      <w:pPr>
        <w:ind w:left="3600" w:hanging="360"/>
      </w:pPr>
    </w:lvl>
    <w:lvl w:ilvl="5" w:tplc="65263132" w:tentative="1">
      <w:start w:val="1"/>
      <w:numFmt w:val="lowerRoman"/>
      <w:lvlText w:val="%6."/>
      <w:lvlJc w:val="right"/>
      <w:pPr>
        <w:ind w:left="4320" w:hanging="180"/>
      </w:pPr>
    </w:lvl>
    <w:lvl w:ilvl="6" w:tplc="65263132" w:tentative="1">
      <w:start w:val="1"/>
      <w:numFmt w:val="decimal"/>
      <w:lvlText w:val="%7."/>
      <w:lvlJc w:val="left"/>
      <w:pPr>
        <w:ind w:left="5040" w:hanging="360"/>
      </w:pPr>
    </w:lvl>
    <w:lvl w:ilvl="7" w:tplc="65263132" w:tentative="1">
      <w:start w:val="1"/>
      <w:numFmt w:val="lowerLetter"/>
      <w:lvlText w:val="%8."/>
      <w:lvlJc w:val="left"/>
      <w:pPr>
        <w:ind w:left="5760" w:hanging="360"/>
      </w:pPr>
    </w:lvl>
    <w:lvl w:ilvl="8" w:tplc="6526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6">
    <w:multiLevelType w:val="hybridMultilevel"/>
    <w:lvl w:ilvl="0" w:tplc="47426083">
      <w:start w:val="1"/>
      <w:numFmt w:val="decimal"/>
      <w:lvlText w:val="%1."/>
      <w:lvlJc w:val="left"/>
      <w:pPr>
        <w:ind w:left="720" w:hanging="360"/>
      </w:pPr>
    </w:lvl>
    <w:lvl w:ilvl="1" w:tplc="47426083" w:tentative="1">
      <w:start w:val="1"/>
      <w:numFmt w:val="lowerLetter"/>
      <w:lvlText w:val="%2."/>
      <w:lvlJc w:val="left"/>
      <w:pPr>
        <w:ind w:left="1440" w:hanging="360"/>
      </w:pPr>
    </w:lvl>
    <w:lvl w:ilvl="2" w:tplc="47426083" w:tentative="1">
      <w:start w:val="1"/>
      <w:numFmt w:val="lowerRoman"/>
      <w:lvlText w:val="%3."/>
      <w:lvlJc w:val="right"/>
      <w:pPr>
        <w:ind w:left="2160" w:hanging="180"/>
      </w:pPr>
    </w:lvl>
    <w:lvl w:ilvl="3" w:tplc="47426083" w:tentative="1">
      <w:start w:val="1"/>
      <w:numFmt w:val="decimal"/>
      <w:lvlText w:val="%4."/>
      <w:lvlJc w:val="left"/>
      <w:pPr>
        <w:ind w:left="2880" w:hanging="360"/>
      </w:pPr>
    </w:lvl>
    <w:lvl w:ilvl="4" w:tplc="47426083" w:tentative="1">
      <w:start w:val="1"/>
      <w:numFmt w:val="lowerLetter"/>
      <w:lvlText w:val="%5."/>
      <w:lvlJc w:val="left"/>
      <w:pPr>
        <w:ind w:left="3600" w:hanging="360"/>
      </w:pPr>
    </w:lvl>
    <w:lvl w:ilvl="5" w:tplc="47426083" w:tentative="1">
      <w:start w:val="1"/>
      <w:numFmt w:val="lowerRoman"/>
      <w:lvlText w:val="%6."/>
      <w:lvlJc w:val="right"/>
      <w:pPr>
        <w:ind w:left="4320" w:hanging="180"/>
      </w:pPr>
    </w:lvl>
    <w:lvl w:ilvl="6" w:tplc="47426083" w:tentative="1">
      <w:start w:val="1"/>
      <w:numFmt w:val="decimal"/>
      <w:lvlText w:val="%7."/>
      <w:lvlJc w:val="left"/>
      <w:pPr>
        <w:ind w:left="5040" w:hanging="360"/>
      </w:pPr>
    </w:lvl>
    <w:lvl w:ilvl="7" w:tplc="47426083" w:tentative="1">
      <w:start w:val="1"/>
      <w:numFmt w:val="lowerLetter"/>
      <w:lvlText w:val="%8."/>
      <w:lvlJc w:val="left"/>
      <w:pPr>
        <w:ind w:left="5760" w:hanging="360"/>
      </w:pPr>
    </w:lvl>
    <w:lvl w:ilvl="8" w:tplc="4742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5">
    <w:multiLevelType w:val="hybridMultilevel"/>
    <w:lvl w:ilvl="0" w:tplc="28682230">
      <w:start w:val="1"/>
      <w:numFmt w:val="decimal"/>
      <w:lvlText w:val="%1."/>
      <w:lvlJc w:val="left"/>
      <w:pPr>
        <w:ind w:left="720" w:hanging="360"/>
      </w:pPr>
    </w:lvl>
    <w:lvl w:ilvl="1" w:tplc="28682230" w:tentative="1">
      <w:start w:val="1"/>
      <w:numFmt w:val="lowerLetter"/>
      <w:lvlText w:val="%2."/>
      <w:lvlJc w:val="left"/>
      <w:pPr>
        <w:ind w:left="1440" w:hanging="360"/>
      </w:pPr>
    </w:lvl>
    <w:lvl w:ilvl="2" w:tplc="28682230" w:tentative="1">
      <w:start w:val="1"/>
      <w:numFmt w:val="lowerRoman"/>
      <w:lvlText w:val="%3."/>
      <w:lvlJc w:val="right"/>
      <w:pPr>
        <w:ind w:left="2160" w:hanging="180"/>
      </w:pPr>
    </w:lvl>
    <w:lvl w:ilvl="3" w:tplc="28682230" w:tentative="1">
      <w:start w:val="1"/>
      <w:numFmt w:val="decimal"/>
      <w:lvlText w:val="%4."/>
      <w:lvlJc w:val="left"/>
      <w:pPr>
        <w:ind w:left="2880" w:hanging="360"/>
      </w:pPr>
    </w:lvl>
    <w:lvl w:ilvl="4" w:tplc="28682230" w:tentative="1">
      <w:start w:val="1"/>
      <w:numFmt w:val="lowerLetter"/>
      <w:lvlText w:val="%5."/>
      <w:lvlJc w:val="left"/>
      <w:pPr>
        <w:ind w:left="3600" w:hanging="360"/>
      </w:pPr>
    </w:lvl>
    <w:lvl w:ilvl="5" w:tplc="28682230" w:tentative="1">
      <w:start w:val="1"/>
      <w:numFmt w:val="lowerRoman"/>
      <w:lvlText w:val="%6."/>
      <w:lvlJc w:val="right"/>
      <w:pPr>
        <w:ind w:left="4320" w:hanging="180"/>
      </w:pPr>
    </w:lvl>
    <w:lvl w:ilvl="6" w:tplc="28682230" w:tentative="1">
      <w:start w:val="1"/>
      <w:numFmt w:val="decimal"/>
      <w:lvlText w:val="%7."/>
      <w:lvlJc w:val="left"/>
      <w:pPr>
        <w:ind w:left="5040" w:hanging="360"/>
      </w:pPr>
    </w:lvl>
    <w:lvl w:ilvl="7" w:tplc="28682230" w:tentative="1">
      <w:start w:val="1"/>
      <w:numFmt w:val="lowerLetter"/>
      <w:lvlText w:val="%8."/>
      <w:lvlJc w:val="left"/>
      <w:pPr>
        <w:ind w:left="5760" w:hanging="360"/>
      </w:pPr>
    </w:lvl>
    <w:lvl w:ilvl="8" w:tplc="2868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4">
    <w:multiLevelType w:val="hybridMultilevel"/>
    <w:lvl w:ilvl="0" w:tplc="88147181">
      <w:start w:val="1"/>
      <w:numFmt w:val="decimal"/>
      <w:lvlText w:val="%1."/>
      <w:lvlJc w:val="left"/>
      <w:pPr>
        <w:ind w:left="720" w:hanging="360"/>
      </w:pPr>
    </w:lvl>
    <w:lvl w:ilvl="1" w:tplc="88147181" w:tentative="1">
      <w:start w:val="1"/>
      <w:numFmt w:val="lowerLetter"/>
      <w:lvlText w:val="%2."/>
      <w:lvlJc w:val="left"/>
      <w:pPr>
        <w:ind w:left="1440" w:hanging="360"/>
      </w:pPr>
    </w:lvl>
    <w:lvl w:ilvl="2" w:tplc="88147181" w:tentative="1">
      <w:start w:val="1"/>
      <w:numFmt w:val="lowerRoman"/>
      <w:lvlText w:val="%3."/>
      <w:lvlJc w:val="right"/>
      <w:pPr>
        <w:ind w:left="2160" w:hanging="180"/>
      </w:pPr>
    </w:lvl>
    <w:lvl w:ilvl="3" w:tplc="88147181" w:tentative="1">
      <w:start w:val="1"/>
      <w:numFmt w:val="decimal"/>
      <w:lvlText w:val="%4."/>
      <w:lvlJc w:val="left"/>
      <w:pPr>
        <w:ind w:left="2880" w:hanging="360"/>
      </w:pPr>
    </w:lvl>
    <w:lvl w:ilvl="4" w:tplc="88147181" w:tentative="1">
      <w:start w:val="1"/>
      <w:numFmt w:val="lowerLetter"/>
      <w:lvlText w:val="%5."/>
      <w:lvlJc w:val="left"/>
      <w:pPr>
        <w:ind w:left="3600" w:hanging="360"/>
      </w:pPr>
    </w:lvl>
    <w:lvl w:ilvl="5" w:tplc="88147181" w:tentative="1">
      <w:start w:val="1"/>
      <w:numFmt w:val="lowerRoman"/>
      <w:lvlText w:val="%6."/>
      <w:lvlJc w:val="right"/>
      <w:pPr>
        <w:ind w:left="4320" w:hanging="180"/>
      </w:pPr>
    </w:lvl>
    <w:lvl w:ilvl="6" w:tplc="88147181" w:tentative="1">
      <w:start w:val="1"/>
      <w:numFmt w:val="decimal"/>
      <w:lvlText w:val="%7."/>
      <w:lvlJc w:val="left"/>
      <w:pPr>
        <w:ind w:left="5040" w:hanging="360"/>
      </w:pPr>
    </w:lvl>
    <w:lvl w:ilvl="7" w:tplc="88147181" w:tentative="1">
      <w:start w:val="1"/>
      <w:numFmt w:val="lowerLetter"/>
      <w:lvlText w:val="%8."/>
      <w:lvlJc w:val="left"/>
      <w:pPr>
        <w:ind w:left="5760" w:hanging="360"/>
      </w:pPr>
    </w:lvl>
    <w:lvl w:ilvl="8" w:tplc="88147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3">
    <w:multiLevelType w:val="hybridMultilevel"/>
    <w:lvl w:ilvl="0" w:tplc="32190070">
      <w:start w:val="1"/>
      <w:numFmt w:val="decimal"/>
      <w:lvlText w:val="%1."/>
      <w:lvlJc w:val="left"/>
      <w:pPr>
        <w:ind w:left="720" w:hanging="360"/>
      </w:pPr>
    </w:lvl>
    <w:lvl w:ilvl="1" w:tplc="32190070" w:tentative="1">
      <w:start w:val="1"/>
      <w:numFmt w:val="lowerLetter"/>
      <w:lvlText w:val="%2."/>
      <w:lvlJc w:val="left"/>
      <w:pPr>
        <w:ind w:left="1440" w:hanging="360"/>
      </w:pPr>
    </w:lvl>
    <w:lvl w:ilvl="2" w:tplc="32190070" w:tentative="1">
      <w:start w:val="1"/>
      <w:numFmt w:val="lowerRoman"/>
      <w:lvlText w:val="%3."/>
      <w:lvlJc w:val="right"/>
      <w:pPr>
        <w:ind w:left="2160" w:hanging="180"/>
      </w:pPr>
    </w:lvl>
    <w:lvl w:ilvl="3" w:tplc="32190070" w:tentative="1">
      <w:start w:val="1"/>
      <w:numFmt w:val="decimal"/>
      <w:lvlText w:val="%4."/>
      <w:lvlJc w:val="left"/>
      <w:pPr>
        <w:ind w:left="2880" w:hanging="360"/>
      </w:pPr>
    </w:lvl>
    <w:lvl w:ilvl="4" w:tplc="32190070" w:tentative="1">
      <w:start w:val="1"/>
      <w:numFmt w:val="lowerLetter"/>
      <w:lvlText w:val="%5."/>
      <w:lvlJc w:val="left"/>
      <w:pPr>
        <w:ind w:left="3600" w:hanging="360"/>
      </w:pPr>
    </w:lvl>
    <w:lvl w:ilvl="5" w:tplc="32190070" w:tentative="1">
      <w:start w:val="1"/>
      <w:numFmt w:val="lowerRoman"/>
      <w:lvlText w:val="%6."/>
      <w:lvlJc w:val="right"/>
      <w:pPr>
        <w:ind w:left="4320" w:hanging="180"/>
      </w:pPr>
    </w:lvl>
    <w:lvl w:ilvl="6" w:tplc="32190070" w:tentative="1">
      <w:start w:val="1"/>
      <w:numFmt w:val="decimal"/>
      <w:lvlText w:val="%7."/>
      <w:lvlJc w:val="left"/>
      <w:pPr>
        <w:ind w:left="5040" w:hanging="360"/>
      </w:pPr>
    </w:lvl>
    <w:lvl w:ilvl="7" w:tplc="32190070" w:tentative="1">
      <w:start w:val="1"/>
      <w:numFmt w:val="lowerLetter"/>
      <w:lvlText w:val="%8."/>
      <w:lvlJc w:val="left"/>
      <w:pPr>
        <w:ind w:left="5760" w:hanging="360"/>
      </w:pPr>
    </w:lvl>
    <w:lvl w:ilvl="8" w:tplc="3219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2">
    <w:multiLevelType w:val="hybridMultilevel"/>
    <w:lvl w:ilvl="0" w:tplc="37441715">
      <w:start w:val="1"/>
      <w:numFmt w:val="decimal"/>
      <w:lvlText w:val="%1."/>
      <w:lvlJc w:val="left"/>
      <w:pPr>
        <w:ind w:left="720" w:hanging="360"/>
      </w:pPr>
    </w:lvl>
    <w:lvl w:ilvl="1" w:tplc="37441715" w:tentative="1">
      <w:start w:val="1"/>
      <w:numFmt w:val="lowerLetter"/>
      <w:lvlText w:val="%2."/>
      <w:lvlJc w:val="left"/>
      <w:pPr>
        <w:ind w:left="1440" w:hanging="360"/>
      </w:pPr>
    </w:lvl>
    <w:lvl w:ilvl="2" w:tplc="37441715" w:tentative="1">
      <w:start w:val="1"/>
      <w:numFmt w:val="lowerRoman"/>
      <w:lvlText w:val="%3."/>
      <w:lvlJc w:val="right"/>
      <w:pPr>
        <w:ind w:left="2160" w:hanging="180"/>
      </w:pPr>
    </w:lvl>
    <w:lvl w:ilvl="3" w:tplc="37441715" w:tentative="1">
      <w:start w:val="1"/>
      <w:numFmt w:val="decimal"/>
      <w:lvlText w:val="%4."/>
      <w:lvlJc w:val="left"/>
      <w:pPr>
        <w:ind w:left="2880" w:hanging="360"/>
      </w:pPr>
    </w:lvl>
    <w:lvl w:ilvl="4" w:tplc="37441715" w:tentative="1">
      <w:start w:val="1"/>
      <w:numFmt w:val="lowerLetter"/>
      <w:lvlText w:val="%5."/>
      <w:lvlJc w:val="left"/>
      <w:pPr>
        <w:ind w:left="3600" w:hanging="360"/>
      </w:pPr>
    </w:lvl>
    <w:lvl w:ilvl="5" w:tplc="37441715" w:tentative="1">
      <w:start w:val="1"/>
      <w:numFmt w:val="lowerRoman"/>
      <w:lvlText w:val="%6."/>
      <w:lvlJc w:val="right"/>
      <w:pPr>
        <w:ind w:left="4320" w:hanging="180"/>
      </w:pPr>
    </w:lvl>
    <w:lvl w:ilvl="6" w:tplc="37441715" w:tentative="1">
      <w:start w:val="1"/>
      <w:numFmt w:val="decimal"/>
      <w:lvlText w:val="%7."/>
      <w:lvlJc w:val="left"/>
      <w:pPr>
        <w:ind w:left="5040" w:hanging="360"/>
      </w:pPr>
    </w:lvl>
    <w:lvl w:ilvl="7" w:tplc="37441715" w:tentative="1">
      <w:start w:val="1"/>
      <w:numFmt w:val="lowerLetter"/>
      <w:lvlText w:val="%8."/>
      <w:lvlJc w:val="left"/>
      <w:pPr>
        <w:ind w:left="5760" w:hanging="360"/>
      </w:pPr>
    </w:lvl>
    <w:lvl w:ilvl="8" w:tplc="3744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1">
    <w:multiLevelType w:val="hybridMultilevel"/>
    <w:lvl w:ilvl="0" w:tplc="37186679">
      <w:start w:val="1"/>
      <w:numFmt w:val="decimal"/>
      <w:lvlText w:val="%1."/>
      <w:lvlJc w:val="left"/>
      <w:pPr>
        <w:ind w:left="720" w:hanging="360"/>
      </w:pPr>
    </w:lvl>
    <w:lvl w:ilvl="1" w:tplc="37186679" w:tentative="1">
      <w:start w:val="1"/>
      <w:numFmt w:val="lowerLetter"/>
      <w:lvlText w:val="%2."/>
      <w:lvlJc w:val="left"/>
      <w:pPr>
        <w:ind w:left="1440" w:hanging="360"/>
      </w:pPr>
    </w:lvl>
    <w:lvl w:ilvl="2" w:tplc="37186679" w:tentative="1">
      <w:start w:val="1"/>
      <w:numFmt w:val="lowerRoman"/>
      <w:lvlText w:val="%3."/>
      <w:lvlJc w:val="right"/>
      <w:pPr>
        <w:ind w:left="2160" w:hanging="180"/>
      </w:pPr>
    </w:lvl>
    <w:lvl w:ilvl="3" w:tplc="37186679" w:tentative="1">
      <w:start w:val="1"/>
      <w:numFmt w:val="decimal"/>
      <w:lvlText w:val="%4."/>
      <w:lvlJc w:val="left"/>
      <w:pPr>
        <w:ind w:left="2880" w:hanging="360"/>
      </w:pPr>
    </w:lvl>
    <w:lvl w:ilvl="4" w:tplc="37186679" w:tentative="1">
      <w:start w:val="1"/>
      <w:numFmt w:val="lowerLetter"/>
      <w:lvlText w:val="%5."/>
      <w:lvlJc w:val="left"/>
      <w:pPr>
        <w:ind w:left="3600" w:hanging="360"/>
      </w:pPr>
    </w:lvl>
    <w:lvl w:ilvl="5" w:tplc="37186679" w:tentative="1">
      <w:start w:val="1"/>
      <w:numFmt w:val="lowerRoman"/>
      <w:lvlText w:val="%6."/>
      <w:lvlJc w:val="right"/>
      <w:pPr>
        <w:ind w:left="4320" w:hanging="180"/>
      </w:pPr>
    </w:lvl>
    <w:lvl w:ilvl="6" w:tplc="37186679" w:tentative="1">
      <w:start w:val="1"/>
      <w:numFmt w:val="decimal"/>
      <w:lvlText w:val="%7."/>
      <w:lvlJc w:val="left"/>
      <w:pPr>
        <w:ind w:left="5040" w:hanging="360"/>
      </w:pPr>
    </w:lvl>
    <w:lvl w:ilvl="7" w:tplc="37186679" w:tentative="1">
      <w:start w:val="1"/>
      <w:numFmt w:val="lowerLetter"/>
      <w:lvlText w:val="%8."/>
      <w:lvlJc w:val="left"/>
      <w:pPr>
        <w:ind w:left="5760" w:hanging="360"/>
      </w:pPr>
    </w:lvl>
    <w:lvl w:ilvl="8" w:tplc="3718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0">
    <w:multiLevelType w:val="hybridMultilevel"/>
    <w:lvl w:ilvl="0" w:tplc="81635309">
      <w:start w:val="1"/>
      <w:numFmt w:val="decimal"/>
      <w:lvlText w:val="%1."/>
      <w:lvlJc w:val="left"/>
      <w:pPr>
        <w:ind w:left="720" w:hanging="360"/>
      </w:pPr>
    </w:lvl>
    <w:lvl w:ilvl="1" w:tplc="81635309" w:tentative="1">
      <w:start w:val="1"/>
      <w:numFmt w:val="lowerLetter"/>
      <w:lvlText w:val="%2."/>
      <w:lvlJc w:val="left"/>
      <w:pPr>
        <w:ind w:left="1440" w:hanging="360"/>
      </w:pPr>
    </w:lvl>
    <w:lvl w:ilvl="2" w:tplc="81635309" w:tentative="1">
      <w:start w:val="1"/>
      <w:numFmt w:val="lowerRoman"/>
      <w:lvlText w:val="%3."/>
      <w:lvlJc w:val="right"/>
      <w:pPr>
        <w:ind w:left="2160" w:hanging="180"/>
      </w:pPr>
    </w:lvl>
    <w:lvl w:ilvl="3" w:tplc="81635309" w:tentative="1">
      <w:start w:val="1"/>
      <w:numFmt w:val="decimal"/>
      <w:lvlText w:val="%4."/>
      <w:lvlJc w:val="left"/>
      <w:pPr>
        <w:ind w:left="2880" w:hanging="360"/>
      </w:pPr>
    </w:lvl>
    <w:lvl w:ilvl="4" w:tplc="81635309" w:tentative="1">
      <w:start w:val="1"/>
      <w:numFmt w:val="lowerLetter"/>
      <w:lvlText w:val="%5."/>
      <w:lvlJc w:val="left"/>
      <w:pPr>
        <w:ind w:left="3600" w:hanging="360"/>
      </w:pPr>
    </w:lvl>
    <w:lvl w:ilvl="5" w:tplc="81635309" w:tentative="1">
      <w:start w:val="1"/>
      <w:numFmt w:val="lowerRoman"/>
      <w:lvlText w:val="%6."/>
      <w:lvlJc w:val="right"/>
      <w:pPr>
        <w:ind w:left="4320" w:hanging="180"/>
      </w:pPr>
    </w:lvl>
    <w:lvl w:ilvl="6" w:tplc="81635309" w:tentative="1">
      <w:start w:val="1"/>
      <w:numFmt w:val="decimal"/>
      <w:lvlText w:val="%7."/>
      <w:lvlJc w:val="left"/>
      <w:pPr>
        <w:ind w:left="5040" w:hanging="360"/>
      </w:pPr>
    </w:lvl>
    <w:lvl w:ilvl="7" w:tplc="81635309" w:tentative="1">
      <w:start w:val="1"/>
      <w:numFmt w:val="lowerLetter"/>
      <w:lvlText w:val="%8."/>
      <w:lvlJc w:val="left"/>
      <w:pPr>
        <w:ind w:left="5760" w:hanging="360"/>
      </w:pPr>
    </w:lvl>
    <w:lvl w:ilvl="8" w:tplc="8163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9">
    <w:multiLevelType w:val="hybridMultilevel"/>
    <w:lvl w:ilvl="0" w:tplc="91407770">
      <w:start w:val="1"/>
      <w:numFmt w:val="decimal"/>
      <w:lvlText w:val="%1."/>
      <w:lvlJc w:val="left"/>
      <w:pPr>
        <w:ind w:left="720" w:hanging="360"/>
      </w:pPr>
    </w:lvl>
    <w:lvl w:ilvl="1" w:tplc="91407770" w:tentative="1">
      <w:start w:val="1"/>
      <w:numFmt w:val="lowerLetter"/>
      <w:lvlText w:val="%2."/>
      <w:lvlJc w:val="left"/>
      <w:pPr>
        <w:ind w:left="1440" w:hanging="360"/>
      </w:pPr>
    </w:lvl>
    <w:lvl w:ilvl="2" w:tplc="91407770" w:tentative="1">
      <w:start w:val="1"/>
      <w:numFmt w:val="lowerRoman"/>
      <w:lvlText w:val="%3."/>
      <w:lvlJc w:val="right"/>
      <w:pPr>
        <w:ind w:left="2160" w:hanging="180"/>
      </w:pPr>
    </w:lvl>
    <w:lvl w:ilvl="3" w:tplc="91407770" w:tentative="1">
      <w:start w:val="1"/>
      <w:numFmt w:val="decimal"/>
      <w:lvlText w:val="%4."/>
      <w:lvlJc w:val="left"/>
      <w:pPr>
        <w:ind w:left="2880" w:hanging="360"/>
      </w:pPr>
    </w:lvl>
    <w:lvl w:ilvl="4" w:tplc="91407770" w:tentative="1">
      <w:start w:val="1"/>
      <w:numFmt w:val="lowerLetter"/>
      <w:lvlText w:val="%5."/>
      <w:lvlJc w:val="left"/>
      <w:pPr>
        <w:ind w:left="3600" w:hanging="360"/>
      </w:pPr>
    </w:lvl>
    <w:lvl w:ilvl="5" w:tplc="91407770" w:tentative="1">
      <w:start w:val="1"/>
      <w:numFmt w:val="lowerRoman"/>
      <w:lvlText w:val="%6."/>
      <w:lvlJc w:val="right"/>
      <w:pPr>
        <w:ind w:left="4320" w:hanging="180"/>
      </w:pPr>
    </w:lvl>
    <w:lvl w:ilvl="6" w:tplc="91407770" w:tentative="1">
      <w:start w:val="1"/>
      <w:numFmt w:val="decimal"/>
      <w:lvlText w:val="%7."/>
      <w:lvlJc w:val="left"/>
      <w:pPr>
        <w:ind w:left="5040" w:hanging="360"/>
      </w:pPr>
    </w:lvl>
    <w:lvl w:ilvl="7" w:tplc="91407770" w:tentative="1">
      <w:start w:val="1"/>
      <w:numFmt w:val="lowerLetter"/>
      <w:lvlText w:val="%8."/>
      <w:lvlJc w:val="left"/>
      <w:pPr>
        <w:ind w:left="5760" w:hanging="360"/>
      </w:pPr>
    </w:lvl>
    <w:lvl w:ilvl="8" w:tplc="9140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8">
    <w:multiLevelType w:val="hybridMultilevel"/>
    <w:lvl w:ilvl="0" w:tplc="85660787">
      <w:start w:val="1"/>
      <w:numFmt w:val="decimal"/>
      <w:lvlText w:val="%1."/>
      <w:lvlJc w:val="left"/>
      <w:pPr>
        <w:ind w:left="720" w:hanging="360"/>
      </w:pPr>
    </w:lvl>
    <w:lvl w:ilvl="1" w:tplc="85660787" w:tentative="1">
      <w:start w:val="1"/>
      <w:numFmt w:val="lowerLetter"/>
      <w:lvlText w:val="%2."/>
      <w:lvlJc w:val="left"/>
      <w:pPr>
        <w:ind w:left="1440" w:hanging="360"/>
      </w:pPr>
    </w:lvl>
    <w:lvl w:ilvl="2" w:tplc="85660787" w:tentative="1">
      <w:start w:val="1"/>
      <w:numFmt w:val="lowerRoman"/>
      <w:lvlText w:val="%3."/>
      <w:lvlJc w:val="right"/>
      <w:pPr>
        <w:ind w:left="2160" w:hanging="180"/>
      </w:pPr>
    </w:lvl>
    <w:lvl w:ilvl="3" w:tplc="85660787" w:tentative="1">
      <w:start w:val="1"/>
      <w:numFmt w:val="decimal"/>
      <w:lvlText w:val="%4."/>
      <w:lvlJc w:val="left"/>
      <w:pPr>
        <w:ind w:left="2880" w:hanging="360"/>
      </w:pPr>
    </w:lvl>
    <w:lvl w:ilvl="4" w:tplc="85660787" w:tentative="1">
      <w:start w:val="1"/>
      <w:numFmt w:val="lowerLetter"/>
      <w:lvlText w:val="%5."/>
      <w:lvlJc w:val="left"/>
      <w:pPr>
        <w:ind w:left="3600" w:hanging="360"/>
      </w:pPr>
    </w:lvl>
    <w:lvl w:ilvl="5" w:tplc="85660787" w:tentative="1">
      <w:start w:val="1"/>
      <w:numFmt w:val="lowerRoman"/>
      <w:lvlText w:val="%6."/>
      <w:lvlJc w:val="right"/>
      <w:pPr>
        <w:ind w:left="4320" w:hanging="180"/>
      </w:pPr>
    </w:lvl>
    <w:lvl w:ilvl="6" w:tplc="85660787" w:tentative="1">
      <w:start w:val="1"/>
      <w:numFmt w:val="decimal"/>
      <w:lvlText w:val="%7."/>
      <w:lvlJc w:val="left"/>
      <w:pPr>
        <w:ind w:left="5040" w:hanging="360"/>
      </w:pPr>
    </w:lvl>
    <w:lvl w:ilvl="7" w:tplc="85660787" w:tentative="1">
      <w:start w:val="1"/>
      <w:numFmt w:val="lowerLetter"/>
      <w:lvlText w:val="%8."/>
      <w:lvlJc w:val="left"/>
      <w:pPr>
        <w:ind w:left="5760" w:hanging="360"/>
      </w:pPr>
    </w:lvl>
    <w:lvl w:ilvl="8" w:tplc="85660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7">
    <w:multiLevelType w:val="hybridMultilevel"/>
    <w:lvl w:ilvl="0" w:tplc="39124248">
      <w:start w:val="1"/>
      <w:numFmt w:val="decimal"/>
      <w:lvlText w:val="%1."/>
      <w:lvlJc w:val="left"/>
      <w:pPr>
        <w:ind w:left="720" w:hanging="360"/>
      </w:pPr>
    </w:lvl>
    <w:lvl w:ilvl="1" w:tplc="39124248" w:tentative="1">
      <w:start w:val="1"/>
      <w:numFmt w:val="lowerLetter"/>
      <w:lvlText w:val="%2."/>
      <w:lvlJc w:val="left"/>
      <w:pPr>
        <w:ind w:left="1440" w:hanging="360"/>
      </w:pPr>
    </w:lvl>
    <w:lvl w:ilvl="2" w:tplc="39124248" w:tentative="1">
      <w:start w:val="1"/>
      <w:numFmt w:val="lowerRoman"/>
      <w:lvlText w:val="%3."/>
      <w:lvlJc w:val="right"/>
      <w:pPr>
        <w:ind w:left="2160" w:hanging="180"/>
      </w:pPr>
    </w:lvl>
    <w:lvl w:ilvl="3" w:tplc="39124248" w:tentative="1">
      <w:start w:val="1"/>
      <w:numFmt w:val="decimal"/>
      <w:lvlText w:val="%4."/>
      <w:lvlJc w:val="left"/>
      <w:pPr>
        <w:ind w:left="2880" w:hanging="360"/>
      </w:pPr>
    </w:lvl>
    <w:lvl w:ilvl="4" w:tplc="39124248" w:tentative="1">
      <w:start w:val="1"/>
      <w:numFmt w:val="lowerLetter"/>
      <w:lvlText w:val="%5."/>
      <w:lvlJc w:val="left"/>
      <w:pPr>
        <w:ind w:left="3600" w:hanging="360"/>
      </w:pPr>
    </w:lvl>
    <w:lvl w:ilvl="5" w:tplc="39124248" w:tentative="1">
      <w:start w:val="1"/>
      <w:numFmt w:val="lowerRoman"/>
      <w:lvlText w:val="%6."/>
      <w:lvlJc w:val="right"/>
      <w:pPr>
        <w:ind w:left="4320" w:hanging="180"/>
      </w:pPr>
    </w:lvl>
    <w:lvl w:ilvl="6" w:tplc="39124248" w:tentative="1">
      <w:start w:val="1"/>
      <w:numFmt w:val="decimal"/>
      <w:lvlText w:val="%7."/>
      <w:lvlJc w:val="left"/>
      <w:pPr>
        <w:ind w:left="5040" w:hanging="360"/>
      </w:pPr>
    </w:lvl>
    <w:lvl w:ilvl="7" w:tplc="39124248" w:tentative="1">
      <w:start w:val="1"/>
      <w:numFmt w:val="lowerLetter"/>
      <w:lvlText w:val="%8."/>
      <w:lvlJc w:val="left"/>
      <w:pPr>
        <w:ind w:left="5760" w:hanging="360"/>
      </w:pPr>
    </w:lvl>
    <w:lvl w:ilvl="8" w:tplc="3912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6">
    <w:multiLevelType w:val="hybridMultilevel"/>
    <w:lvl w:ilvl="0" w:tplc="54660817">
      <w:start w:val="1"/>
      <w:numFmt w:val="decimal"/>
      <w:lvlText w:val="%1."/>
      <w:lvlJc w:val="left"/>
      <w:pPr>
        <w:ind w:left="720" w:hanging="360"/>
      </w:pPr>
    </w:lvl>
    <w:lvl w:ilvl="1" w:tplc="54660817" w:tentative="1">
      <w:start w:val="1"/>
      <w:numFmt w:val="lowerLetter"/>
      <w:lvlText w:val="%2."/>
      <w:lvlJc w:val="left"/>
      <w:pPr>
        <w:ind w:left="1440" w:hanging="360"/>
      </w:pPr>
    </w:lvl>
    <w:lvl w:ilvl="2" w:tplc="54660817" w:tentative="1">
      <w:start w:val="1"/>
      <w:numFmt w:val="lowerRoman"/>
      <w:lvlText w:val="%3."/>
      <w:lvlJc w:val="right"/>
      <w:pPr>
        <w:ind w:left="2160" w:hanging="180"/>
      </w:pPr>
    </w:lvl>
    <w:lvl w:ilvl="3" w:tplc="54660817" w:tentative="1">
      <w:start w:val="1"/>
      <w:numFmt w:val="decimal"/>
      <w:lvlText w:val="%4."/>
      <w:lvlJc w:val="left"/>
      <w:pPr>
        <w:ind w:left="2880" w:hanging="360"/>
      </w:pPr>
    </w:lvl>
    <w:lvl w:ilvl="4" w:tplc="54660817" w:tentative="1">
      <w:start w:val="1"/>
      <w:numFmt w:val="lowerLetter"/>
      <w:lvlText w:val="%5."/>
      <w:lvlJc w:val="left"/>
      <w:pPr>
        <w:ind w:left="3600" w:hanging="360"/>
      </w:pPr>
    </w:lvl>
    <w:lvl w:ilvl="5" w:tplc="54660817" w:tentative="1">
      <w:start w:val="1"/>
      <w:numFmt w:val="lowerRoman"/>
      <w:lvlText w:val="%6."/>
      <w:lvlJc w:val="right"/>
      <w:pPr>
        <w:ind w:left="4320" w:hanging="180"/>
      </w:pPr>
    </w:lvl>
    <w:lvl w:ilvl="6" w:tplc="54660817" w:tentative="1">
      <w:start w:val="1"/>
      <w:numFmt w:val="decimal"/>
      <w:lvlText w:val="%7."/>
      <w:lvlJc w:val="left"/>
      <w:pPr>
        <w:ind w:left="5040" w:hanging="360"/>
      </w:pPr>
    </w:lvl>
    <w:lvl w:ilvl="7" w:tplc="54660817" w:tentative="1">
      <w:start w:val="1"/>
      <w:numFmt w:val="lowerLetter"/>
      <w:lvlText w:val="%8."/>
      <w:lvlJc w:val="left"/>
      <w:pPr>
        <w:ind w:left="5760" w:hanging="360"/>
      </w:pPr>
    </w:lvl>
    <w:lvl w:ilvl="8" w:tplc="5466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5">
    <w:multiLevelType w:val="hybridMultilevel"/>
    <w:lvl w:ilvl="0" w:tplc="76689560">
      <w:start w:val="1"/>
      <w:numFmt w:val="decimal"/>
      <w:lvlText w:val="%1."/>
      <w:lvlJc w:val="left"/>
      <w:pPr>
        <w:ind w:left="720" w:hanging="360"/>
      </w:pPr>
    </w:lvl>
    <w:lvl w:ilvl="1" w:tplc="76689560" w:tentative="1">
      <w:start w:val="1"/>
      <w:numFmt w:val="lowerLetter"/>
      <w:lvlText w:val="%2."/>
      <w:lvlJc w:val="left"/>
      <w:pPr>
        <w:ind w:left="1440" w:hanging="360"/>
      </w:pPr>
    </w:lvl>
    <w:lvl w:ilvl="2" w:tplc="76689560" w:tentative="1">
      <w:start w:val="1"/>
      <w:numFmt w:val="lowerRoman"/>
      <w:lvlText w:val="%3."/>
      <w:lvlJc w:val="right"/>
      <w:pPr>
        <w:ind w:left="2160" w:hanging="180"/>
      </w:pPr>
    </w:lvl>
    <w:lvl w:ilvl="3" w:tplc="76689560" w:tentative="1">
      <w:start w:val="1"/>
      <w:numFmt w:val="decimal"/>
      <w:lvlText w:val="%4."/>
      <w:lvlJc w:val="left"/>
      <w:pPr>
        <w:ind w:left="2880" w:hanging="360"/>
      </w:pPr>
    </w:lvl>
    <w:lvl w:ilvl="4" w:tplc="76689560" w:tentative="1">
      <w:start w:val="1"/>
      <w:numFmt w:val="lowerLetter"/>
      <w:lvlText w:val="%5."/>
      <w:lvlJc w:val="left"/>
      <w:pPr>
        <w:ind w:left="3600" w:hanging="360"/>
      </w:pPr>
    </w:lvl>
    <w:lvl w:ilvl="5" w:tplc="76689560" w:tentative="1">
      <w:start w:val="1"/>
      <w:numFmt w:val="lowerRoman"/>
      <w:lvlText w:val="%6."/>
      <w:lvlJc w:val="right"/>
      <w:pPr>
        <w:ind w:left="4320" w:hanging="180"/>
      </w:pPr>
    </w:lvl>
    <w:lvl w:ilvl="6" w:tplc="76689560" w:tentative="1">
      <w:start w:val="1"/>
      <w:numFmt w:val="decimal"/>
      <w:lvlText w:val="%7."/>
      <w:lvlJc w:val="left"/>
      <w:pPr>
        <w:ind w:left="5040" w:hanging="360"/>
      </w:pPr>
    </w:lvl>
    <w:lvl w:ilvl="7" w:tplc="76689560" w:tentative="1">
      <w:start w:val="1"/>
      <w:numFmt w:val="lowerLetter"/>
      <w:lvlText w:val="%8."/>
      <w:lvlJc w:val="left"/>
      <w:pPr>
        <w:ind w:left="5760" w:hanging="360"/>
      </w:pPr>
    </w:lvl>
    <w:lvl w:ilvl="8" w:tplc="76689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4">
    <w:multiLevelType w:val="hybridMultilevel"/>
    <w:lvl w:ilvl="0" w:tplc="42748490">
      <w:start w:val="1"/>
      <w:numFmt w:val="decimal"/>
      <w:lvlText w:val="%1."/>
      <w:lvlJc w:val="left"/>
      <w:pPr>
        <w:ind w:left="720" w:hanging="360"/>
      </w:pPr>
    </w:lvl>
    <w:lvl w:ilvl="1" w:tplc="42748490" w:tentative="1">
      <w:start w:val="1"/>
      <w:numFmt w:val="lowerLetter"/>
      <w:lvlText w:val="%2."/>
      <w:lvlJc w:val="left"/>
      <w:pPr>
        <w:ind w:left="1440" w:hanging="360"/>
      </w:pPr>
    </w:lvl>
    <w:lvl w:ilvl="2" w:tplc="42748490" w:tentative="1">
      <w:start w:val="1"/>
      <w:numFmt w:val="lowerRoman"/>
      <w:lvlText w:val="%3."/>
      <w:lvlJc w:val="right"/>
      <w:pPr>
        <w:ind w:left="2160" w:hanging="180"/>
      </w:pPr>
    </w:lvl>
    <w:lvl w:ilvl="3" w:tplc="42748490" w:tentative="1">
      <w:start w:val="1"/>
      <w:numFmt w:val="decimal"/>
      <w:lvlText w:val="%4."/>
      <w:lvlJc w:val="left"/>
      <w:pPr>
        <w:ind w:left="2880" w:hanging="360"/>
      </w:pPr>
    </w:lvl>
    <w:lvl w:ilvl="4" w:tplc="42748490" w:tentative="1">
      <w:start w:val="1"/>
      <w:numFmt w:val="lowerLetter"/>
      <w:lvlText w:val="%5."/>
      <w:lvlJc w:val="left"/>
      <w:pPr>
        <w:ind w:left="3600" w:hanging="360"/>
      </w:pPr>
    </w:lvl>
    <w:lvl w:ilvl="5" w:tplc="42748490" w:tentative="1">
      <w:start w:val="1"/>
      <w:numFmt w:val="lowerRoman"/>
      <w:lvlText w:val="%6."/>
      <w:lvlJc w:val="right"/>
      <w:pPr>
        <w:ind w:left="4320" w:hanging="180"/>
      </w:pPr>
    </w:lvl>
    <w:lvl w:ilvl="6" w:tplc="42748490" w:tentative="1">
      <w:start w:val="1"/>
      <w:numFmt w:val="decimal"/>
      <w:lvlText w:val="%7."/>
      <w:lvlJc w:val="left"/>
      <w:pPr>
        <w:ind w:left="5040" w:hanging="360"/>
      </w:pPr>
    </w:lvl>
    <w:lvl w:ilvl="7" w:tplc="42748490" w:tentative="1">
      <w:start w:val="1"/>
      <w:numFmt w:val="lowerLetter"/>
      <w:lvlText w:val="%8."/>
      <w:lvlJc w:val="left"/>
      <w:pPr>
        <w:ind w:left="5760" w:hanging="360"/>
      </w:pPr>
    </w:lvl>
    <w:lvl w:ilvl="8" w:tplc="4274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3">
    <w:multiLevelType w:val="hybridMultilevel"/>
    <w:lvl w:ilvl="0" w:tplc="14728579">
      <w:start w:val="1"/>
      <w:numFmt w:val="decimal"/>
      <w:lvlText w:val="%1."/>
      <w:lvlJc w:val="left"/>
      <w:pPr>
        <w:ind w:left="720" w:hanging="360"/>
      </w:pPr>
    </w:lvl>
    <w:lvl w:ilvl="1" w:tplc="14728579" w:tentative="1">
      <w:start w:val="1"/>
      <w:numFmt w:val="lowerLetter"/>
      <w:lvlText w:val="%2."/>
      <w:lvlJc w:val="left"/>
      <w:pPr>
        <w:ind w:left="1440" w:hanging="360"/>
      </w:pPr>
    </w:lvl>
    <w:lvl w:ilvl="2" w:tplc="14728579" w:tentative="1">
      <w:start w:val="1"/>
      <w:numFmt w:val="lowerRoman"/>
      <w:lvlText w:val="%3."/>
      <w:lvlJc w:val="right"/>
      <w:pPr>
        <w:ind w:left="2160" w:hanging="180"/>
      </w:pPr>
    </w:lvl>
    <w:lvl w:ilvl="3" w:tplc="14728579" w:tentative="1">
      <w:start w:val="1"/>
      <w:numFmt w:val="decimal"/>
      <w:lvlText w:val="%4."/>
      <w:lvlJc w:val="left"/>
      <w:pPr>
        <w:ind w:left="2880" w:hanging="360"/>
      </w:pPr>
    </w:lvl>
    <w:lvl w:ilvl="4" w:tplc="14728579" w:tentative="1">
      <w:start w:val="1"/>
      <w:numFmt w:val="lowerLetter"/>
      <w:lvlText w:val="%5."/>
      <w:lvlJc w:val="left"/>
      <w:pPr>
        <w:ind w:left="3600" w:hanging="360"/>
      </w:pPr>
    </w:lvl>
    <w:lvl w:ilvl="5" w:tplc="14728579" w:tentative="1">
      <w:start w:val="1"/>
      <w:numFmt w:val="lowerRoman"/>
      <w:lvlText w:val="%6."/>
      <w:lvlJc w:val="right"/>
      <w:pPr>
        <w:ind w:left="4320" w:hanging="180"/>
      </w:pPr>
    </w:lvl>
    <w:lvl w:ilvl="6" w:tplc="14728579" w:tentative="1">
      <w:start w:val="1"/>
      <w:numFmt w:val="decimal"/>
      <w:lvlText w:val="%7."/>
      <w:lvlJc w:val="left"/>
      <w:pPr>
        <w:ind w:left="5040" w:hanging="360"/>
      </w:pPr>
    </w:lvl>
    <w:lvl w:ilvl="7" w:tplc="14728579" w:tentative="1">
      <w:start w:val="1"/>
      <w:numFmt w:val="lowerLetter"/>
      <w:lvlText w:val="%8."/>
      <w:lvlJc w:val="left"/>
      <w:pPr>
        <w:ind w:left="5760" w:hanging="360"/>
      </w:pPr>
    </w:lvl>
    <w:lvl w:ilvl="8" w:tplc="1472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2">
    <w:multiLevelType w:val="hybridMultilevel"/>
    <w:lvl w:ilvl="0" w:tplc="75880247">
      <w:start w:val="1"/>
      <w:numFmt w:val="decimal"/>
      <w:lvlText w:val="%1."/>
      <w:lvlJc w:val="left"/>
      <w:pPr>
        <w:ind w:left="720" w:hanging="360"/>
      </w:pPr>
    </w:lvl>
    <w:lvl w:ilvl="1" w:tplc="75880247" w:tentative="1">
      <w:start w:val="1"/>
      <w:numFmt w:val="lowerLetter"/>
      <w:lvlText w:val="%2."/>
      <w:lvlJc w:val="left"/>
      <w:pPr>
        <w:ind w:left="1440" w:hanging="360"/>
      </w:pPr>
    </w:lvl>
    <w:lvl w:ilvl="2" w:tplc="75880247" w:tentative="1">
      <w:start w:val="1"/>
      <w:numFmt w:val="lowerRoman"/>
      <w:lvlText w:val="%3."/>
      <w:lvlJc w:val="right"/>
      <w:pPr>
        <w:ind w:left="2160" w:hanging="180"/>
      </w:pPr>
    </w:lvl>
    <w:lvl w:ilvl="3" w:tplc="75880247" w:tentative="1">
      <w:start w:val="1"/>
      <w:numFmt w:val="decimal"/>
      <w:lvlText w:val="%4."/>
      <w:lvlJc w:val="left"/>
      <w:pPr>
        <w:ind w:left="2880" w:hanging="360"/>
      </w:pPr>
    </w:lvl>
    <w:lvl w:ilvl="4" w:tplc="75880247" w:tentative="1">
      <w:start w:val="1"/>
      <w:numFmt w:val="lowerLetter"/>
      <w:lvlText w:val="%5."/>
      <w:lvlJc w:val="left"/>
      <w:pPr>
        <w:ind w:left="3600" w:hanging="360"/>
      </w:pPr>
    </w:lvl>
    <w:lvl w:ilvl="5" w:tplc="75880247" w:tentative="1">
      <w:start w:val="1"/>
      <w:numFmt w:val="lowerRoman"/>
      <w:lvlText w:val="%6."/>
      <w:lvlJc w:val="right"/>
      <w:pPr>
        <w:ind w:left="4320" w:hanging="180"/>
      </w:pPr>
    </w:lvl>
    <w:lvl w:ilvl="6" w:tplc="75880247" w:tentative="1">
      <w:start w:val="1"/>
      <w:numFmt w:val="decimal"/>
      <w:lvlText w:val="%7."/>
      <w:lvlJc w:val="left"/>
      <w:pPr>
        <w:ind w:left="5040" w:hanging="360"/>
      </w:pPr>
    </w:lvl>
    <w:lvl w:ilvl="7" w:tplc="75880247" w:tentative="1">
      <w:start w:val="1"/>
      <w:numFmt w:val="lowerLetter"/>
      <w:lvlText w:val="%8."/>
      <w:lvlJc w:val="left"/>
      <w:pPr>
        <w:ind w:left="5760" w:hanging="360"/>
      </w:pPr>
    </w:lvl>
    <w:lvl w:ilvl="8" w:tplc="7588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1">
    <w:multiLevelType w:val="hybridMultilevel"/>
    <w:lvl w:ilvl="0" w:tplc="89520065">
      <w:start w:val="1"/>
      <w:numFmt w:val="decimal"/>
      <w:lvlText w:val="%1."/>
      <w:lvlJc w:val="left"/>
      <w:pPr>
        <w:ind w:left="720" w:hanging="360"/>
      </w:pPr>
    </w:lvl>
    <w:lvl w:ilvl="1" w:tplc="89520065" w:tentative="1">
      <w:start w:val="1"/>
      <w:numFmt w:val="lowerLetter"/>
      <w:lvlText w:val="%2."/>
      <w:lvlJc w:val="left"/>
      <w:pPr>
        <w:ind w:left="1440" w:hanging="360"/>
      </w:pPr>
    </w:lvl>
    <w:lvl w:ilvl="2" w:tplc="89520065" w:tentative="1">
      <w:start w:val="1"/>
      <w:numFmt w:val="lowerRoman"/>
      <w:lvlText w:val="%3."/>
      <w:lvlJc w:val="right"/>
      <w:pPr>
        <w:ind w:left="2160" w:hanging="180"/>
      </w:pPr>
    </w:lvl>
    <w:lvl w:ilvl="3" w:tplc="89520065" w:tentative="1">
      <w:start w:val="1"/>
      <w:numFmt w:val="decimal"/>
      <w:lvlText w:val="%4."/>
      <w:lvlJc w:val="left"/>
      <w:pPr>
        <w:ind w:left="2880" w:hanging="360"/>
      </w:pPr>
    </w:lvl>
    <w:lvl w:ilvl="4" w:tplc="89520065" w:tentative="1">
      <w:start w:val="1"/>
      <w:numFmt w:val="lowerLetter"/>
      <w:lvlText w:val="%5."/>
      <w:lvlJc w:val="left"/>
      <w:pPr>
        <w:ind w:left="3600" w:hanging="360"/>
      </w:pPr>
    </w:lvl>
    <w:lvl w:ilvl="5" w:tplc="89520065" w:tentative="1">
      <w:start w:val="1"/>
      <w:numFmt w:val="lowerRoman"/>
      <w:lvlText w:val="%6."/>
      <w:lvlJc w:val="right"/>
      <w:pPr>
        <w:ind w:left="4320" w:hanging="180"/>
      </w:pPr>
    </w:lvl>
    <w:lvl w:ilvl="6" w:tplc="89520065" w:tentative="1">
      <w:start w:val="1"/>
      <w:numFmt w:val="decimal"/>
      <w:lvlText w:val="%7."/>
      <w:lvlJc w:val="left"/>
      <w:pPr>
        <w:ind w:left="5040" w:hanging="360"/>
      </w:pPr>
    </w:lvl>
    <w:lvl w:ilvl="7" w:tplc="89520065" w:tentative="1">
      <w:start w:val="1"/>
      <w:numFmt w:val="lowerLetter"/>
      <w:lvlText w:val="%8."/>
      <w:lvlJc w:val="left"/>
      <w:pPr>
        <w:ind w:left="5760" w:hanging="360"/>
      </w:pPr>
    </w:lvl>
    <w:lvl w:ilvl="8" w:tplc="8952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0">
    <w:multiLevelType w:val="hybridMultilevel"/>
    <w:lvl w:ilvl="0" w:tplc="40962141">
      <w:start w:val="1"/>
      <w:numFmt w:val="decimal"/>
      <w:lvlText w:val="%1."/>
      <w:lvlJc w:val="left"/>
      <w:pPr>
        <w:ind w:left="720" w:hanging="360"/>
      </w:pPr>
    </w:lvl>
    <w:lvl w:ilvl="1" w:tplc="40962141" w:tentative="1">
      <w:start w:val="1"/>
      <w:numFmt w:val="lowerLetter"/>
      <w:lvlText w:val="%2."/>
      <w:lvlJc w:val="left"/>
      <w:pPr>
        <w:ind w:left="1440" w:hanging="360"/>
      </w:pPr>
    </w:lvl>
    <w:lvl w:ilvl="2" w:tplc="40962141" w:tentative="1">
      <w:start w:val="1"/>
      <w:numFmt w:val="lowerRoman"/>
      <w:lvlText w:val="%3."/>
      <w:lvlJc w:val="right"/>
      <w:pPr>
        <w:ind w:left="2160" w:hanging="180"/>
      </w:pPr>
    </w:lvl>
    <w:lvl w:ilvl="3" w:tplc="40962141" w:tentative="1">
      <w:start w:val="1"/>
      <w:numFmt w:val="decimal"/>
      <w:lvlText w:val="%4."/>
      <w:lvlJc w:val="left"/>
      <w:pPr>
        <w:ind w:left="2880" w:hanging="360"/>
      </w:pPr>
    </w:lvl>
    <w:lvl w:ilvl="4" w:tplc="40962141" w:tentative="1">
      <w:start w:val="1"/>
      <w:numFmt w:val="lowerLetter"/>
      <w:lvlText w:val="%5."/>
      <w:lvlJc w:val="left"/>
      <w:pPr>
        <w:ind w:left="3600" w:hanging="360"/>
      </w:pPr>
    </w:lvl>
    <w:lvl w:ilvl="5" w:tplc="40962141" w:tentative="1">
      <w:start w:val="1"/>
      <w:numFmt w:val="lowerRoman"/>
      <w:lvlText w:val="%6."/>
      <w:lvlJc w:val="right"/>
      <w:pPr>
        <w:ind w:left="4320" w:hanging="180"/>
      </w:pPr>
    </w:lvl>
    <w:lvl w:ilvl="6" w:tplc="40962141" w:tentative="1">
      <w:start w:val="1"/>
      <w:numFmt w:val="decimal"/>
      <w:lvlText w:val="%7."/>
      <w:lvlJc w:val="left"/>
      <w:pPr>
        <w:ind w:left="5040" w:hanging="360"/>
      </w:pPr>
    </w:lvl>
    <w:lvl w:ilvl="7" w:tplc="40962141" w:tentative="1">
      <w:start w:val="1"/>
      <w:numFmt w:val="lowerLetter"/>
      <w:lvlText w:val="%8."/>
      <w:lvlJc w:val="left"/>
      <w:pPr>
        <w:ind w:left="5760" w:hanging="360"/>
      </w:pPr>
    </w:lvl>
    <w:lvl w:ilvl="8" w:tplc="4096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9">
    <w:multiLevelType w:val="hybridMultilevel"/>
    <w:lvl w:ilvl="0" w:tplc="14221717">
      <w:start w:val="1"/>
      <w:numFmt w:val="decimal"/>
      <w:lvlText w:val="%1."/>
      <w:lvlJc w:val="left"/>
      <w:pPr>
        <w:ind w:left="720" w:hanging="360"/>
      </w:pPr>
    </w:lvl>
    <w:lvl w:ilvl="1" w:tplc="14221717" w:tentative="1">
      <w:start w:val="1"/>
      <w:numFmt w:val="lowerLetter"/>
      <w:lvlText w:val="%2."/>
      <w:lvlJc w:val="left"/>
      <w:pPr>
        <w:ind w:left="1440" w:hanging="360"/>
      </w:pPr>
    </w:lvl>
    <w:lvl w:ilvl="2" w:tplc="14221717" w:tentative="1">
      <w:start w:val="1"/>
      <w:numFmt w:val="lowerRoman"/>
      <w:lvlText w:val="%3."/>
      <w:lvlJc w:val="right"/>
      <w:pPr>
        <w:ind w:left="2160" w:hanging="180"/>
      </w:pPr>
    </w:lvl>
    <w:lvl w:ilvl="3" w:tplc="14221717" w:tentative="1">
      <w:start w:val="1"/>
      <w:numFmt w:val="decimal"/>
      <w:lvlText w:val="%4."/>
      <w:lvlJc w:val="left"/>
      <w:pPr>
        <w:ind w:left="2880" w:hanging="360"/>
      </w:pPr>
    </w:lvl>
    <w:lvl w:ilvl="4" w:tplc="14221717" w:tentative="1">
      <w:start w:val="1"/>
      <w:numFmt w:val="lowerLetter"/>
      <w:lvlText w:val="%5."/>
      <w:lvlJc w:val="left"/>
      <w:pPr>
        <w:ind w:left="3600" w:hanging="360"/>
      </w:pPr>
    </w:lvl>
    <w:lvl w:ilvl="5" w:tplc="14221717" w:tentative="1">
      <w:start w:val="1"/>
      <w:numFmt w:val="lowerRoman"/>
      <w:lvlText w:val="%6."/>
      <w:lvlJc w:val="right"/>
      <w:pPr>
        <w:ind w:left="4320" w:hanging="180"/>
      </w:pPr>
    </w:lvl>
    <w:lvl w:ilvl="6" w:tplc="14221717" w:tentative="1">
      <w:start w:val="1"/>
      <w:numFmt w:val="decimal"/>
      <w:lvlText w:val="%7."/>
      <w:lvlJc w:val="left"/>
      <w:pPr>
        <w:ind w:left="5040" w:hanging="360"/>
      </w:pPr>
    </w:lvl>
    <w:lvl w:ilvl="7" w:tplc="14221717" w:tentative="1">
      <w:start w:val="1"/>
      <w:numFmt w:val="lowerLetter"/>
      <w:lvlText w:val="%8."/>
      <w:lvlJc w:val="left"/>
      <w:pPr>
        <w:ind w:left="5760" w:hanging="360"/>
      </w:pPr>
    </w:lvl>
    <w:lvl w:ilvl="8" w:tplc="1422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8">
    <w:multiLevelType w:val="hybridMultilevel"/>
    <w:lvl w:ilvl="0" w:tplc="67810757">
      <w:start w:val="1"/>
      <w:numFmt w:val="decimal"/>
      <w:lvlText w:val="%1."/>
      <w:lvlJc w:val="left"/>
      <w:pPr>
        <w:ind w:left="720" w:hanging="360"/>
      </w:pPr>
    </w:lvl>
    <w:lvl w:ilvl="1" w:tplc="67810757" w:tentative="1">
      <w:start w:val="1"/>
      <w:numFmt w:val="lowerLetter"/>
      <w:lvlText w:val="%2."/>
      <w:lvlJc w:val="left"/>
      <w:pPr>
        <w:ind w:left="1440" w:hanging="360"/>
      </w:pPr>
    </w:lvl>
    <w:lvl w:ilvl="2" w:tplc="67810757" w:tentative="1">
      <w:start w:val="1"/>
      <w:numFmt w:val="lowerRoman"/>
      <w:lvlText w:val="%3."/>
      <w:lvlJc w:val="right"/>
      <w:pPr>
        <w:ind w:left="2160" w:hanging="180"/>
      </w:pPr>
    </w:lvl>
    <w:lvl w:ilvl="3" w:tplc="67810757" w:tentative="1">
      <w:start w:val="1"/>
      <w:numFmt w:val="decimal"/>
      <w:lvlText w:val="%4."/>
      <w:lvlJc w:val="left"/>
      <w:pPr>
        <w:ind w:left="2880" w:hanging="360"/>
      </w:pPr>
    </w:lvl>
    <w:lvl w:ilvl="4" w:tplc="67810757" w:tentative="1">
      <w:start w:val="1"/>
      <w:numFmt w:val="lowerLetter"/>
      <w:lvlText w:val="%5."/>
      <w:lvlJc w:val="left"/>
      <w:pPr>
        <w:ind w:left="3600" w:hanging="360"/>
      </w:pPr>
    </w:lvl>
    <w:lvl w:ilvl="5" w:tplc="67810757" w:tentative="1">
      <w:start w:val="1"/>
      <w:numFmt w:val="lowerRoman"/>
      <w:lvlText w:val="%6."/>
      <w:lvlJc w:val="right"/>
      <w:pPr>
        <w:ind w:left="4320" w:hanging="180"/>
      </w:pPr>
    </w:lvl>
    <w:lvl w:ilvl="6" w:tplc="67810757" w:tentative="1">
      <w:start w:val="1"/>
      <w:numFmt w:val="decimal"/>
      <w:lvlText w:val="%7."/>
      <w:lvlJc w:val="left"/>
      <w:pPr>
        <w:ind w:left="5040" w:hanging="360"/>
      </w:pPr>
    </w:lvl>
    <w:lvl w:ilvl="7" w:tplc="67810757" w:tentative="1">
      <w:start w:val="1"/>
      <w:numFmt w:val="lowerLetter"/>
      <w:lvlText w:val="%8."/>
      <w:lvlJc w:val="left"/>
      <w:pPr>
        <w:ind w:left="5760" w:hanging="360"/>
      </w:pPr>
    </w:lvl>
    <w:lvl w:ilvl="8" w:tplc="6781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7">
    <w:multiLevelType w:val="hybridMultilevel"/>
    <w:lvl w:ilvl="0" w:tplc="75802598">
      <w:start w:val="1"/>
      <w:numFmt w:val="decimal"/>
      <w:lvlText w:val="%1."/>
      <w:lvlJc w:val="left"/>
      <w:pPr>
        <w:ind w:left="720" w:hanging="360"/>
      </w:pPr>
    </w:lvl>
    <w:lvl w:ilvl="1" w:tplc="75802598" w:tentative="1">
      <w:start w:val="1"/>
      <w:numFmt w:val="lowerLetter"/>
      <w:lvlText w:val="%2."/>
      <w:lvlJc w:val="left"/>
      <w:pPr>
        <w:ind w:left="1440" w:hanging="360"/>
      </w:pPr>
    </w:lvl>
    <w:lvl w:ilvl="2" w:tplc="75802598" w:tentative="1">
      <w:start w:val="1"/>
      <w:numFmt w:val="lowerRoman"/>
      <w:lvlText w:val="%3."/>
      <w:lvlJc w:val="right"/>
      <w:pPr>
        <w:ind w:left="2160" w:hanging="180"/>
      </w:pPr>
    </w:lvl>
    <w:lvl w:ilvl="3" w:tplc="75802598" w:tentative="1">
      <w:start w:val="1"/>
      <w:numFmt w:val="decimal"/>
      <w:lvlText w:val="%4."/>
      <w:lvlJc w:val="left"/>
      <w:pPr>
        <w:ind w:left="2880" w:hanging="360"/>
      </w:pPr>
    </w:lvl>
    <w:lvl w:ilvl="4" w:tplc="75802598" w:tentative="1">
      <w:start w:val="1"/>
      <w:numFmt w:val="lowerLetter"/>
      <w:lvlText w:val="%5."/>
      <w:lvlJc w:val="left"/>
      <w:pPr>
        <w:ind w:left="3600" w:hanging="360"/>
      </w:pPr>
    </w:lvl>
    <w:lvl w:ilvl="5" w:tplc="75802598" w:tentative="1">
      <w:start w:val="1"/>
      <w:numFmt w:val="lowerRoman"/>
      <w:lvlText w:val="%6."/>
      <w:lvlJc w:val="right"/>
      <w:pPr>
        <w:ind w:left="4320" w:hanging="180"/>
      </w:pPr>
    </w:lvl>
    <w:lvl w:ilvl="6" w:tplc="75802598" w:tentative="1">
      <w:start w:val="1"/>
      <w:numFmt w:val="decimal"/>
      <w:lvlText w:val="%7."/>
      <w:lvlJc w:val="left"/>
      <w:pPr>
        <w:ind w:left="5040" w:hanging="360"/>
      </w:pPr>
    </w:lvl>
    <w:lvl w:ilvl="7" w:tplc="75802598" w:tentative="1">
      <w:start w:val="1"/>
      <w:numFmt w:val="lowerLetter"/>
      <w:lvlText w:val="%8."/>
      <w:lvlJc w:val="left"/>
      <w:pPr>
        <w:ind w:left="5760" w:hanging="360"/>
      </w:pPr>
    </w:lvl>
    <w:lvl w:ilvl="8" w:tplc="7580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6">
    <w:multiLevelType w:val="hybridMultilevel"/>
    <w:lvl w:ilvl="0" w:tplc="59485543">
      <w:start w:val="1"/>
      <w:numFmt w:val="decimal"/>
      <w:lvlText w:val="%1."/>
      <w:lvlJc w:val="left"/>
      <w:pPr>
        <w:ind w:left="720" w:hanging="360"/>
      </w:pPr>
    </w:lvl>
    <w:lvl w:ilvl="1" w:tplc="59485543" w:tentative="1">
      <w:start w:val="1"/>
      <w:numFmt w:val="lowerLetter"/>
      <w:lvlText w:val="%2."/>
      <w:lvlJc w:val="left"/>
      <w:pPr>
        <w:ind w:left="1440" w:hanging="360"/>
      </w:pPr>
    </w:lvl>
    <w:lvl w:ilvl="2" w:tplc="59485543" w:tentative="1">
      <w:start w:val="1"/>
      <w:numFmt w:val="lowerRoman"/>
      <w:lvlText w:val="%3."/>
      <w:lvlJc w:val="right"/>
      <w:pPr>
        <w:ind w:left="2160" w:hanging="180"/>
      </w:pPr>
    </w:lvl>
    <w:lvl w:ilvl="3" w:tplc="59485543" w:tentative="1">
      <w:start w:val="1"/>
      <w:numFmt w:val="decimal"/>
      <w:lvlText w:val="%4."/>
      <w:lvlJc w:val="left"/>
      <w:pPr>
        <w:ind w:left="2880" w:hanging="360"/>
      </w:pPr>
    </w:lvl>
    <w:lvl w:ilvl="4" w:tplc="59485543" w:tentative="1">
      <w:start w:val="1"/>
      <w:numFmt w:val="lowerLetter"/>
      <w:lvlText w:val="%5."/>
      <w:lvlJc w:val="left"/>
      <w:pPr>
        <w:ind w:left="3600" w:hanging="360"/>
      </w:pPr>
    </w:lvl>
    <w:lvl w:ilvl="5" w:tplc="59485543" w:tentative="1">
      <w:start w:val="1"/>
      <w:numFmt w:val="lowerRoman"/>
      <w:lvlText w:val="%6."/>
      <w:lvlJc w:val="right"/>
      <w:pPr>
        <w:ind w:left="4320" w:hanging="180"/>
      </w:pPr>
    </w:lvl>
    <w:lvl w:ilvl="6" w:tplc="59485543" w:tentative="1">
      <w:start w:val="1"/>
      <w:numFmt w:val="decimal"/>
      <w:lvlText w:val="%7."/>
      <w:lvlJc w:val="left"/>
      <w:pPr>
        <w:ind w:left="5040" w:hanging="360"/>
      </w:pPr>
    </w:lvl>
    <w:lvl w:ilvl="7" w:tplc="59485543" w:tentative="1">
      <w:start w:val="1"/>
      <w:numFmt w:val="lowerLetter"/>
      <w:lvlText w:val="%8."/>
      <w:lvlJc w:val="left"/>
      <w:pPr>
        <w:ind w:left="5760" w:hanging="360"/>
      </w:pPr>
    </w:lvl>
    <w:lvl w:ilvl="8" w:tplc="5948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5">
    <w:multiLevelType w:val="hybridMultilevel"/>
    <w:lvl w:ilvl="0" w:tplc="35123759">
      <w:start w:val="1"/>
      <w:numFmt w:val="decimal"/>
      <w:lvlText w:val="%1."/>
      <w:lvlJc w:val="left"/>
      <w:pPr>
        <w:ind w:left="720" w:hanging="360"/>
      </w:pPr>
    </w:lvl>
    <w:lvl w:ilvl="1" w:tplc="35123759" w:tentative="1">
      <w:start w:val="1"/>
      <w:numFmt w:val="lowerLetter"/>
      <w:lvlText w:val="%2."/>
      <w:lvlJc w:val="left"/>
      <w:pPr>
        <w:ind w:left="1440" w:hanging="360"/>
      </w:pPr>
    </w:lvl>
    <w:lvl w:ilvl="2" w:tplc="35123759" w:tentative="1">
      <w:start w:val="1"/>
      <w:numFmt w:val="lowerRoman"/>
      <w:lvlText w:val="%3."/>
      <w:lvlJc w:val="right"/>
      <w:pPr>
        <w:ind w:left="2160" w:hanging="180"/>
      </w:pPr>
    </w:lvl>
    <w:lvl w:ilvl="3" w:tplc="35123759" w:tentative="1">
      <w:start w:val="1"/>
      <w:numFmt w:val="decimal"/>
      <w:lvlText w:val="%4."/>
      <w:lvlJc w:val="left"/>
      <w:pPr>
        <w:ind w:left="2880" w:hanging="360"/>
      </w:pPr>
    </w:lvl>
    <w:lvl w:ilvl="4" w:tplc="35123759" w:tentative="1">
      <w:start w:val="1"/>
      <w:numFmt w:val="lowerLetter"/>
      <w:lvlText w:val="%5."/>
      <w:lvlJc w:val="left"/>
      <w:pPr>
        <w:ind w:left="3600" w:hanging="360"/>
      </w:pPr>
    </w:lvl>
    <w:lvl w:ilvl="5" w:tplc="35123759" w:tentative="1">
      <w:start w:val="1"/>
      <w:numFmt w:val="lowerRoman"/>
      <w:lvlText w:val="%6."/>
      <w:lvlJc w:val="right"/>
      <w:pPr>
        <w:ind w:left="4320" w:hanging="180"/>
      </w:pPr>
    </w:lvl>
    <w:lvl w:ilvl="6" w:tplc="35123759" w:tentative="1">
      <w:start w:val="1"/>
      <w:numFmt w:val="decimal"/>
      <w:lvlText w:val="%7."/>
      <w:lvlJc w:val="left"/>
      <w:pPr>
        <w:ind w:left="5040" w:hanging="360"/>
      </w:pPr>
    </w:lvl>
    <w:lvl w:ilvl="7" w:tplc="35123759" w:tentative="1">
      <w:start w:val="1"/>
      <w:numFmt w:val="lowerLetter"/>
      <w:lvlText w:val="%8."/>
      <w:lvlJc w:val="left"/>
      <w:pPr>
        <w:ind w:left="5760" w:hanging="360"/>
      </w:pPr>
    </w:lvl>
    <w:lvl w:ilvl="8" w:tplc="3512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4">
    <w:multiLevelType w:val="hybridMultilevel"/>
    <w:lvl w:ilvl="0" w:tplc="81635567">
      <w:start w:val="1"/>
      <w:numFmt w:val="decimal"/>
      <w:lvlText w:val="%1."/>
      <w:lvlJc w:val="left"/>
      <w:pPr>
        <w:ind w:left="720" w:hanging="360"/>
      </w:pPr>
    </w:lvl>
    <w:lvl w:ilvl="1" w:tplc="81635567" w:tentative="1">
      <w:start w:val="1"/>
      <w:numFmt w:val="lowerLetter"/>
      <w:lvlText w:val="%2."/>
      <w:lvlJc w:val="left"/>
      <w:pPr>
        <w:ind w:left="1440" w:hanging="360"/>
      </w:pPr>
    </w:lvl>
    <w:lvl w:ilvl="2" w:tplc="81635567" w:tentative="1">
      <w:start w:val="1"/>
      <w:numFmt w:val="lowerRoman"/>
      <w:lvlText w:val="%3."/>
      <w:lvlJc w:val="right"/>
      <w:pPr>
        <w:ind w:left="2160" w:hanging="180"/>
      </w:pPr>
    </w:lvl>
    <w:lvl w:ilvl="3" w:tplc="81635567" w:tentative="1">
      <w:start w:val="1"/>
      <w:numFmt w:val="decimal"/>
      <w:lvlText w:val="%4."/>
      <w:lvlJc w:val="left"/>
      <w:pPr>
        <w:ind w:left="2880" w:hanging="360"/>
      </w:pPr>
    </w:lvl>
    <w:lvl w:ilvl="4" w:tplc="81635567" w:tentative="1">
      <w:start w:val="1"/>
      <w:numFmt w:val="lowerLetter"/>
      <w:lvlText w:val="%5."/>
      <w:lvlJc w:val="left"/>
      <w:pPr>
        <w:ind w:left="3600" w:hanging="360"/>
      </w:pPr>
    </w:lvl>
    <w:lvl w:ilvl="5" w:tplc="81635567" w:tentative="1">
      <w:start w:val="1"/>
      <w:numFmt w:val="lowerRoman"/>
      <w:lvlText w:val="%6."/>
      <w:lvlJc w:val="right"/>
      <w:pPr>
        <w:ind w:left="4320" w:hanging="180"/>
      </w:pPr>
    </w:lvl>
    <w:lvl w:ilvl="6" w:tplc="81635567" w:tentative="1">
      <w:start w:val="1"/>
      <w:numFmt w:val="decimal"/>
      <w:lvlText w:val="%7."/>
      <w:lvlJc w:val="left"/>
      <w:pPr>
        <w:ind w:left="5040" w:hanging="360"/>
      </w:pPr>
    </w:lvl>
    <w:lvl w:ilvl="7" w:tplc="81635567" w:tentative="1">
      <w:start w:val="1"/>
      <w:numFmt w:val="lowerLetter"/>
      <w:lvlText w:val="%8."/>
      <w:lvlJc w:val="left"/>
      <w:pPr>
        <w:ind w:left="5760" w:hanging="360"/>
      </w:pPr>
    </w:lvl>
    <w:lvl w:ilvl="8" w:tplc="8163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3">
    <w:multiLevelType w:val="hybridMultilevel"/>
    <w:lvl w:ilvl="0" w:tplc="50263514">
      <w:start w:val="1"/>
      <w:numFmt w:val="decimal"/>
      <w:lvlText w:val="%1."/>
      <w:lvlJc w:val="left"/>
      <w:pPr>
        <w:ind w:left="720" w:hanging="360"/>
      </w:pPr>
    </w:lvl>
    <w:lvl w:ilvl="1" w:tplc="50263514" w:tentative="1">
      <w:start w:val="1"/>
      <w:numFmt w:val="lowerLetter"/>
      <w:lvlText w:val="%2."/>
      <w:lvlJc w:val="left"/>
      <w:pPr>
        <w:ind w:left="1440" w:hanging="360"/>
      </w:pPr>
    </w:lvl>
    <w:lvl w:ilvl="2" w:tplc="50263514" w:tentative="1">
      <w:start w:val="1"/>
      <w:numFmt w:val="lowerRoman"/>
      <w:lvlText w:val="%3."/>
      <w:lvlJc w:val="right"/>
      <w:pPr>
        <w:ind w:left="2160" w:hanging="180"/>
      </w:pPr>
    </w:lvl>
    <w:lvl w:ilvl="3" w:tplc="50263514" w:tentative="1">
      <w:start w:val="1"/>
      <w:numFmt w:val="decimal"/>
      <w:lvlText w:val="%4."/>
      <w:lvlJc w:val="left"/>
      <w:pPr>
        <w:ind w:left="2880" w:hanging="360"/>
      </w:pPr>
    </w:lvl>
    <w:lvl w:ilvl="4" w:tplc="50263514" w:tentative="1">
      <w:start w:val="1"/>
      <w:numFmt w:val="lowerLetter"/>
      <w:lvlText w:val="%5."/>
      <w:lvlJc w:val="left"/>
      <w:pPr>
        <w:ind w:left="3600" w:hanging="360"/>
      </w:pPr>
    </w:lvl>
    <w:lvl w:ilvl="5" w:tplc="50263514" w:tentative="1">
      <w:start w:val="1"/>
      <w:numFmt w:val="lowerRoman"/>
      <w:lvlText w:val="%6."/>
      <w:lvlJc w:val="right"/>
      <w:pPr>
        <w:ind w:left="4320" w:hanging="180"/>
      </w:pPr>
    </w:lvl>
    <w:lvl w:ilvl="6" w:tplc="50263514" w:tentative="1">
      <w:start w:val="1"/>
      <w:numFmt w:val="decimal"/>
      <w:lvlText w:val="%7."/>
      <w:lvlJc w:val="left"/>
      <w:pPr>
        <w:ind w:left="5040" w:hanging="360"/>
      </w:pPr>
    </w:lvl>
    <w:lvl w:ilvl="7" w:tplc="50263514" w:tentative="1">
      <w:start w:val="1"/>
      <w:numFmt w:val="lowerLetter"/>
      <w:lvlText w:val="%8."/>
      <w:lvlJc w:val="left"/>
      <w:pPr>
        <w:ind w:left="5760" w:hanging="360"/>
      </w:pPr>
    </w:lvl>
    <w:lvl w:ilvl="8" w:tplc="5026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2">
    <w:multiLevelType w:val="hybridMultilevel"/>
    <w:lvl w:ilvl="0" w:tplc="77861439">
      <w:start w:val="1"/>
      <w:numFmt w:val="decimal"/>
      <w:lvlText w:val="%1."/>
      <w:lvlJc w:val="left"/>
      <w:pPr>
        <w:ind w:left="720" w:hanging="360"/>
      </w:pPr>
    </w:lvl>
    <w:lvl w:ilvl="1" w:tplc="77861439" w:tentative="1">
      <w:start w:val="1"/>
      <w:numFmt w:val="lowerLetter"/>
      <w:lvlText w:val="%2."/>
      <w:lvlJc w:val="left"/>
      <w:pPr>
        <w:ind w:left="1440" w:hanging="360"/>
      </w:pPr>
    </w:lvl>
    <w:lvl w:ilvl="2" w:tplc="77861439" w:tentative="1">
      <w:start w:val="1"/>
      <w:numFmt w:val="lowerRoman"/>
      <w:lvlText w:val="%3."/>
      <w:lvlJc w:val="right"/>
      <w:pPr>
        <w:ind w:left="2160" w:hanging="180"/>
      </w:pPr>
    </w:lvl>
    <w:lvl w:ilvl="3" w:tplc="77861439" w:tentative="1">
      <w:start w:val="1"/>
      <w:numFmt w:val="decimal"/>
      <w:lvlText w:val="%4."/>
      <w:lvlJc w:val="left"/>
      <w:pPr>
        <w:ind w:left="2880" w:hanging="360"/>
      </w:pPr>
    </w:lvl>
    <w:lvl w:ilvl="4" w:tplc="77861439" w:tentative="1">
      <w:start w:val="1"/>
      <w:numFmt w:val="lowerLetter"/>
      <w:lvlText w:val="%5."/>
      <w:lvlJc w:val="left"/>
      <w:pPr>
        <w:ind w:left="3600" w:hanging="360"/>
      </w:pPr>
    </w:lvl>
    <w:lvl w:ilvl="5" w:tplc="77861439" w:tentative="1">
      <w:start w:val="1"/>
      <w:numFmt w:val="lowerRoman"/>
      <w:lvlText w:val="%6."/>
      <w:lvlJc w:val="right"/>
      <w:pPr>
        <w:ind w:left="4320" w:hanging="180"/>
      </w:pPr>
    </w:lvl>
    <w:lvl w:ilvl="6" w:tplc="77861439" w:tentative="1">
      <w:start w:val="1"/>
      <w:numFmt w:val="decimal"/>
      <w:lvlText w:val="%7."/>
      <w:lvlJc w:val="left"/>
      <w:pPr>
        <w:ind w:left="5040" w:hanging="360"/>
      </w:pPr>
    </w:lvl>
    <w:lvl w:ilvl="7" w:tplc="77861439" w:tentative="1">
      <w:start w:val="1"/>
      <w:numFmt w:val="lowerLetter"/>
      <w:lvlText w:val="%8."/>
      <w:lvlJc w:val="left"/>
      <w:pPr>
        <w:ind w:left="5760" w:hanging="360"/>
      </w:pPr>
    </w:lvl>
    <w:lvl w:ilvl="8" w:tplc="7786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1">
    <w:multiLevelType w:val="hybridMultilevel"/>
    <w:lvl w:ilvl="0" w:tplc="35367542">
      <w:start w:val="1"/>
      <w:numFmt w:val="decimal"/>
      <w:lvlText w:val="%1."/>
      <w:lvlJc w:val="left"/>
      <w:pPr>
        <w:ind w:left="720" w:hanging="360"/>
      </w:pPr>
    </w:lvl>
    <w:lvl w:ilvl="1" w:tplc="35367542" w:tentative="1">
      <w:start w:val="1"/>
      <w:numFmt w:val="lowerLetter"/>
      <w:lvlText w:val="%2."/>
      <w:lvlJc w:val="left"/>
      <w:pPr>
        <w:ind w:left="1440" w:hanging="360"/>
      </w:pPr>
    </w:lvl>
    <w:lvl w:ilvl="2" w:tplc="35367542" w:tentative="1">
      <w:start w:val="1"/>
      <w:numFmt w:val="lowerRoman"/>
      <w:lvlText w:val="%3."/>
      <w:lvlJc w:val="right"/>
      <w:pPr>
        <w:ind w:left="2160" w:hanging="180"/>
      </w:pPr>
    </w:lvl>
    <w:lvl w:ilvl="3" w:tplc="35367542" w:tentative="1">
      <w:start w:val="1"/>
      <w:numFmt w:val="decimal"/>
      <w:lvlText w:val="%4."/>
      <w:lvlJc w:val="left"/>
      <w:pPr>
        <w:ind w:left="2880" w:hanging="360"/>
      </w:pPr>
    </w:lvl>
    <w:lvl w:ilvl="4" w:tplc="35367542" w:tentative="1">
      <w:start w:val="1"/>
      <w:numFmt w:val="lowerLetter"/>
      <w:lvlText w:val="%5."/>
      <w:lvlJc w:val="left"/>
      <w:pPr>
        <w:ind w:left="3600" w:hanging="360"/>
      </w:pPr>
    </w:lvl>
    <w:lvl w:ilvl="5" w:tplc="35367542" w:tentative="1">
      <w:start w:val="1"/>
      <w:numFmt w:val="lowerRoman"/>
      <w:lvlText w:val="%6."/>
      <w:lvlJc w:val="right"/>
      <w:pPr>
        <w:ind w:left="4320" w:hanging="180"/>
      </w:pPr>
    </w:lvl>
    <w:lvl w:ilvl="6" w:tplc="35367542" w:tentative="1">
      <w:start w:val="1"/>
      <w:numFmt w:val="decimal"/>
      <w:lvlText w:val="%7."/>
      <w:lvlJc w:val="left"/>
      <w:pPr>
        <w:ind w:left="5040" w:hanging="360"/>
      </w:pPr>
    </w:lvl>
    <w:lvl w:ilvl="7" w:tplc="35367542" w:tentative="1">
      <w:start w:val="1"/>
      <w:numFmt w:val="lowerLetter"/>
      <w:lvlText w:val="%8."/>
      <w:lvlJc w:val="left"/>
      <w:pPr>
        <w:ind w:left="5760" w:hanging="360"/>
      </w:pPr>
    </w:lvl>
    <w:lvl w:ilvl="8" w:tplc="3536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0">
    <w:multiLevelType w:val="hybridMultilevel"/>
    <w:lvl w:ilvl="0" w:tplc="82284142">
      <w:start w:val="1"/>
      <w:numFmt w:val="decimal"/>
      <w:lvlText w:val="%1."/>
      <w:lvlJc w:val="left"/>
      <w:pPr>
        <w:ind w:left="720" w:hanging="360"/>
      </w:pPr>
    </w:lvl>
    <w:lvl w:ilvl="1" w:tplc="82284142" w:tentative="1">
      <w:start w:val="1"/>
      <w:numFmt w:val="lowerLetter"/>
      <w:lvlText w:val="%2."/>
      <w:lvlJc w:val="left"/>
      <w:pPr>
        <w:ind w:left="1440" w:hanging="360"/>
      </w:pPr>
    </w:lvl>
    <w:lvl w:ilvl="2" w:tplc="82284142" w:tentative="1">
      <w:start w:val="1"/>
      <w:numFmt w:val="lowerRoman"/>
      <w:lvlText w:val="%3."/>
      <w:lvlJc w:val="right"/>
      <w:pPr>
        <w:ind w:left="2160" w:hanging="180"/>
      </w:pPr>
    </w:lvl>
    <w:lvl w:ilvl="3" w:tplc="82284142" w:tentative="1">
      <w:start w:val="1"/>
      <w:numFmt w:val="decimal"/>
      <w:lvlText w:val="%4."/>
      <w:lvlJc w:val="left"/>
      <w:pPr>
        <w:ind w:left="2880" w:hanging="360"/>
      </w:pPr>
    </w:lvl>
    <w:lvl w:ilvl="4" w:tplc="82284142" w:tentative="1">
      <w:start w:val="1"/>
      <w:numFmt w:val="lowerLetter"/>
      <w:lvlText w:val="%5."/>
      <w:lvlJc w:val="left"/>
      <w:pPr>
        <w:ind w:left="3600" w:hanging="360"/>
      </w:pPr>
    </w:lvl>
    <w:lvl w:ilvl="5" w:tplc="82284142" w:tentative="1">
      <w:start w:val="1"/>
      <w:numFmt w:val="lowerRoman"/>
      <w:lvlText w:val="%6."/>
      <w:lvlJc w:val="right"/>
      <w:pPr>
        <w:ind w:left="4320" w:hanging="180"/>
      </w:pPr>
    </w:lvl>
    <w:lvl w:ilvl="6" w:tplc="82284142" w:tentative="1">
      <w:start w:val="1"/>
      <w:numFmt w:val="decimal"/>
      <w:lvlText w:val="%7."/>
      <w:lvlJc w:val="left"/>
      <w:pPr>
        <w:ind w:left="5040" w:hanging="360"/>
      </w:pPr>
    </w:lvl>
    <w:lvl w:ilvl="7" w:tplc="82284142" w:tentative="1">
      <w:start w:val="1"/>
      <w:numFmt w:val="lowerLetter"/>
      <w:lvlText w:val="%8."/>
      <w:lvlJc w:val="left"/>
      <w:pPr>
        <w:ind w:left="5760" w:hanging="360"/>
      </w:pPr>
    </w:lvl>
    <w:lvl w:ilvl="8" w:tplc="8228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9">
    <w:multiLevelType w:val="hybridMultilevel"/>
    <w:lvl w:ilvl="0" w:tplc="20185462">
      <w:start w:val="1"/>
      <w:numFmt w:val="decimal"/>
      <w:lvlText w:val="%1."/>
      <w:lvlJc w:val="left"/>
      <w:pPr>
        <w:ind w:left="720" w:hanging="360"/>
      </w:pPr>
    </w:lvl>
    <w:lvl w:ilvl="1" w:tplc="20185462" w:tentative="1">
      <w:start w:val="1"/>
      <w:numFmt w:val="lowerLetter"/>
      <w:lvlText w:val="%2."/>
      <w:lvlJc w:val="left"/>
      <w:pPr>
        <w:ind w:left="1440" w:hanging="360"/>
      </w:pPr>
    </w:lvl>
    <w:lvl w:ilvl="2" w:tplc="20185462" w:tentative="1">
      <w:start w:val="1"/>
      <w:numFmt w:val="lowerRoman"/>
      <w:lvlText w:val="%3."/>
      <w:lvlJc w:val="right"/>
      <w:pPr>
        <w:ind w:left="2160" w:hanging="180"/>
      </w:pPr>
    </w:lvl>
    <w:lvl w:ilvl="3" w:tplc="20185462" w:tentative="1">
      <w:start w:val="1"/>
      <w:numFmt w:val="decimal"/>
      <w:lvlText w:val="%4."/>
      <w:lvlJc w:val="left"/>
      <w:pPr>
        <w:ind w:left="2880" w:hanging="360"/>
      </w:pPr>
    </w:lvl>
    <w:lvl w:ilvl="4" w:tplc="20185462" w:tentative="1">
      <w:start w:val="1"/>
      <w:numFmt w:val="lowerLetter"/>
      <w:lvlText w:val="%5."/>
      <w:lvlJc w:val="left"/>
      <w:pPr>
        <w:ind w:left="3600" w:hanging="360"/>
      </w:pPr>
    </w:lvl>
    <w:lvl w:ilvl="5" w:tplc="20185462" w:tentative="1">
      <w:start w:val="1"/>
      <w:numFmt w:val="lowerRoman"/>
      <w:lvlText w:val="%6."/>
      <w:lvlJc w:val="right"/>
      <w:pPr>
        <w:ind w:left="4320" w:hanging="180"/>
      </w:pPr>
    </w:lvl>
    <w:lvl w:ilvl="6" w:tplc="20185462" w:tentative="1">
      <w:start w:val="1"/>
      <w:numFmt w:val="decimal"/>
      <w:lvlText w:val="%7."/>
      <w:lvlJc w:val="left"/>
      <w:pPr>
        <w:ind w:left="5040" w:hanging="360"/>
      </w:pPr>
    </w:lvl>
    <w:lvl w:ilvl="7" w:tplc="20185462" w:tentative="1">
      <w:start w:val="1"/>
      <w:numFmt w:val="lowerLetter"/>
      <w:lvlText w:val="%8."/>
      <w:lvlJc w:val="left"/>
      <w:pPr>
        <w:ind w:left="5760" w:hanging="360"/>
      </w:pPr>
    </w:lvl>
    <w:lvl w:ilvl="8" w:tplc="20185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8">
    <w:multiLevelType w:val="hybridMultilevel"/>
    <w:lvl w:ilvl="0" w:tplc="86402979">
      <w:start w:val="1"/>
      <w:numFmt w:val="decimal"/>
      <w:lvlText w:val="%1."/>
      <w:lvlJc w:val="left"/>
      <w:pPr>
        <w:ind w:left="720" w:hanging="360"/>
      </w:pPr>
    </w:lvl>
    <w:lvl w:ilvl="1" w:tplc="86402979" w:tentative="1">
      <w:start w:val="1"/>
      <w:numFmt w:val="lowerLetter"/>
      <w:lvlText w:val="%2."/>
      <w:lvlJc w:val="left"/>
      <w:pPr>
        <w:ind w:left="1440" w:hanging="360"/>
      </w:pPr>
    </w:lvl>
    <w:lvl w:ilvl="2" w:tplc="86402979" w:tentative="1">
      <w:start w:val="1"/>
      <w:numFmt w:val="lowerRoman"/>
      <w:lvlText w:val="%3."/>
      <w:lvlJc w:val="right"/>
      <w:pPr>
        <w:ind w:left="2160" w:hanging="180"/>
      </w:pPr>
    </w:lvl>
    <w:lvl w:ilvl="3" w:tplc="86402979" w:tentative="1">
      <w:start w:val="1"/>
      <w:numFmt w:val="decimal"/>
      <w:lvlText w:val="%4."/>
      <w:lvlJc w:val="left"/>
      <w:pPr>
        <w:ind w:left="2880" w:hanging="360"/>
      </w:pPr>
    </w:lvl>
    <w:lvl w:ilvl="4" w:tplc="86402979" w:tentative="1">
      <w:start w:val="1"/>
      <w:numFmt w:val="lowerLetter"/>
      <w:lvlText w:val="%5."/>
      <w:lvlJc w:val="left"/>
      <w:pPr>
        <w:ind w:left="3600" w:hanging="360"/>
      </w:pPr>
    </w:lvl>
    <w:lvl w:ilvl="5" w:tplc="86402979" w:tentative="1">
      <w:start w:val="1"/>
      <w:numFmt w:val="lowerRoman"/>
      <w:lvlText w:val="%6."/>
      <w:lvlJc w:val="right"/>
      <w:pPr>
        <w:ind w:left="4320" w:hanging="180"/>
      </w:pPr>
    </w:lvl>
    <w:lvl w:ilvl="6" w:tplc="86402979" w:tentative="1">
      <w:start w:val="1"/>
      <w:numFmt w:val="decimal"/>
      <w:lvlText w:val="%7."/>
      <w:lvlJc w:val="left"/>
      <w:pPr>
        <w:ind w:left="5040" w:hanging="360"/>
      </w:pPr>
    </w:lvl>
    <w:lvl w:ilvl="7" w:tplc="86402979" w:tentative="1">
      <w:start w:val="1"/>
      <w:numFmt w:val="lowerLetter"/>
      <w:lvlText w:val="%8."/>
      <w:lvlJc w:val="left"/>
      <w:pPr>
        <w:ind w:left="5760" w:hanging="360"/>
      </w:pPr>
    </w:lvl>
    <w:lvl w:ilvl="8" w:tplc="8640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7">
    <w:multiLevelType w:val="hybridMultilevel"/>
    <w:lvl w:ilvl="0" w:tplc="72622772">
      <w:start w:val="1"/>
      <w:numFmt w:val="decimal"/>
      <w:lvlText w:val="%1."/>
      <w:lvlJc w:val="left"/>
      <w:pPr>
        <w:ind w:left="720" w:hanging="360"/>
      </w:pPr>
    </w:lvl>
    <w:lvl w:ilvl="1" w:tplc="72622772" w:tentative="1">
      <w:start w:val="1"/>
      <w:numFmt w:val="lowerLetter"/>
      <w:lvlText w:val="%2."/>
      <w:lvlJc w:val="left"/>
      <w:pPr>
        <w:ind w:left="1440" w:hanging="360"/>
      </w:pPr>
    </w:lvl>
    <w:lvl w:ilvl="2" w:tplc="72622772" w:tentative="1">
      <w:start w:val="1"/>
      <w:numFmt w:val="lowerRoman"/>
      <w:lvlText w:val="%3."/>
      <w:lvlJc w:val="right"/>
      <w:pPr>
        <w:ind w:left="2160" w:hanging="180"/>
      </w:pPr>
    </w:lvl>
    <w:lvl w:ilvl="3" w:tplc="72622772" w:tentative="1">
      <w:start w:val="1"/>
      <w:numFmt w:val="decimal"/>
      <w:lvlText w:val="%4."/>
      <w:lvlJc w:val="left"/>
      <w:pPr>
        <w:ind w:left="2880" w:hanging="360"/>
      </w:pPr>
    </w:lvl>
    <w:lvl w:ilvl="4" w:tplc="72622772" w:tentative="1">
      <w:start w:val="1"/>
      <w:numFmt w:val="lowerLetter"/>
      <w:lvlText w:val="%5."/>
      <w:lvlJc w:val="left"/>
      <w:pPr>
        <w:ind w:left="3600" w:hanging="360"/>
      </w:pPr>
    </w:lvl>
    <w:lvl w:ilvl="5" w:tplc="72622772" w:tentative="1">
      <w:start w:val="1"/>
      <w:numFmt w:val="lowerRoman"/>
      <w:lvlText w:val="%6."/>
      <w:lvlJc w:val="right"/>
      <w:pPr>
        <w:ind w:left="4320" w:hanging="180"/>
      </w:pPr>
    </w:lvl>
    <w:lvl w:ilvl="6" w:tplc="72622772" w:tentative="1">
      <w:start w:val="1"/>
      <w:numFmt w:val="decimal"/>
      <w:lvlText w:val="%7."/>
      <w:lvlJc w:val="left"/>
      <w:pPr>
        <w:ind w:left="5040" w:hanging="360"/>
      </w:pPr>
    </w:lvl>
    <w:lvl w:ilvl="7" w:tplc="72622772" w:tentative="1">
      <w:start w:val="1"/>
      <w:numFmt w:val="lowerLetter"/>
      <w:lvlText w:val="%8."/>
      <w:lvlJc w:val="left"/>
      <w:pPr>
        <w:ind w:left="5760" w:hanging="360"/>
      </w:pPr>
    </w:lvl>
    <w:lvl w:ilvl="8" w:tplc="7262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6">
    <w:multiLevelType w:val="hybridMultilevel"/>
    <w:lvl w:ilvl="0" w:tplc="86358596">
      <w:start w:val="1"/>
      <w:numFmt w:val="decimal"/>
      <w:lvlText w:val="%1."/>
      <w:lvlJc w:val="left"/>
      <w:pPr>
        <w:ind w:left="720" w:hanging="360"/>
      </w:pPr>
    </w:lvl>
    <w:lvl w:ilvl="1" w:tplc="86358596" w:tentative="1">
      <w:start w:val="1"/>
      <w:numFmt w:val="lowerLetter"/>
      <w:lvlText w:val="%2."/>
      <w:lvlJc w:val="left"/>
      <w:pPr>
        <w:ind w:left="1440" w:hanging="360"/>
      </w:pPr>
    </w:lvl>
    <w:lvl w:ilvl="2" w:tplc="86358596" w:tentative="1">
      <w:start w:val="1"/>
      <w:numFmt w:val="lowerRoman"/>
      <w:lvlText w:val="%3."/>
      <w:lvlJc w:val="right"/>
      <w:pPr>
        <w:ind w:left="2160" w:hanging="180"/>
      </w:pPr>
    </w:lvl>
    <w:lvl w:ilvl="3" w:tplc="86358596" w:tentative="1">
      <w:start w:val="1"/>
      <w:numFmt w:val="decimal"/>
      <w:lvlText w:val="%4."/>
      <w:lvlJc w:val="left"/>
      <w:pPr>
        <w:ind w:left="2880" w:hanging="360"/>
      </w:pPr>
    </w:lvl>
    <w:lvl w:ilvl="4" w:tplc="86358596" w:tentative="1">
      <w:start w:val="1"/>
      <w:numFmt w:val="lowerLetter"/>
      <w:lvlText w:val="%5."/>
      <w:lvlJc w:val="left"/>
      <w:pPr>
        <w:ind w:left="3600" w:hanging="360"/>
      </w:pPr>
    </w:lvl>
    <w:lvl w:ilvl="5" w:tplc="86358596" w:tentative="1">
      <w:start w:val="1"/>
      <w:numFmt w:val="lowerRoman"/>
      <w:lvlText w:val="%6."/>
      <w:lvlJc w:val="right"/>
      <w:pPr>
        <w:ind w:left="4320" w:hanging="180"/>
      </w:pPr>
    </w:lvl>
    <w:lvl w:ilvl="6" w:tplc="86358596" w:tentative="1">
      <w:start w:val="1"/>
      <w:numFmt w:val="decimal"/>
      <w:lvlText w:val="%7."/>
      <w:lvlJc w:val="left"/>
      <w:pPr>
        <w:ind w:left="5040" w:hanging="360"/>
      </w:pPr>
    </w:lvl>
    <w:lvl w:ilvl="7" w:tplc="86358596" w:tentative="1">
      <w:start w:val="1"/>
      <w:numFmt w:val="lowerLetter"/>
      <w:lvlText w:val="%8."/>
      <w:lvlJc w:val="left"/>
      <w:pPr>
        <w:ind w:left="5760" w:hanging="360"/>
      </w:pPr>
    </w:lvl>
    <w:lvl w:ilvl="8" w:tplc="8635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5">
    <w:multiLevelType w:val="hybridMultilevel"/>
    <w:lvl w:ilvl="0" w:tplc="26804810">
      <w:start w:val="1"/>
      <w:numFmt w:val="decimal"/>
      <w:lvlText w:val="%1."/>
      <w:lvlJc w:val="left"/>
      <w:pPr>
        <w:ind w:left="720" w:hanging="360"/>
      </w:pPr>
    </w:lvl>
    <w:lvl w:ilvl="1" w:tplc="26804810" w:tentative="1">
      <w:start w:val="1"/>
      <w:numFmt w:val="lowerLetter"/>
      <w:lvlText w:val="%2."/>
      <w:lvlJc w:val="left"/>
      <w:pPr>
        <w:ind w:left="1440" w:hanging="360"/>
      </w:pPr>
    </w:lvl>
    <w:lvl w:ilvl="2" w:tplc="26804810" w:tentative="1">
      <w:start w:val="1"/>
      <w:numFmt w:val="lowerRoman"/>
      <w:lvlText w:val="%3."/>
      <w:lvlJc w:val="right"/>
      <w:pPr>
        <w:ind w:left="2160" w:hanging="180"/>
      </w:pPr>
    </w:lvl>
    <w:lvl w:ilvl="3" w:tplc="26804810" w:tentative="1">
      <w:start w:val="1"/>
      <w:numFmt w:val="decimal"/>
      <w:lvlText w:val="%4."/>
      <w:lvlJc w:val="left"/>
      <w:pPr>
        <w:ind w:left="2880" w:hanging="360"/>
      </w:pPr>
    </w:lvl>
    <w:lvl w:ilvl="4" w:tplc="26804810" w:tentative="1">
      <w:start w:val="1"/>
      <w:numFmt w:val="lowerLetter"/>
      <w:lvlText w:val="%5."/>
      <w:lvlJc w:val="left"/>
      <w:pPr>
        <w:ind w:left="3600" w:hanging="360"/>
      </w:pPr>
    </w:lvl>
    <w:lvl w:ilvl="5" w:tplc="26804810" w:tentative="1">
      <w:start w:val="1"/>
      <w:numFmt w:val="lowerRoman"/>
      <w:lvlText w:val="%6."/>
      <w:lvlJc w:val="right"/>
      <w:pPr>
        <w:ind w:left="4320" w:hanging="180"/>
      </w:pPr>
    </w:lvl>
    <w:lvl w:ilvl="6" w:tplc="26804810" w:tentative="1">
      <w:start w:val="1"/>
      <w:numFmt w:val="decimal"/>
      <w:lvlText w:val="%7."/>
      <w:lvlJc w:val="left"/>
      <w:pPr>
        <w:ind w:left="5040" w:hanging="360"/>
      </w:pPr>
    </w:lvl>
    <w:lvl w:ilvl="7" w:tplc="26804810" w:tentative="1">
      <w:start w:val="1"/>
      <w:numFmt w:val="lowerLetter"/>
      <w:lvlText w:val="%8."/>
      <w:lvlJc w:val="left"/>
      <w:pPr>
        <w:ind w:left="5760" w:hanging="360"/>
      </w:pPr>
    </w:lvl>
    <w:lvl w:ilvl="8" w:tplc="2680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4">
    <w:multiLevelType w:val="hybridMultilevel"/>
    <w:lvl w:ilvl="0" w:tplc="24099397">
      <w:start w:val="1"/>
      <w:numFmt w:val="decimal"/>
      <w:lvlText w:val="%1."/>
      <w:lvlJc w:val="left"/>
      <w:pPr>
        <w:ind w:left="720" w:hanging="360"/>
      </w:pPr>
    </w:lvl>
    <w:lvl w:ilvl="1" w:tplc="24099397" w:tentative="1">
      <w:start w:val="1"/>
      <w:numFmt w:val="lowerLetter"/>
      <w:lvlText w:val="%2."/>
      <w:lvlJc w:val="left"/>
      <w:pPr>
        <w:ind w:left="1440" w:hanging="360"/>
      </w:pPr>
    </w:lvl>
    <w:lvl w:ilvl="2" w:tplc="24099397" w:tentative="1">
      <w:start w:val="1"/>
      <w:numFmt w:val="lowerRoman"/>
      <w:lvlText w:val="%3."/>
      <w:lvlJc w:val="right"/>
      <w:pPr>
        <w:ind w:left="2160" w:hanging="180"/>
      </w:pPr>
    </w:lvl>
    <w:lvl w:ilvl="3" w:tplc="24099397" w:tentative="1">
      <w:start w:val="1"/>
      <w:numFmt w:val="decimal"/>
      <w:lvlText w:val="%4."/>
      <w:lvlJc w:val="left"/>
      <w:pPr>
        <w:ind w:left="2880" w:hanging="360"/>
      </w:pPr>
    </w:lvl>
    <w:lvl w:ilvl="4" w:tplc="24099397" w:tentative="1">
      <w:start w:val="1"/>
      <w:numFmt w:val="lowerLetter"/>
      <w:lvlText w:val="%5."/>
      <w:lvlJc w:val="left"/>
      <w:pPr>
        <w:ind w:left="3600" w:hanging="360"/>
      </w:pPr>
    </w:lvl>
    <w:lvl w:ilvl="5" w:tplc="24099397" w:tentative="1">
      <w:start w:val="1"/>
      <w:numFmt w:val="lowerRoman"/>
      <w:lvlText w:val="%6."/>
      <w:lvlJc w:val="right"/>
      <w:pPr>
        <w:ind w:left="4320" w:hanging="180"/>
      </w:pPr>
    </w:lvl>
    <w:lvl w:ilvl="6" w:tplc="24099397" w:tentative="1">
      <w:start w:val="1"/>
      <w:numFmt w:val="decimal"/>
      <w:lvlText w:val="%7."/>
      <w:lvlJc w:val="left"/>
      <w:pPr>
        <w:ind w:left="5040" w:hanging="360"/>
      </w:pPr>
    </w:lvl>
    <w:lvl w:ilvl="7" w:tplc="24099397" w:tentative="1">
      <w:start w:val="1"/>
      <w:numFmt w:val="lowerLetter"/>
      <w:lvlText w:val="%8."/>
      <w:lvlJc w:val="left"/>
      <w:pPr>
        <w:ind w:left="5760" w:hanging="360"/>
      </w:pPr>
    </w:lvl>
    <w:lvl w:ilvl="8" w:tplc="2409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3">
    <w:multiLevelType w:val="hybridMultilevel"/>
    <w:lvl w:ilvl="0" w:tplc="79512307">
      <w:start w:val="1"/>
      <w:numFmt w:val="decimal"/>
      <w:lvlText w:val="%1."/>
      <w:lvlJc w:val="left"/>
      <w:pPr>
        <w:ind w:left="720" w:hanging="360"/>
      </w:pPr>
    </w:lvl>
    <w:lvl w:ilvl="1" w:tplc="79512307" w:tentative="1">
      <w:start w:val="1"/>
      <w:numFmt w:val="lowerLetter"/>
      <w:lvlText w:val="%2."/>
      <w:lvlJc w:val="left"/>
      <w:pPr>
        <w:ind w:left="1440" w:hanging="360"/>
      </w:pPr>
    </w:lvl>
    <w:lvl w:ilvl="2" w:tplc="79512307" w:tentative="1">
      <w:start w:val="1"/>
      <w:numFmt w:val="lowerRoman"/>
      <w:lvlText w:val="%3."/>
      <w:lvlJc w:val="right"/>
      <w:pPr>
        <w:ind w:left="2160" w:hanging="180"/>
      </w:pPr>
    </w:lvl>
    <w:lvl w:ilvl="3" w:tplc="79512307" w:tentative="1">
      <w:start w:val="1"/>
      <w:numFmt w:val="decimal"/>
      <w:lvlText w:val="%4."/>
      <w:lvlJc w:val="left"/>
      <w:pPr>
        <w:ind w:left="2880" w:hanging="360"/>
      </w:pPr>
    </w:lvl>
    <w:lvl w:ilvl="4" w:tplc="79512307" w:tentative="1">
      <w:start w:val="1"/>
      <w:numFmt w:val="lowerLetter"/>
      <w:lvlText w:val="%5."/>
      <w:lvlJc w:val="left"/>
      <w:pPr>
        <w:ind w:left="3600" w:hanging="360"/>
      </w:pPr>
    </w:lvl>
    <w:lvl w:ilvl="5" w:tplc="79512307" w:tentative="1">
      <w:start w:val="1"/>
      <w:numFmt w:val="lowerRoman"/>
      <w:lvlText w:val="%6."/>
      <w:lvlJc w:val="right"/>
      <w:pPr>
        <w:ind w:left="4320" w:hanging="180"/>
      </w:pPr>
    </w:lvl>
    <w:lvl w:ilvl="6" w:tplc="79512307" w:tentative="1">
      <w:start w:val="1"/>
      <w:numFmt w:val="decimal"/>
      <w:lvlText w:val="%7."/>
      <w:lvlJc w:val="left"/>
      <w:pPr>
        <w:ind w:left="5040" w:hanging="360"/>
      </w:pPr>
    </w:lvl>
    <w:lvl w:ilvl="7" w:tplc="79512307" w:tentative="1">
      <w:start w:val="1"/>
      <w:numFmt w:val="lowerLetter"/>
      <w:lvlText w:val="%8."/>
      <w:lvlJc w:val="left"/>
      <w:pPr>
        <w:ind w:left="5760" w:hanging="360"/>
      </w:pPr>
    </w:lvl>
    <w:lvl w:ilvl="8" w:tplc="7951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2">
    <w:multiLevelType w:val="hybridMultilevel"/>
    <w:lvl w:ilvl="0" w:tplc="19133373">
      <w:start w:val="1"/>
      <w:numFmt w:val="decimal"/>
      <w:lvlText w:val="%1."/>
      <w:lvlJc w:val="left"/>
      <w:pPr>
        <w:ind w:left="720" w:hanging="360"/>
      </w:pPr>
    </w:lvl>
    <w:lvl w:ilvl="1" w:tplc="19133373" w:tentative="1">
      <w:start w:val="1"/>
      <w:numFmt w:val="lowerLetter"/>
      <w:lvlText w:val="%2."/>
      <w:lvlJc w:val="left"/>
      <w:pPr>
        <w:ind w:left="1440" w:hanging="360"/>
      </w:pPr>
    </w:lvl>
    <w:lvl w:ilvl="2" w:tplc="19133373" w:tentative="1">
      <w:start w:val="1"/>
      <w:numFmt w:val="lowerRoman"/>
      <w:lvlText w:val="%3."/>
      <w:lvlJc w:val="right"/>
      <w:pPr>
        <w:ind w:left="2160" w:hanging="180"/>
      </w:pPr>
    </w:lvl>
    <w:lvl w:ilvl="3" w:tplc="19133373" w:tentative="1">
      <w:start w:val="1"/>
      <w:numFmt w:val="decimal"/>
      <w:lvlText w:val="%4."/>
      <w:lvlJc w:val="left"/>
      <w:pPr>
        <w:ind w:left="2880" w:hanging="360"/>
      </w:pPr>
    </w:lvl>
    <w:lvl w:ilvl="4" w:tplc="19133373" w:tentative="1">
      <w:start w:val="1"/>
      <w:numFmt w:val="lowerLetter"/>
      <w:lvlText w:val="%5."/>
      <w:lvlJc w:val="left"/>
      <w:pPr>
        <w:ind w:left="3600" w:hanging="360"/>
      </w:pPr>
    </w:lvl>
    <w:lvl w:ilvl="5" w:tplc="19133373" w:tentative="1">
      <w:start w:val="1"/>
      <w:numFmt w:val="lowerRoman"/>
      <w:lvlText w:val="%6."/>
      <w:lvlJc w:val="right"/>
      <w:pPr>
        <w:ind w:left="4320" w:hanging="180"/>
      </w:pPr>
    </w:lvl>
    <w:lvl w:ilvl="6" w:tplc="19133373" w:tentative="1">
      <w:start w:val="1"/>
      <w:numFmt w:val="decimal"/>
      <w:lvlText w:val="%7."/>
      <w:lvlJc w:val="left"/>
      <w:pPr>
        <w:ind w:left="5040" w:hanging="360"/>
      </w:pPr>
    </w:lvl>
    <w:lvl w:ilvl="7" w:tplc="19133373" w:tentative="1">
      <w:start w:val="1"/>
      <w:numFmt w:val="lowerLetter"/>
      <w:lvlText w:val="%8."/>
      <w:lvlJc w:val="left"/>
      <w:pPr>
        <w:ind w:left="5760" w:hanging="360"/>
      </w:pPr>
    </w:lvl>
    <w:lvl w:ilvl="8" w:tplc="19133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1">
    <w:multiLevelType w:val="hybridMultilevel"/>
    <w:lvl w:ilvl="0" w:tplc="77976155">
      <w:start w:val="1"/>
      <w:numFmt w:val="decimal"/>
      <w:lvlText w:val="%1."/>
      <w:lvlJc w:val="left"/>
      <w:pPr>
        <w:ind w:left="720" w:hanging="360"/>
      </w:pPr>
    </w:lvl>
    <w:lvl w:ilvl="1" w:tplc="77976155" w:tentative="1">
      <w:start w:val="1"/>
      <w:numFmt w:val="lowerLetter"/>
      <w:lvlText w:val="%2."/>
      <w:lvlJc w:val="left"/>
      <w:pPr>
        <w:ind w:left="1440" w:hanging="360"/>
      </w:pPr>
    </w:lvl>
    <w:lvl w:ilvl="2" w:tplc="77976155" w:tentative="1">
      <w:start w:val="1"/>
      <w:numFmt w:val="lowerRoman"/>
      <w:lvlText w:val="%3."/>
      <w:lvlJc w:val="right"/>
      <w:pPr>
        <w:ind w:left="2160" w:hanging="180"/>
      </w:pPr>
    </w:lvl>
    <w:lvl w:ilvl="3" w:tplc="77976155" w:tentative="1">
      <w:start w:val="1"/>
      <w:numFmt w:val="decimal"/>
      <w:lvlText w:val="%4."/>
      <w:lvlJc w:val="left"/>
      <w:pPr>
        <w:ind w:left="2880" w:hanging="360"/>
      </w:pPr>
    </w:lvl>
    <w:lvl w:ilvl="4" w:tplc="77976155" w:tentative="1">
      <w:start w:val="1"/>
      <w:numFmt w:val="lowerLetter"/>
      <w:lvlText w:val="%5."/>
      <w:lvlJc w:val="left"/>
      <w:pPr>
        <w:ind w:left="3600" w:hanging="360"/>
      </w:pPr>
    </w:lvl>
    <w:lvl w:ilvl="5" w:tplc="77976155" w:tentative="1">
      <w:start w:val="1"/>
      <w:numFmt w:val="lowerRoman"/>
      <w:lvlText w:val="%6."/>
      <w:lvlJc w:val="right"/>
      <w:pPr>
        <w:ind w:left="4320" w:hanging="180"/>
      </w:pPr>
    </w:lvl>
    <w:lvl w:ilvl="6" w:tplc="77976155" w:tentative="1">
      <w:start w:val="1"/>
      <w:numFmt w:val="decimal"/>
      <w:lvlText w:val="%7."/>
      <w:lvlJc w:val="left"/>
      <w:pPr>
        <w:ind w:left="5040" w:hanging="360"/>
      </w:pPr>
    </w:lvl>
    <w:lvl w:ilvl="7" w:tplc="77976155" w:tentative="1">
      <w:start w:val="1"/>
      <w:numFmt w:val="lowerLetter"/>
      <w:lvlText w:val="%8."/>
      <w:lvlJc w:val="left"/>
      <w:pPr>
        <w:ind w:left="5760" w:hanging="360"/>
      </w:pPr>
    </w:lvl>
    <w:lvl w:ilvl="8" w:tplc="7797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0">
    <w:multiLevelType w:val="hybridMultilevel"/>
    <w:lvl w:ilvl="0" w:tplc="57677141">
      <w:start w:val="1"/>
      <w:numFmt w:val="decimal"/>
      <w:lvlText w:val="%1."/>
      <w:lvlJc w:val="left"/>
      <w:pPr>
        <w:ind w:left="720" w:hanging="360"/>
      </w:pPr>
    </w:lvl>
    <w:lvl w:ilvl="1" w:tplc="57677141" w:tentative="1">
      <w:start w:val="1"/>
      <w:numFmt w:val="lowerLetter"/>
      <w:lvlText w:val="%2."/>
      <w:lvlJc w:val="left"/>
      <w:pPr>
        <w:ind w:left="1440" w:hanging="360"/>
      </w:pPr>
    </w:lvl>
    <w:lvl w:ilvl="2" w:tplc="57677141" w:tentative="1">
      <w:start w:val="1"/>
      <w:numFmt w:val="lowerRoman"/>
      <w:lvlText w:val="%3."/>
      <w:lvlJc w:val="right"/>
      <w:pPr>
        <w:ind w:left="2160" w:hanging="180"/>
      </w:pPr>
    </w:lvl>
    <w:lvl w:ilvl="3" w:tplc="57677141" w:tentative="1">
      <w:start w:val="1"/>
      <w:numFmt w:val="decimal"/>
      <w:lvlText w:val="%4."/>
      <w:lvlJc w:val="left"/>
      <w:pPr>
        <w:ind w:left="2880" w:hanging="360"/>
      </w:pPr>
    </w:lvl>
    <w:lvl w:ilvl="4" w:tplc="57677141" w:tentative="1">
      <w:start w:val="1"/>
      <w:numFmt w:val="lowerLetter"/>
      <w:lvlText w:val="%5."/>
      <w:lvlJc w:val="left"/>
      <w:pPr>
        <w:ind w:left="3600" w:hanging="360"/>
      </w:pPr>
    </w:lvl>
    <w:lvl w:ilvl="5" w:tplc="57677141" w:tentative="1">
      <w:start w:val="1"/>
      <w:numFmt w:val="lowerRoman"/>
      <w:lvlText w:val="%6."/>
      <w:lvlJc w:val="right"/>
      <w:pPr>
        <w:ind w:left="4320" w:hanging="180"/>
      </w:pPr>
    </w:lvl>
    <w:lvl w:ilvl="6" w:tplc="57677141" w:tentative="1">
      <w:start w:val="1"/>
      <w:numFmt w:val="decimal"/>
      <w:lvlText w:val="%7."/>
      <w:lvlJc w:val="left"/>
      <w:pPr>
        <w:ind w:left="5040" w:hanging="360"/>
      </w:pPr>
    </w:lvl>
    <w:lvl w:ilvl="7" w:tplc="57677141" w:tentative="1">
      <w:start w:val="1"/>
      <w:numFmt w:val="lowerLetter"/>
      <w:lvlText w:val="%8."/>
      <w:lvlJc w:val="left"/>
      <w:pPr>
        <w:ind w:left="5760" w:hanging="360"/>
      </w:pPr>
    </w:lvl>
    <w:lvl w:ilvl="8" w:tplc="5767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9">
    <w:multiLevelType w:val="hybridMultilevel"/>
    <w:lvl w:ilvl="0" w:tplc="15388634">
      <w:start w:val="1"/>
      <w:numFmt w:val="decimal"/>
      <w:lvlText w:val="%1."/>
      <w:lvlJc w:val="left"/>
      <w:pPr>
        <w:ind w:left="720" w:hanging="360"/>
      </w:pPr>
    </w:lvl>
    <w:lvl w:ilvl="1" w:tplc="15388634" w:tentative="1">
      <w:start w:val="1"/>
      <w:numFmt w:val="lowerLetter"/>
      <w:lvlText w:val="%2."/>
      <w:lvlJc w:val="left"/>
      <w:pPr>
        <w:ind w:left="1440" w:hanging="360"/>
      </w:pPr>
    </w:lvl>
    <w:lvl w:ilvl="2" w:tplc="15388634" w:tentative="1">
      <w:start w:val="1"/>
      <w:numFmt w:val="lowerRoman"/>
      <w:lvlText w:val="%3."/>
      <w:lvlJc w:val="right"/>
      <w:pPr>
        <w:ind w:left="2160" w:hanging="180"/>
      </w:pPr>
    </w:lvl>
    <w:lvl w:ilvl="3" w:tplc="15388634" w:tentative="1">
      <w:start w:val="1"/>
      <w:numFmt w:val="decimal"/>
      <w:lvlText w:val="%4."/>
      <w:lvlJc w:val="left"/>
      <w:pPr>
        <w:ind w:left="2880" w:hanging="360"/>
      </w:pPr>
    </w:lvl>
    <w:lvl w:ilvl="4" w:tplc="15388634" w:tentative="1">
      <w:start w:val="1"/>
      <w:numFmt w:val="lowerLetter"/>
      <w:lvlText w:val="%5."/>
      <w:lvlJc w:val="left"/>
      <w:pPr>
        <w:ind w:left="3600" w:hanging="360"/>
      </w:pPr>
    </w:lvl>
    <w:lvl w:ilvl="5" w:tplc="15388634" w:tentative="1">
      <w:start w:val="1"/>
      <w:numFmt w:val="lowerRoman"/>
      <w:lvlText w:val="%6."/>
      <w:lvlJc w:val="right"/>
      <w:pPr>
        <w:ind w:left="4320" w:hanging="180"/>
      </w:pPr>
    </w:lvl>
    <w:lvl w:ilvl="6" w:tplc="15388634" w:tentative="1">
      <w:start w:val="1"/>
      <w:numFmt w:val="decimal"/>
      <w:lvlText w:val="%7."/>
      <w:lvlJc w:val="left"/>
      <w:pPr>
        <w:ind w:left="5040" w:hanging="360"/>
      </w:pPr>
    </w:lvl>
    <w:lvl w:ilvl="7" w:tplc="15388634" w:tentative="1">
      <w:start w:val="1"/>
      <w:numFmt w:val="lowerLetter"/>
      <w:lvlText w:val="%8."/>
      <w:lvlJc w:val="left"/>
      <w:pPr>
        <w:ind w:left="5760" w:hanging="360"/>
      </w:pPr>
    </w:lvl>
    <w:lvl w:ilvl="8" w:tplc="15388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8">
    <w:multiLevelType w:val="hybridMultilevel"/>
    <w:lvl w:ilvl="0" w:tplc="30664551">
      <w:start w:val="1"/>
      <w:numFmt w:val="decimal"/>
      <w:lvlText w:val="%1."/>
      <w:lvlJc w:val="left"/>
      <w:pPr>
        <w:ind w:left="720" w:hanging="360"/>
      </w:pPr>
    </w:lvl>
    <w:lvl w:ilvl="1" w:tplc="30664551" w:tentative="1">
      <w:start w:val="1"/>
      <w:numFmt w:val="lowerLetter"/>
      <w:lvlText w:val="%2."/>
      <w:lvlJc w:val="left"/>
      <w:pPr>
        <w:ind w:left="1440" w:hanging="360"/>
      </w:pPr>
    </w:lvl>
    <w:lvl w:ilvl="2" w:tplc="30664551" w:tentative="1">
      <w:start w:val="1"/>
      <w:numFmt w:val="lowerRoman"/>
      <w:lvlText w:val="%3."/>
      <w:lvlJc w:val="right"/>
      <w:pPr>
        <w:ind w:left="2160" w:hanging="180"/>
      </w:pPr>
    </w:lvl>
    <w:lvl w:ilvl="3" w:tplc="30664551" w:tentative="1">
      <w:start w:val="1"/>
      <w:numFmt w:val="decimal"/>
      <w:lvlText w:val="%4."/>
      <w:lvlJc w:val="left"/>
      <w:pPr>
        <w:ind w:left="2880" w:hanging="360"/>
      </w:pPr>
    </w:lvl>
    <w:lvl w:ilvl="4" w:tplc="30664551" w:tentative="1">
      <w:start w:val="1"/>
      <w:numFmt w:val="lowerLetter"/>
      <w:lvlText w:val="%5."/>
      <w:lvlJc w:val="left"/>
      <w:pPr>
        <w:ind w:left="3600" w:hanging="360"/>
      </w:pPr>
    </w:lvl>
    <w:lvl w:ilvl="5" w:tplc="30664551" w:tentative="1">
      <w:start w:val="1"/>
      <w:numFmt w:val="lowerRoman"/>
      <w:lvlText w:val="%6."/>
      <w:lvlJc w:val="right"/>
      <w:pPr>
        <w:ind w:left="4320" w:hanging="180"/>
      </w:pPr>
    </w:lvl>
    <w:lvl w:ilvl="6" w:tplc="30664551" w:tentative="1">
      <w:start w:val="1"/>
      <w:numFmt w:val="decimal"/>
      <w:lvlText w:val="%7."/>
      <w:lvlJc w:val="left"/>
      <w:pPr>
        <w:ind w:left="5040" w:hanging="360"/>
      </w:pPr>
    </w:lvl>
    <w:lvl w:ilvl="7" w:tplc="30664551" w:tentative="1">
      <w:start w:val="1"/>
      <w:numFmt w:val="lowerLetter"/>
      <w:lvlText w:val="%8."/>
      <w:lvlJc w:val="left"/>
      <w:pPr>
        <w:ind w:left="5760" w:hanging="360"/>
      </w:pPr>
    </w:lvl>
    <w:lvl w:ilvl="8" w:tplc="3066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7">
    <w:multiLevelType w:val="hybridMultilevel"/>
    <w:lvl w:ilvl="0" w:tplc="78259082">
      <w:start w:val="1"/>
      <w:numFmt w:val="decimal"/>
      <w:lvlText w:val="%1."/>
      <w:lvlJc w:val="left"/>
      <w:pPr>
        <w:ind w:left="720" w:hanging="360"/>
      </w:pPr>
    </w:lvl>
    <w:lvl w:ilvl="1" w:tplc="78259082" w:tentative="1">
      <w:start w:val="1"/>
      <w:numFmt w:val="lowerLetter"/>
      <w:lvlText w:val="%2."/>
      <w:lvlJc w:val="left"/>
      <w:pPr>
        <w:ind w:left="1440" w:hanging="360"/>
      </w:pPr>
    </w:lvl>
    <w:lvl w:ilvl="2" w:tplc="78259082" w:tentative="1">
      <w:start w:val="1"/>
      <w:numFmt w:val="lowerRoman"/>
      <w:lvlText w:val="%3."/>
      <w:lvlJc w:val="right"/>
      <w:pPr>
        <w:ind w:left="2160" w:hanging="180"/>
      </w:pPr>
    </w:lvl>
    <w:lvl w:ilvl="3" w:tplc="78259082" w:tentative="1">
      <w:start w:val="1"/>
      <w:numFmt w:val="decimal"/>
      <w:lvlText w:val="%4."/>
      <w:lvlJc w:val="left"/>
      <w:pPr>
        <w:ind w:left="2880" w:hanging="360"/>
      </w:pPr>
    </w:lvl>
    <w:lvl w:ilvl="4" w:tplc="78259082" w:tentative="1">
      <w:start w:val="1"/>
      <w:numFmt w:val="lowerLetter"/>
      <w:lvlText w:val="%5."/>
      <w:lvlJc w:val="left"/>
      <w:pPr>
        <w:ind w:left="3600" w:hanging="360"/>
      </w:pPr>
    </w:lvl>
    <w:lvl w:ilvl="5" w:tplc="78259082" w:tentative="1">
      <w:start w:val="1"/>
      <w:numFmt w:val="lowerRoman"/>
      <w:lvlText w:val="%6."/>
      <w:lvlJc w:val="right"/>
      <w:pPr>
        <w:ind w:left="4320" w:hanging="180"/>
      </w:pPr>
    </w:lvl>
    <w:lvl w:ilvl="6" w:tplc="78259082" w:tentative="1">
      <w:start w:val="1"/>
      <w:numFmt w:val="decimal"/>
      <w:lvlText w:val="%7."/>
      <w:lvlJc w:val="left"/>
      <w:pPr>
        <w:ind w:left="5040" w:hanging="360"/>
      </w:pPr>
    </w:lvl>
    <w:lvl w:ilvl="7" w:tplc="78259082" w:tentative="1">
      <w:start w:val="1"/>
      <w:numFmt w:val="lowerLetter"/>
      <w:lvlText w:val="%8."/>
      <w:lvlJc w:val="left"/>
      <w:pPr>
        <w:ind w:left="5760" w:hanging="360"/>
      </w:pPr>
    </w:lvl>
    <w:lvl w:ilvl="8" w:tplc="7825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6">
    <w:multiLevelType w:val="hybridMultilevel"/>
    <w:lvl w:ilvl="0" w:tplc="41085358">
      <w:start w:val="1"/>
      <w:numFmt w:val="decimal"/>
      <w:lvlText w:val="%1."/>
      <w:lvlJc w:val="left"/>
      <w:pPr>
        <w:ind w:left="720" w:hanging="360"/>
      </w:pPr>
    </w:lvl>
    <w:lvl w:ilvl="1" w:tplc="41085358" w:tentative="1">
      <w:start w:val="1"/>
      <w:numFmt w:val="lowerLetter"/>
      <w:lvlText w:val="%2."/>
      <w:lvlJc w:val="left"/>
      <w:pPr>
        <w:ind w:left="1440" w:hanging="360"/>
      </w:pPr>
    </w:lvl>
    <w:lvl w:ilvl="2" w:tplc="41085358" w:tentative="1">
      <w:start w:val="1"/>
      <w:numFmt w:val="lowerRoman"/>
      <w:lvlText w:val="%3."/>
      <w:lvlJc w:val="right"/>
      <w:pPr>
        <w:ind w:left="2160" w:hanging="180"/>
      </w:pPr>
    </w:lvl>
    <w:lvl w:ilvl="3" w:tplc="41085358" w:tentative="1">
      <w:start w:val="1"/>
      <w:numFmt w:val="decimal"/>
      <w:lvlText w:val="%4."/>
      <w:lvlJc w:val="left"/>
      <w:pPr>
        <w:ind w:left="2880" w:hanging="360"/>
      </w:pPr>
    </w:lvl>
    <w:lvl w:ilvl="4" w:tplc="41085358" w:tentative="1">
      <w:start w:val="1"/>
      <w:numFmt w:val="lowerLetter"/>
      <w:lvlText w:val="%5."/>
      <w:lvlJc w:val="left"/>
      <w:pPr>
        <w:ind w:left="3600" w:hanging="360"/>
      </w:pPr>
    </w:lvl>
    <w:lvl w:ilvl="5" w:tplc="41085358" w:tentative="1">
      <w:start w:val="1"/>
      <w:numFmt w:val="lowerRoman"/>
      <w:lvlText w:val="%6."/>
      <w:lvlJc w:val="right"/>
      <w:pPr>
        <w:ind w:left="4320" w:hanging="180"/>
      </w:pPr>
    </w:lvl>
    <w:lvl w:ilvl="6" w:tplc="41085358" w:tentative="1">
      <w:start w:val="1"/>
      <w:numFmt w:val="decimal"/>
      <w:lvlText w:val="%7."/>
      <w:lvlJc w:val="left"/>
      <w:pPr>
        <w:ind w:left="5040" w:hanging="360"/>
      </w:pPr>
    </w:lvl>
    <w:lvl w:ilvl="7" w:tplc="41085358" w:tentative="1">
      <w:start w:val="1"/>
      <w:numFmt w:val="lowerLetter"/>
      <w:lvlText w:val="%8."/>
      <w:lvlJc w:val="left"/>
      <w:pPr>
        <w:ind w:left="5760" w:hanging="360"/>
      </w:pPr>
    </w:lvl>
    <w:lvl w:ilvl="8" w:tplc="4108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5">
    <w:multiLevelType w:val="hybridMultilevel"/>
    <w:lvl w:ilvl="0" w:tplc="74992819">
      <w:start w:val="1"/>
      <w:numFmt w:val="decimal"/>
      <w:lvlText w:val="%1."/>
      <w:lvlJc w:val="left"/>
      <w:pPr>
        <w:ind w:left="720" w:hanging="360"/>
      </w:pPr>
    </w:lvl>
    <w:lvl w:ilvl="1" w:tplc="74992819" w:tentative="1">
      <w:start w:val="1"/>
      <w:numFmt w:val="lowerLetter"/>
      <w:lvlText w:val="%2."/>
      <w:lvlJc w:val="left"/>
      <w:pPr>
        <w:ind w:left="1440" w:hanging="360"/>
      </w:pPr>
    </w:lvl>
    <w:lvl w:ilvl="2" w:tplc="74992819" w:tentative="1">
      <w:start w:val="1"/>
      <w:numFmt w:val="lowerRoman"/>
      <w:lvlText w:val="%3."/>
      <w:lvlJc w:val="right"/>
      <w:pPr>
        <w:ind w:left="2160" w:hanging="180"/>
      </w:pPr>
    </w:lvl>
    <w:lvl w:ilvl="3" w:tplc="74992819" w:tentative="1">
      <w:start w:val="1"/>
      <w:numFmt w:val="decimal"/>
      <w:lvlText w:val="%4."/>
      <w:lvlJc w:val="left"/>
      <w:pPr>
        <w:ind w:left="2880" w:hanging="360"/>
      </w:pPr>
    </w:lvl>
    <w:lvl w:ilvl="4" w:tplc="74992819" w:tentative="1">
      <w:start w:val="1"/>
      <w:numFmt w:val="lowerLetter"/>
      <w:lvlText w:val="%5."/>
      <w:lvlJc w:val="left"/>
      <w:pPr>
        <w:ind w:left="3600" w:hanging="360"/>
      </w:pPr>
    </w:lvl>
    <w:lvl w:ilvl="5" w:tplc="74992819" w:tentative="1">
      <w:start w:val="1"/>
      <w:numFmt w:val="lowerRoman"/>
      <w:lvlText w:val="%6."/>
      <w:lvlJc w:val="right"/>
      <w:pPr>
        <w:ind w:left="4320" w:hanging="180"/>
      </w:pPr>
    </w:lvl>
    <w:lvl w:ilvl="6" w:tplc="74992819" w:tentative="1">
      <w:start w:val="1"/>
      <w:numFmt w:val="decimal"/>
      <w:lvlText w:val="%7."/>
      <w:lvlJc w:val="left"/>
      <w:pPr>
        <w:ind w:left="5040" w:hanging="360"/>
      </w:pPr>
    </w:lvl>
    <w:lvl w:ilvl="7" w:tplc="74992819" w:tentative="1">
      <w:start w:val="1"/>
      <w:numFmt w:val="lowerLetter"/>
      <w:lvlText w:val="%8."/>
      <w:lvlJc w:val="left"/>
      <w:pPr>
        <w:ind w:left="5760" w:hanging="360"/>
      </w:pPr>
    </w:lvl>
    <w:lvl w:ilvl="8" w:tplc="7499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4">
    <w:multiLevelType w:val="hybridMultilevel"/>
    <w:lvl w:ilvl="0" w:tplc="91475557">
      <w:start w:val="1"/>
      <w:numFmt w:val="decimal"/>
      <w:lvlText w:val="%1."/>
      <w:lvlJc w:val="left"/>
      <w:pPr>
        <w:ind w:left="720" w:hanging="360"/>
      </w:pPr>
    </w:lvl>
    <w:lvl w:ilvl="1" w:tplc="91475557" w:tentative="1">
      <w:start w:val="1"/>
      <w:numFmt w:val="lowerLetter"/>
      <w:lvlText w:val="%2."/>
      <w:lvlJc w:val="left"/>
      <w:pPr>
        <w:ind w:left="1440" w:hanging="360"/>
      </w:pPr>
    </w:lvl>
    <w:lvl w:ilvl="2" w:tplc="91475557" w:tentative="1">
      <w:start w:val="1"/>
      <w:numFmt w:val="lowerRoman"/>
      <w:lvlText w:val="%3."/>
      <w:lvlJc w:val="right"/>
      <w:pPr>
        <w:ind w:left="2160" w:hanging="180"/>
      </w:pPr>
    </w:lvl>
    <w:lvl w:ilvl="3" w:tplc="91475557" w:tentative="1">
      <w:start w:val="1"/>
      <w:numFmt w:val="decimal"/>
      <w:lvlText w:val="%4."/>
      <w:lvlJc w:val="left"/>
      <w:pPr>
        <w:ind w:left="2880" w:hanging="360"/>
      </w:pPr>
    </w:lvl>
    <w:lvl w:ilvl="4" w:tplc="91475557" w:tentative="1">
      <w:start w:val="1"/>
      <w:numFmt w:val="lowerLetter"/>
      <w:lvlText w:val="%5."/>
      <w:lvlJc w:val="left"/>
      <w:pPr>
        <w:ind w:left="3600" w:hanging="360"/>
      </w:pPr>
    </w:lvl>
    <w:lvl w:ilvl="5" w:tplc="91475557" w:tentative="1">
      <w:start w:val="1"/>
      <w:numFmt w:val="lowerRoman"/>
      <w:lvlText w:val="%6."/>
      <w:lvlJc w:val="right"/>
      <w:pPr>
        <w:ind w:left="4320" w:hanging="180"/>
      </w:pPr>
    </w:lvl>
    <w:lvl w:ilvl="6" w:tplc="91475557" w:tentative="1">
      <w:start w:val="1"/>
      <w:numFmt w:val="decimal"/>
      <w:lvlText w:val="%7."/>
      <w:lvlJc w:val="left"/>
      <w:pPr>
        <w:ind w:left="5040" w:hanging="360"/>
      </w:pPr>
    </w:lvl>
    <w:lvl w:ilvl="7" w:tplc="91475557" w:tentative="1">
      <w:start w:val="1"/>
      <w:numFmt w:val="lowerLetter"/>
      <w:lvlText w:val="%8."/>
      <w:lvlJc w:val="left"/>
      <w:pPr>
        <w:ind w:left="5760" w:hanging="360"/>
      </w:pPr>
    </w:lvl>
    <w:lvl w:ilvl="8" w:tplc="9147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3">
    <w:multiLevelType w:val="hybridMultilevel"/>
    <w:lvl w:ilvl="0" w:tplc="72650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673">
    <w:abstractNumId w:val="26673"/>
  </w:num>
  <w:num w:numId="26674">
    <w:abstractNumId w:val="26674"/>
  </w:num>
  <w:num w:numId="26675">
    <w:abstractNumId w:val="26675"/>
  </w:num>
  <w:num w:numId="26676">
    <w:abstractNumId w:val="26676"/>
  </w:num>
  <w:num w:numId="26677">
    <w:abstractNumId w:val="26677"/>
  </w:num>
  <w:num w:numId="26678">
    <w:abstractNumId w:val="26678"/>
  </w:num>
  <w:num w:numId="26679">
    <w:abstractNumId w:val="26679"/>
  </w:num>
  <w:num w:numId="26680">
    <w:abstractNumId w:val="26680"/>
  </w:num>
  <w:num w:numId="26681">
    <w:abstractNumId w:val="26681"/>
  </w:num>
  <w:num w:numId="26682">
    <w:abstractNumId w:val="26682"/>
  </w:num>
  <w:num w:numId="26683">
    <w:abstractNumId w:val="26683"/>
  </w:num>
  <w:num w:numId="26684">
    <w:abstractNumId w:val="26684"/>
  </w:num>
  <w:num w:numId="26685">
    <w:abstractNumId w:val="26685"/>
  </w:num>
  <w:num w:numId="26686">
    <w:abstractNumId w:val="26686"/>
  </w:num>
  <w:num w:numId="26687">
    <w:abstractNumId w:val="26687"/>
  </w:num>
  <w:num w:numId="26688">
    <w:abstractNumId w:val="26688"/>
  </w:num>
  <w:num w:numId="26689">
    <w:abstractNumId w:val="26689"/>
  </w:num>
  <w:num w:numId="26690">
    <w:abstractNumId w:val="26690"/>
  </w:num>
  <w:num w:numId="26691">
    <w:abstractNumId w:val="26691"/>
  </w:num>
  <w:num w:numId="26692">
    <w:abstractNumId w:val="26692"/>
  </w:num>
  <w:num w:numId="26693">
    <w:abstractNumId w:val="26693"/>
  </w:num>
  <w:num w:numId="26694">
    <w:abstractNumId w:val="26694"/>
  </w:num>
  <w:num w:numId="26695">
    <w:abstractNumId w:val="26695"/>
  </w:num>
  <w:num w:numId="26696">
    <w:abstractNumId w:val="26696"/>
  </w:num>
  <w:num w:numId="26697">
    <w:abstractNumId w:val="26697"/>
  </w:num>
  <w:num w:numId="26698">
    <w:abstractNumId w:val="26698"/>
  </w:num>
  <w:num w:numId="26699">
    <w:abstractNumId w:val="26699"/>
  </w:num>
  <w:num w:numId="26700">
    <w:abstractNumId w:val="26700"/>
  </w:num>
  <w:num w:numId="26701">
    <w:abstractNumId w:val="26701"/>
  </w:num>
  <w:num w:numId="26702">
    <w:abstractNumId w:val="26702"/>
  </w:num>
  <w:num w:numId="26703">
    <w:abstractNumId w:val="26703"/>
  </w:num>
  <w:num w:numId="26704">
    <w:abstractNumId w:val="26704"/>
  </w:num>
  <w:num w:numId="26705">
    <w:abstractNumId w:val="26705"/>
  </w:num>
  <w:num w:numId="26706">
    <w:abstractNumId w:val="26706"/>
  </w:num>
  <w:num w:numId="26707">
    <w:abstractNumId w:val="26707"/>
  </w:num>
  <w:num w:numId="26708">
    <w:abstractNumId w:val="26708"/>
  </w:num>
  <w:num w:numId="26709">
    <w:abstractNumId w:val="26709"/>
  </w:num>
  <w:num w:numId="26710">
    <w:abstractNumId w:val="26710"/>
  </w:num>
  <w:num w:numId="26711">
    <w:abstractNumId w:val="26711"/>
  </w:num>
  <w:num w:numId="26712">
    <w:abstractNumId w:val="26712"/>
  </w:num>
  <w:num w:numId="26713">
    <w:abstractNumId w:val="26713"/>
  </w:num>
  <w:num w:numId="26714">
    <w:abstractNumId w:val="26714"/>
  </w:num>
  <w:num w:numId="26715">
    <w:abstractNumId w:val="26715"/>
  </w:num>
  <w:num w:numId="26716">
    <w:abstractNumId w:val="26716"/>
  </w:num>
  <w:num w:numId="26717">
    <w:abstractNumId w:val="26717"/>
  </w:num>
  <w:num w:numId="26718">
    <w:abstractNumId w:val="26718"/>
  </w:num>
  <w:num w:numId="26719">
    <w:abstractNumId w:val="26719"/>
  </w:num>
  <w:num w:numId="26720">
    <w:abstractNumId w:val="26720"/>
  </w:num>
  <w:num w:numId="26721">
    <w:abstractNumId w:val="26721"/>
  </w:num>
  <w:num w:numId="26722">
    <w:abstractNumId w:val="26722"/>
  </w:num>
  <w:num w:numId="26723">
    <w:abstractNumId w:val="26723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  <w:num w:numId="26728">
    <w:abstractNumId w:val="26728"/>
  </w:num>
  <w:num w:numId="26729">
    <w:abstractNumId w:val="26729"/>
  </w:num>
  <w:num w:numId="26730">
    <w:abstractNumId w:val="26730"/>
  </w:num>
  <w:num w:numId="26731">
    <w:abstractNumId w:val="26731"/>
  </w:num>
  <w:num w:numId="26732">
    <w:abstractNumId w:val="26732"/>
  </w:num>
  <w:num w:numId="26733">
    <w:abstractNumId w:val="267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1814875" Type="http://schemas.openxmlformats.org/officeDocument/2006/relationships/comments" Target="comments.xml"/><Relationship Id="rId837778910" Type="http://schemas.microsoft.com/office/2011/relationships/commentsExtended" Target="commentsExtended.xml"/><Relationship Id="rId34012907" Type="http://schemas.openxmlformats.org/officeDocument/2006/relationships/image" Target="media/imgrId34012907.jpg"/><Relationship Id="rId580463b50f3baf787" Type="http://schemas.openxmlformats.org/officeDocument/2006/relationships/hyperlink" Target="https://iservice.lombardini.it/jsp/Template2/manuale.jsp?id=289&amp;parent=1181" TargetMode="External"/><Relationship Id="rId701163b50f3bafafa" Type="http://schemas.openxmlformats.org/officeDocument/2006/relationships/hyperlink" Target="https://iservice.lombardini.it/jsp/Template2/manuale.jsp?id=282&amp;parent=1136" TargetMode="External"/><Relationship Id="rId699663b50f3bb007b" Type="http://schemas.openxmlformats.org/officeDocument/2006/relationships/hyperlink" Target="https://iservice.lombardini.it/jsp/Template2/manuale.jsp?id=269&amp;parent=1181" TargetMode="External"/><Relationship Id="rId383463b50f3bb05a9" Type="http://schemas.openxmlformats.org/officeDocument/2006/relationships/hyperlink" Target="https://iservice.lombardini.it/jsp/Template2/manuale.jsp?id=339&amp;parent=1181" TargetMode="External"/><Relationship Id="rId991363b50f3bb0713" Type="http://schemas.openxmlformats.org/officeDocument/2006/relationships/hyperlink" Target="https://iservice.lombardini.it/jsp/Template2/manuale.jsp?id=339&amp;parent=1181" TargetMode="External"/><Relationship Id="rId774863b50f3bb1202" Type="http://schemas.openxmlformats.org/officeDocument/2006/relationships/hyperlink" Target="https://iservice.lombardini.it/jsp/Template2/manuale.jsp?id=274&amp;parent=1136" TargetMode="External"/><Relationship Id="rId198563b50f3bb92e7" Type="http://schemas.openxmlformats.org/officeDocument/2006/relationships/hyperlink" Target="https://iservice.lombardini.it/jsp/Template2/manuale.jsp?id=339&amp;parent=1136" TargetMode="External"/><Relationship Id="rId666663b50f3c65c3f" Type="http://schemas.openxmlformats.org/officeDocument/2006/relationships/hyperlink" Target="https://iservice.lombardini.it/jsp/Template2/manuale.jsp?id=272&amp;parent=1136" TargetMode="External"/><Relationship Id="rId578463b50f3c7509a" Type="http://schemas.openxmlformats.org/officeDocument/2006/relationships/hyperlink" Target="https://iservice.lombardini.it/jsp/Template2/manuale.jsp?id=291&amp;parent=1136" TargetMode="External"/><Relationship Id="rId373363b50f3c75a5d" Type="http://schemas.openxmlformats.org/officeDocument/2006/relationships/hyperlink" Target="https://iservice.lombardini.it/jsp/Template2/manuale.jsp?id=259&amp;parent=1136" TargetMode="External"/><Relationship Id="rId424263b50f3c75c79" Type="http://schemas.openxmlformats.org/officeDocument/2006/relationships/hyperlink" Target="https://iservice.lombardini.it/jsp/Template2/manuale.jsp?id=259&amp;parent=1136" TargetMode="External"/><Relationship Id="rId806463b50f3cb505b" Type="http://schemas.openxmlformats.org/officeDocument/2006/relationships/hyperlink" Target="https://iservice.lombardini.it/jsp/Template2/manuale.jsp?id=339&amp;parent=1136" TargetMode="External"/><Relationship Id="rId133163b50f3ce4871" Type="http://schemas.openxmlformats.org/officeDocument/2006/relationships/hyperlink" Target="https://iservice.lombardini.it/jsp/Template2/manuale.jsp?id=339&amp;parent=1136" TargetMode="External"/><Relationship Id="rId211163b50f3d4338c" Type="http://schemas.openxmlformats.org/officeDocument/2006/relationships/hyperlink" Target="https://iservice.lombardini.it/jsp/Template2/manuale.jsp?id=269&amp;parent=1136" TargetMode="External"/><Relationship Id="rId798663b50f3d436c0" Type="http://schemas.openxmlformats.org/officeDocument/2006/relationships/hyperlink" Target="https://iservice.lombardini.it/jsp/Template2/manuale.jsp?id=284&amp;parent=1136" TargetMode="External"/><Relationship Id="rId839863b50f3d7d3e4" Type="http://schemas.openxmlformats.org/officeDocument/2006/relationships/hyperlink" Target="https://iservice.lombardini.it/jsp/Template2/manuale.jsp?id=279&amp;parent=1136&amp;txts=2.18" TargetMode="External"/><Relationship Id="rId222163b50f3d7d94c" Type="http://schemas.openxmlformats.org/officeDocument/2006/relationships/hyperlink" Target="https://iservice.lombardini.it/jsp/Template2/manuale.jsp?id=291&amp;parent=1136" TargetMode="External"/><Relationship Id="rId526363b50f3d7df5a" Type="http://schemas.openxmlformats.org/officeDocument/2006/relationships/hyperlink" Target="https://iservice.lombardini.it/jsp/Template2/manuale.jsp?id=339&amp;parent=1136" TargetMode="External"/><Relationship Id="rId264863b50f3da9f01" Type="http://schemas.openxmlformats.org/officeDocument/2006/relationships/hyperlink" Target="https://www.youtube.com/embed/tQ9VHKF4u_0?rel=0" TargetMode="External"/><Relationship Id="rId961163b50f3db48da" Type="http://schemas.openxmlformats.org/officeDocument/2006/relationships/hyperlink" Target="https://iservice.lombardini.it/jsp/Template2/manuale.jsp?id=296&amp;parent=1136" TargetMode="External"/><Relationship Id="rId837163b50f3debe79" Type="http://schemas.openxmlformats.org/officeDocument/2006/relationships/hyperlink" Target="https://iservice.lombardini.it/jsp/Template2/manuale.jsp?id=339&amp;parent=1136" TargetMode="External"/><Relationship Id="rId585863b50f3dec8cb" Type="http://schemas.openxmlformats.org/officeDocument/2006/relationships/hyperlink" Target="https://iservice.lombardini.it/jsp/Template2/manuale.jsp?id=339&amp;parent=1136" TargetMode="External"/><Relationship Id="rId332063b50f3e00e02" Type="http://schemas.openxmlformats.org/officeDocument/2006/relationships/hyperlink" Target="https://iservice.lombardini.it/jsp/Template2//jsp/Template2/manuale.jsp?id=339&amp;parent=1136.jsp?id=191&amp;parent=1000" TargetMode="External"/><Relationship Id="rId928363b50f3e016d4" Type="http://schemas.openxmlformats.org/officeDocument/2006/relationships/hyperlink" Target="https://iservice.lombardini.it/jsp/Template2/manuale.jsp?id=339&amp;parent=1136" TargetMode="External"/><Relationship Id="rId481963b50f3e01a1b" Type="http://schemas.openxmlformats.org/officeDocument/2006/relationships/hyperlink" Target="https://iservice.lombardini.it/jsp/Template2/manuale.jsp?id=298&amp;parent=1136" TargetMode="External"/><Relationship Id="rId250163b50f3e95818" Type="http://schemas.openxmlformats.org/officeDocument/2006/relationships/hyperlink" Target="https://iservice.lombardini.it/jsp/Template2/manuale.jsp?id=339&amp;parent=1136" TargetMode="External"/><Relationship Id="rId833063b50f3e95e4b" Type="http://schemas.openxmlformats.org/officeDocument/2006/relationships/hyperlink" Target="https://iservice.lombardini.it/jsp/Template2/manuale.jsp?id=339&amp;parent=1136" TargetMode="External"/><Relationship Id="rId681663b50f3ea5c29" Type="http://schemas.openxmlformats.org/officeDocument/2006/relationships/hyperlink" Target="https://iservice.lombardini.it/jsp/Template2/manuale.jsp?id=339&amp;parent=1136" TargetMode="External"/><Relationship Id="rId279963b50f3ba7e65" Type="http://schemas.openxmlformats.org/officeDocument/2006/relationships/image" Target="media/imgrId279963b50f3ba7e65.jpg"/><Relationship Id="rId408663b50f3baf132" Type="http://schemas.openxmlformats.org/officeDocument/2006/relationships/image" Target="media/imgrId408663b50f3baf132.gif"/><Relationship Id="rId138463b50f3bb8341" Type="http://schemas.openxmlformats.org/officeDocument/2006/relationships/image" Target="media/imgrId138463b50f3bb8341.jpg"/><Relationship Id="rId634763b50f3bc550f" Type="http://schemas.openxmlformats.org/officeDocument/2006/relationships/image" Target="media/imgrId634763b50f3bc550f.jpg"/><Relationship Id="rId683363b50f3bcdb6e" Type="http://schemas.openxmlformats.org/officeDocument/2006/relationships/image" Target="media/imgrId683363b50f3bcdb6e.jpg"/><Relationship Id="rId249563b50f3bdb308" Type="http://schemas.openxmlformats.org/officeDocument/2006/relationships/image" Target="media/imgrId249563b50f3bdb308.jpg"/><Relationship Id="rId921963b50f3be1053" Type="http://schemas.openxmlformats.org/officeDocument/2006/relationships/image" Target="media/imgrId921963b50f3be1053.jpg"/><Relationship Id="rId751463b50f3be6ac7" Type="http://schemas.openxmlformats.org/officeDocument/2006/relationships/image" Target="media/imgrId751463b50f3be6ac7.gif"/><Relationship Id="rId796863b50f3bf2550" Type="http://schemas.openxmlformats.org/officeDocument/2006/relationships/image" Target="media/imgrId796863b50f3bf2550.jpg"/><Relationship Id="rId109963b50f3c06059" Type="http://schemas.openxmlformats.org/officeDocument/2006/relationships/image" Target="media/imgrId109963b50f3c06059.gif"/><Relationship Id="rId735563b50f3c10b59" Type="http://schemas.openxmlformats.org/officeDocument/2006/relationships/image" Target="media/imgrId735563b50f3c10b59.jpg"/><Relationship Id="rId512163b50f3c19bf4" Type="http://schemas.openxmlformats.org/officeDocument/2006/relationships/image" Target="media/imgrId512163b50f3c19bf4.gif"/><Relationship Id="rId309063b50f3c203f7" Type="http://schemas.openxmlformats.org/officeDocument/2006/relationships/image" Target="media/imgrId309063b50f3c203f7.jpg"/><Relationship Id="rId270163b50f3c2ca1c" Type="http://schemas.openxmlformats.org/officeDocument/2006/relationships/image" Target="media/imgrId270163b50f3c2ca1c.jpg"/><Relationship Id="rId440863b50f3c3a93f" Type="http://schemas.openxmlformats.org/officeDocument/2006/relationships/image" Target="media/imgrId440863b50f3c3a93f.jpg"/><Relationship Id="rId916363b50f3c46064" Type="http://schemas.openxmlformats.org/officeDocument/2006/relationships/image" Target="media/imgrId916363b50f3c46064.jpg"/><Relationship Id="rId219763b50f3c5c52b" Type="http://schemas.openxmlformats.org/officeDocument/2006/relationships/image" Target="media/imgrId219763b50f3c5c52b.jpg"/><Relationship Id="rId605463b50f3c64c3e" Type="http://schemas.openxmlformats.org/officeDocument/2006/relationships/image" Target="media/imgrId605463b50f3c64c3e.jpg"/><Relationship Id="rId104863b50f3c73c2e" Type="http://schemas.openxmlformats.org/officeDocument/2006/relationships/image" Target="media/imgrId104863b50f3c73c2e.jpg"/><Relationship Id="rId588163b50f3c86a2b" Type="http://schemas.openxmlformats.org/officeDocument/2006/relationships/image" Target="media/imgrId588163b50f3c86a2b.jpg"/><Relationship Id="rId221163b50f3c91ee3" Type="http://schemas.openxmlformats.org/officeDocument/2006/relationships/image" Target="media/imgrId221163b50f3c91ee3.gif"/><Relationship Id="rId811863b50f3ca7f96" Type="http://schemas.openxmlformats.org/officeDocument/2006/relationships/image" Target="media/imgrId811863b50f3ca7f96.jpg"/><Relationship Id="rId336763b50f3cb3829" Type="http://schemas.openxmlformats.org/officeDocument/2006/relationships/image" Target="media/imgrId336763b50f3cb3829.gif"/><Relationship Id="rId671663b50f3cc451b" Type="http://schemas.openxmlformats.org/officeDocument/2006/relationships/image" Target="media/imgrId671663b50f3cc451b.jpg"/><Relationship Id="rId471663b50f3cda3be" Type="http://schemas.openxmlformats.org/officeDocument/2006/relationships/image" Target="media/imgrId471663b50f3cda3be.jpg"/><Relationship Id="rId625463b50f3ce3394" Type="http://schemas.openxmlformats.org/officeDocument/2006/relationships/image" Target="media/imgrId625463b50f3ce3394.jpg"/><Relationship Id="rId476563b50f3d0040f" Type="http://schemas.openxmlformats.org/officeDocument/2006/relationships/image" Target="media/imgrId476563b50f3d0040f.jpg"/><Relationship Id="rId487863b50f3d0cc9a" Type="http://schemas.openxmlformats.org/officeDocument/2006/relationships/image" Target="media/imgrId487863b50f3d0cc9a.jpg"/><Relationship Id="rId177263b50f3d1437e" Type="http://schemas.openxmlformats.org/officeDocument/2006/relationships/image" Target="media/imgrId177263b50f3d1437e.jpg"/><Relationship Id="rId226563b50f3d21c73" Type="http://schemas.openxmlformats.org/officeDocument/2006/relationships/image" Target="media/imgrId226563b50f3d21c73.jpg"/><Relationship Id="rId250663b50f3d2efb0" Type="http://schemas.openxmlformats.org/officeDocument/2006/relationships/image" Target="media/imgrId250663b50f3d2efb0.jpg"/><Relationship Id="rId230863b50f3d3d05a" Type="http://schemas.openxmlformats.org/officeDocument/2006/relationships/image" Target="media/imgrId230863b50f3d3d05a.jpg"/><Relationship Id="rId962563b50f3d42eac" Type="http://schemas.openxmlformats.org/officeDocument/2006/relationships/image" Target="media/imgrId962563b50f3d42eac.jpg"/><Relationship Id="rId790463b50f3d52700" Type="http://schemas.openxmlformats.org/officeDocument/2006/relationships/image" Target="media/imgrId790463b50f3d52700.jpg"/><Relationship Id="rId156663b50f3d5f9c9" Type="http://schemas.openxmlformats.org/officeDocument/2006/relationships/image" Target="media/imgrId156663b50f3d5f9c9.jpg"/><Relationship Id="rId445963b50f3d6ae27" Type="http://schemas.openxmlformats.org/officeDocument/2006/relationships/image" Target="media/imgrId445963b50f3d6ae27.jpg"/><Relationship Id="rId587763b50f3d775ae" Type="http://schemas.openxmlformats.org/officeDocument/2006/relationships/image" Target="media/imgrId587763b50f3d775ae.jpg"/><Relationship Id="rId347963b50f3d7cc69" Type="http://schemas.openxmlformats.org/officeDocument/2006/relationships/image" Target="media/imgrId347963b50f3d7cc69.jpg"/><Relationship Id="rId613563b50f3d8b058" Type="http://schemas.openxmlformats.org/officeDocument/2006/relationships/image" Target="media/imgrId613563b50f3d8b058.jpg"/><Relationship Id="rId173863b50f3d98e61" Type="http://schemas.openxmlformats.org/officeDocument/2006/relationships/image" Target="media/imgrId173863b50f3d98e61.jpg"/><Relationship Id="rId498263b50f3da94d3" Type="http://schemas.openxmlformats.org/officeDocument/2006/relationships/image" Target="media/imgrId498263b50f3da94d3.jpg"/><Relationship Id="rId692363b50f3db433b" Type="http://schemas.openxmlformats.org/officeDocument/2006/relationships/image" Target="media/imgrId692363b50f3db433b.gif"/><Relationship Id="rId608363b50f3dc4a31" Type="http://schemas.openxmlformats.org/officeDocument/2006/relationships/image" Target="media/imgrId608363b50f3dc4a31.jpg"/><Relationship Id="rId783163b50f3dd504d" Type="http://schemas.openxmlformats.org/officeDocument/2006/relationships/image" Target="media/imgrId783163b50f3dd504d.jpg"/><Relationship Id="rId713963b50f3de1a81" Type="http://schemas.openxmlformats.org/officeDocument/2006/relationships/image" Target="media/imgrId713963b50f3de1a81.jpg"/><Relationship Id="rId307763b50f3deb4b4" Type="http://schemas.openxmlformats.org/officeDocument/2006/relationships/image" Target="media/imgrId307763b50f3deb4b4.jpg"/><Relationship Id="rId426463b50f3df2d8e" Type="http://schemas.openxmlformats.org/officeDocument/2006/relationships/image" Target="media/imgrId426463b50f3df2d8e.jpg"/><Relationship Id="rId512463b50f3e0ba78" Type="http://schemas.openxmlformats.org/officeDocument/2006/relationships/image" Target="media/imgrId512463b50f3e0ba78.jpg"/><Relationship Id="rId521663b50f3e14030" Type="http://schemas.openxmlformats.org/officeDocument/2006/relationships/image" Target="media/imgrId521663b50f3e14030.jpg"/><Relationship Id="rId705263b50f3e1fb95" Type="http://schemas.openxmlformats.org/officeDocument/2006/relationships/image" Target="media/imgrId705263b50f3e1fb95.jpg"/><Relationship Id="rId455163b50f3e2b7d8" Type="http://schemas.openxmlformats.org/officeDocument/2006/relationships/image" Target="media/imgrId455163b50f3e2b7d8.jpg"/><Relationship Id="rId743163b50f3e34931" Type="http://schemas.openxmlformats.org/officeDocument/2006/relationships/image" Target="media/imgrId743163b50f3e34931.gif"/><Relationship Id="rId596063b50f3e44fd1" Type="http://schemas.openxmlformats.org/officeDocument/2006/relationships/image" Target="media/imgrId596063b50f3e44fd1.jpg"/><Relationship Id="rId316463b50f3e57c16" Type="http://schemas.openxmlformats.org/officeDocument/2006/relationships/image" Target="media/imgrId316463b50f3e57c16.jpg"/><Relationship Id="rId297063b50f3e6629e" Type="http://schemas.openxmlformats.org/officeDocument/2006/relationships/image" Target="media/imgrId297063b50f3e6629e.jpg"/><Relationship Id="rId289463b50f3e6f1ee" Type="http://schemas.openxmlformats.org/officeDocument/2006/relationships/image" Target="media/imgrId289463b50f3e6f1ee.jpg"/><Relationship Id="rId733263b50f3e7e408" Type="http://schemas.openxmlformats.org/officeDocument/2006/relationships/image" Target="media/imgrId733263b50f3e7e408.jpg"/><Relationship Id="rId155763b50f3e8c652" Type="http://schemas.openxmlformats.org/officeDocument/2006/relationships/image" Target="media/imgrId155763b50f3e8c652.jpg"/><Relationship Id="rId344363b50f3e95052" Type="http://schemas.openxmlformats.org/officeDocument/2006/relationships/image" Target="media/imgrId344363b50f3e95052.gif"/><Relationship Id="rId454163b50f3ea49cf" Type="http://schemas.openxmlformats.org/officeDocument/2006/relationships/image" Target="media/imgrId454163b50f3ea49cf.jpg"/><Relationship Id="rId216363b50f3eb2f7f" Type="http://schemas.openxmlformats.org/officeDocument/2006/relationships/image" Target="media/imgrId216363b50f3eb2f7f.jpg"/><Relationship Id="rId999763b50f3ebf92e" Type="http://schemas.openxmlformats.org/officeDocument/2006/relationships/image" Target="media/imgrId999763b50f3ebf92e.jpg"/><Relationship Id="rId776063b50f3ed02c3" Type="http://schemas.openxmlformats.org/officeDocument/2006/relationships/image" Target="media/imgrId776063b50f3ed02c3.jpg"/><Relationship Id="rId469263b50f3edcbbb" Type="http://schemas.openxmlformats.org/officeDocument/2006/relationships/image" Target="media/imgrId469263b50f3edcbbb.gif"/><Relationship Id="rId581263b50f3eed0a2" Type="http://schemas.openxmlformats.org/officeDocument/2006/relationships/image" Target="media/imgrId581263b50f3eed0a2.jpg"/><Relationship Id="rId235663b50f3f02081" Type="http://schemas.openxmlformats.org/officeDocument/2006/relationships/image" Target="media/imgrId235663b50f3f02081.gif"/><Relationship Id="rId488363b50f3f11623" Type="http://schemas.openxmlformats.org/officeDocument/2006/relationships/image" Target="media/imgrId488363b50f3f11623.jpg"/><Relationship Id="rId283963b50f3f1bcc4" Type="http://schemas.openxmlformats.org/officeDocument/2006/relationships/image" Target="media/imgrId283963b50f3f1bcc4.gif"/><Relationship Id="rId430563b50f3f2b6a6" Type="http://schemas.openxmlformats.org/officeDocument/2006/relationships/image" Target="media/imgrId430563b50f3f2b6a6.jpg"/><Relationship Id="rId994763b50f3f3b6e7" Type="http://schemas.openxmlformats.org/officeDocument/2006/relationships/image" Target="media/imgrId994763b50f3f3b6e7.jpg"/><Relationship Id="rId693563b50f3f4ecca" Type="http://schemas.openxmlformats.org/officeDocument/2006/relationships/image" Target="media/imgrId693563b50f3f4ecca.jpg"/><Relationship Id="rId319763b50f3f5752f" Type="http://schemas.openxmlformats.org/officeDocument/2006/relationships/image" Target="media/imgrId319763b50f3f5752f.gif"/><Relationship Id="rId203463b50f3f63d44" Type="http://schemas.openxmlformats.org/officeDocument/2006/relationships/image" Target="media/imgrId203463b50f3f63d44.jpg"/><Relationship Id="rId309763b50f3f721a6" Type="http://schemas.openxmlformats.org/officeDocument/2006/relationships/image" Target="media/imgrId309763b50f3f721a6.jpg"/><Relationship Id="rId215663b50f3f7c68a" Type="http://schemas.openxmlformats.org/officeDocument/2006/relationships/image" Target="media/imgrId215663b50f3f7c68a.jpg"/><Relationship Id="rId614563b50f3f8e6cd" Type="http://schemas.openxmlformats.org/officeDocument/2006/relationships/image" Target="media/imgrId614563b50f3f8e6cd.jpg"/><Relationship Id="rId917963b50f3fa52e1" Type="http://schemas.openxmlformats.org/officeDocument/2006/relationships/image" Target="media/imgrId917963b50f3fa52e1.png"/><Relationship Id="rId162163b50f3fbbf3f" Type="http://schemas.openxmlformats.org/officeDocument/2006/relationships/image" Target="media/imgrId162163b50f3fbbf3f.png"/><Relationship Id="rId752163b50f3fcb90a" Type="http://schemas.openxmlformats.org/officeDocument/2006/relationships/image" Target="media/imgrId752163b50f3fcb90a.png"/><Relationship Id="rId909963b50f3fd9dfe" Type="http://schemas.openxmlformats.org/officeDocument/2006/relationships/image" Target="media/imgrId909963b50f3fd9dfe.jpg"/><Relationship Id="rId830663b50f3fdfa9d" Type="http://schemas.openxmlformats.org/officeDocument/2006/relationships/image" Target="media/imgrId830663b50f3fdfa9d.jpg"/><Relationship Id="rId843763b50f3fee3d6" Type="http://schemas.openxmlformats.org/officeDocument/2006/relationships/image" Target="media/imgrId843763b50f3fee3d6.jpg"/><Relationship Id="rId575363b50f4011dd6" Type="http://schemas.openxmlformats.org/officeDocument/2006/relationships/image" Target="media/imgrId575363b50f4011dd6.jpg"/><Relationship Id="rId167763b50f4029fe8" Type="http://schemas.openxmlformats.org/officeDocument/2006/relationships/image" Target="media/imgrId167763b50f4029fe8.jpg"/><Relationship Id="rId147763b50f4037872" Type="http://schemas.openxmlformats.org/officeDocument/2006/relationships/image" Target="media/imgrId147763b50f4037872.jpg"/><Relationship Id="rId152263b50f4040ecd" Type="http://schemas.openxmlformats.org/officeDocument/2006/relationships/image" Target="media/imgrId152263b50f4040ecd.gif"/><Relationship Id="rId868163b50f404e294" Type="http://schemas.openxmlformats.org/officeDocument/2006/relationships/image" Target="media/imgrId868163b50f404e294.jpg"/><Relationship Id="rId692263b50f405d2e4" Type="http://schemas.openxmlformats.org/officeDocument/2006/relationships/image" Target="media/imgrId692263b50f405d2e4.jpg"/><Relationship Id="rId153563b50f4068c0e" Type="http://schemas.openxmlformats.org/officeDocument/2006/relationships/image" Target="media/imgrId153563b50f4068c0e.gif"/><Relationship Id="rId776763b50f4074910" Type="http://schemas.openxmlformats.org/officeDocument/2006/relationships/image" Target="media/imgrId776763b50f4074910.jpg"/><Relationship Id="rId394563b50f407df83" Type="http://schemas.openxmlformats.org/officeDocument/2006/relationships/image" Target="media/imgrId394563b50f407df83.gif"/><Relationship Id="rId344963b50f408ab0b" Type="http://schemas.openxmlformats.org/officeDocument/2006/relationships/image" Target="media/imgrId344963b50f408ab0b.jpg"/><Relationship Id="rId658563b50f409b9f1" Type="http://schemas.openxmlformats.org/officeDocument/2006/relationships/image" Target="media/imgrId658563b50f409b9f1.jpg"/><Relationship Id="rId957863b50f40a9597" Type="http://schemas.openxmlformats.org/officeDocument/2006/relationships/image" Target="media/imgrId957863b50f40a9597.jpg"/><Relationship Id="rId361963b50f40b3b8b" Type="http://schemas.openxmlformats.org/officeDocument/2006/relationships/image" Target="media/imgrId361963b50f40b3b8b.jpg"/><Relationship Id="rId419763b50f40c29bd" Type="http://schemas.openxmlformats.org/officeDocument/2006/relationships/image" Target="media/imgrId419763b50f40c29bd.jpg"/><Relationship Id="rId171363b50f40cfa73" Type="http://schemas.openxmlformats.org/officeDocument/2006/relationships/image" Target="media/imgrId171363b50f40cfa73.jpg"/><Relationship Id="rId578363b50f40da2dd" Type="http://schemas.openxmlformats.org/officeDocument/2006/relationships/image" Target="media/imgrId578363b50f40da2dd.gif"/><Relationship Id="rId149663b50f40e5d8e" Type="http://schemas.openxmlformats.org/officeDocument/2006/relationships/image" Target="media/imgrId149663b50f40e5d8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12907" Type="http://schemas.openxmlformats.org/officeDocument/2006/relationships/image" Target="media/imgrId340129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12907" Type="http://schemas.openxmlformats.org/officeDocument/2006/relationships/image" Target="media/imgrId340129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12907" Type="http://schemas.openxmlformats.org/officeDocument/2006/relationships/image" Target="media/imgrId340129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12907" Type="http://schemas.openxmlformats.org/officeDocument/2006/relationships/image" Target="media/imgrId340129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12907" Type="http://schemas.openxmlformats.org/officeDocument/2006/relationships/image" Target="media/imgrId340129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12907" Type="http://schemas.openxmlformats.org/officeDocument/2006/relationships/image" Target="media/imgrId340129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