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3108524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6525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8257146" w:name="ctxt"/>
    <w:bookmarkEnd w:id="6825714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2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629463b50fbdf30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Abs.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60463b50fbdf320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den Einbau aller in diesem Kapitel nicht beschriebenen Komponenten siehe  </w:t>
      </w:r>
      <w:hyperlink r:id="rId686763b50fbdf36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  </w:t>
      </w:r>
      <w:hyperlink r:id="rId235763b50fbdf39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02363b50fbdf3e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448663b50fbdf41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834363b50fbe002f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Angetriebenes Rad (für 3. / 4. Zapfwelle)</w:t>
        </w:r>
      </w:hyperlink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356963b50fbe0067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3. Zapfwelle (Austausch / Installation)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659263b50fbe009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4. Zapfwelle (Austausch / Installation)</w:t>
        </w:r>
      </w:hyperlink>
      <w:r>
        <w:rPr>
          <w:color w:val="00274C"/>
          <w:sz w:val="20"/>
          <w:szCs w:val="20"/>
          <w:u w:val="none"/>
        </w:rPr>
        <w:br/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997863b50fbe00c3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3. + 4. Zapfwelle (Ausführungen)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967263b50fbe00f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Ausgleichswellen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847563b50fbe011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Luftfilter (Austausch der Patrone)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152663b50fbe014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Externer Ölfilter (Ausbau und Einbau)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792363b50fbe018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Ansaugkreislauf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930763b50fbe01b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Auspufftopf (Austausch)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209263b50fbe01eb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Kühlkreislauf (Austausch)</w:t>
        </w:r>
      </w:hyperlink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88063b50fbe021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Motorfüße (Informationen)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2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2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2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216463b50fbe029e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767863b50fbe02c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4126373" name="name260463b50fbe1fbe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90463b50fbe1f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502298" name="name196263b50fbe2db4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55463b50fbe2db3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2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844963b50fbe2e3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2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2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2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2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2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2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2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2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2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befestigen, zuerst mit einem geringeren Anziehmoment als dem festgelegten und erst anschließend mit dem angeführten im Verfahren angegebenen Wert befestigen.</w:t>
      </w:r>
    </w:p>
    <w:p>
      <w:pPr>
        <w:numPr>
          <w:ilvl w:val="1"/>
          <w:numId w:val="22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und an allen Bestandteilen, für die eine Dichtung vorgesehen ist.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43971" name="name777563b50fbe3d4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763b50fbe3d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414063b50fbe3e1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Bank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62532" name="name167563b50fbe498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763b50fbe49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18569139" name="name995363b50fbe5da73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350363b50fbe5d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2486079" name="name658963b50fbe7f8dd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661163b50fbe7f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23463471" name="name431463b50fbe9350a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163263b50fbe93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4499224" name="name966463b50fbeae514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749763b50fbeae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Verschlussdeckel der Entlüftungskammer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2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Verschlussdeckel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0218111" name="name832863b50fbec1f17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347163b50fbec1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 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51851" name="name181463b50fbed1a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963b50fbed1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36763b50fbed32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6802" name="name190663b50fbee5c1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27363b50fbee5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  auftragen, um sie in ihrem Sitz zu halten.</w:t>
            </w:r>
          </w:p>
          <w:p>
            <w:pPr>
              <w:numPr>
                <w:ilvl w:val="0"/>
                <w:numId w:val="2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324780" name="name107063b50fbf03bd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50363b50fbf03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1027814" name="name718463b50fbf1822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72063b50fbf18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61104" name="name779863b50fbf26b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363b50fbf26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die Vorgehensweise zum Festziehen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47263b50fbf292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0473489" name="name934263b50fbf4070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23563b50fbf40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88906" name="name316763b50fbf50a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363b50fbf50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2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88863b50fbf565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2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58388978" name="name596463b50fbf7061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18263b50fbf70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811963b50fbf713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.</w:t>
            </w:r>
          </w:p>
          <w:p>
            <w:pPr>
              <w:numPr>
                <w:ilvl w:val="0"/>
                <w:numId w:val="2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295315" name="name443363b50fbf815d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71063b50fbf81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799463b50fbf81c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4763b50fbf81e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300661" name="name392563b50fbf94d2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26663b50fbf94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 auf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3845" name="name542463b50fbfa40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263b50fbfa4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327363b50fbfa4b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065385" name="name796863b50fbfbb8d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33763b50fbfbb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9429959" name="name948763b50fbfcc1c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07163b50fbfcc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1653" name="name601263b50fbfdb4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463b50fbfdb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Pleuel, die in  </w:t>
            </w:r>
            <w:hyperlink r:id="rId674863b50fbfdcd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/>
          <w:p/>
          <w:p>
            <w:pPr>
              <w:numPr>
                <w:ilvl w:val="0"/>
                <w:numId w:val="2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OT des entsprechenden Zylinders verschieben.</w:t>
            </w:r>
          </w:p>
          <w:p>
            <w:pPr>
              <w:numPr>
                <w:ilvl w:val="0"/>
                <w:numId w:val="2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drehen, um den Kopfdeckel der Pleuelstange für die Zylinder 1 und 4 einzusetzen.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80092442" name="name973363b50fc002f08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743463b50fc002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39456" name="name365763b50fc00a7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663b50fc00a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Pleuelstangen bruchgetrennt sind, muss beim Aufsetzen des Deckels auf der Pleuelstange besonders vorsichtig vorgegangen werden.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Anschrauben und Festziehen der Bolzen überprüfen, dass die Bruchflächen perfekt übereinstimmen.</w:t>
            </w:r>
          </w:p>
          <w:p/>
          <w:p/>
          <w:p>
            <w:pPr>
              <w:numPr>
                <w:ilvl w:val="0"/>
                <w:numId w:val="2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AV mit der Pleuelstange AZ verbinden; dabei die beim Auseinanderbauen angebrachten Bezugszeichen berücksichtigen ( </w:t>
            </w:r>
            <w:hyperlink r:id="rId542463b50fc00c4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 Gehäusehälfte wieder in die Waagerechte bringen und die Punkte 1 bis 6 für die Zylinder 2 und 3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86820165" name="name760263b50fc01b876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472763b50fc01b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17321" name="name971663b50fc0230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063b50fc023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diese Vorgehensweise zum Einbau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etwas Spiel über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und sich diese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Nach Durchführung der unter Punkt 8 genannten Kontrolle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am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91572521" name="name680663b50fc03381f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919563b50fc033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47541" name="name218463b50fc03bf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463b50fc03b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83799" name="name354663b50fc048ae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95363b50fc048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95892" name="name835763b50fc055dc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45763b50fc055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47934" name="name785063b50fc05ac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763b50fc05a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68762" name="name576363b50fc063cc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28663b50fc063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Öldampfleitungen</w:t>
            </w:r>
          </w:p>
          <w:p/>
          <w:p/>
          <w:p>
            <w:pPr>
              <w:numPr>
                <w:ilvl w:val="0"/>
                <w:numId w:val="2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6777115" name="name341363b50fc06ea12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710363b50fc06e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Ölabsaugleitung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45418" name="name265463b50fc0780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863b50fc078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52216210" name="name431963b50fc084a98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135563b50fc084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994613" name="name251063b50fc08f92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71263b50fc08f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12017" name="name235963b50fc0981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063b50fc098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Führungszapfen </w:t>
            </w:r>
            <w:hyperlink r:id="rId144763b50fc099f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die Schrauben ersetzen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049692" name="name973163b50fc0a604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40163b50fc0a6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18100" name="name672863b50fc0b157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80363b50fc0b1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69313" name="name738063b50fc0be50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20463b50fc0be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8503" name="name504463b50fc0c74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363b50fc0c7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050366" name="name257763b50fc0cf43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28063b50fc0cf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18946" name="name737863b50fc0d879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4563b50fc0d8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01263b50fc0d94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 </w:t>
            </w:r>
            <w:hyperlink r:id="rId835163b50fc0da0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 (die letzte Schraube wird an Stelle des Werkzeugs </w:t>
            </w:r>
            <w:hyperlink r:id="rId383863b50fc0da3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montiert).</w:t>
            </w:r>
          </w:p>
          <w:p>
            <w:pPr>
              <w:numPr>
                <w:ilvl w:val="0"/>
                <w:numId w:val="2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66763b50fc0da7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0923472" name="name360363b50fc0e5d76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938863b50fc0e5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25215245" name="name768263b50fc0f25b0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972263b50fc0f2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57016" name="name986863b50fc1069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963b50fc106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oder Verunreinigungen aufweist.</w:t>
            </w:r>
          </w:p>
          <w:p>
            <w:pPr>
              <w:numPr>
                <w:ilvl w:val="0"/>
                <w:numId w:val="2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aller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Zahlräder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4341766" name="name315763b50fc112a07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09363b50fc112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57769" name="name770363b50fc11a2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263b50fc11a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und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beachtet, können Fehlfunktionen des Motors und schwere Schäden die Folge sein.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9643402" name="name174763b50fc1261a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51763b50fc126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59253" name="name991063b50fc13161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97863b50fc131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Einspritzpumpe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64224" name="name545263b50fc137c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363b50fc137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austauschen oder alternativ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(Abb.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/>
          <w:p/>
          <w:p>
            <w:pPr>
              <w:numPr>
                <w:ilvl w:val="0"/>
                <w:numId w:val="2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wie im Hinweis zu </w:t>
            </w:r>
            <w:hyperlink r:id="rId224063b50fc1394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ausführen.</w:t>
            </w:r>
          </w:p>
          <w:p>
            <w:pPr>
              <w:numPr>
                <w:ilvl w:val="0"/>
                <w:numId w:val="2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Messgerät zur Bestimmung des OT am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anschließend den Zeiger des Messgeräts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stellen.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Während der Bestimmung des OT kontrollieren, dass sich der Zylinder Nr.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Kompressionsphase befindet (die Nuten W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ausrichten.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784990" name="name879763b50fc146e19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548863b50fc146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Anhand des Kenncodes der Pumpe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Gradzahl für die Voreilung und den entsprechenden Wert für das Absenken des Kolbens heraussuchen.</w:t>
            </w:r>
          </w:p>
          <w:p>
            <w:pPr>
              <w:numPr>
                <w:ilvl w:val="0"/>
                <w:numId w:val="2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59163b50fc1498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mit den beiden Befestigungsschrauben für den Anlasser anschrauben.</w:t>
            </w:r>
          </w:p>
          <w:p>
            <w:pPr>
              <w:numPr>
                <w:ilvl w:val="0"/>
                <w:numId w:val="2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Sie den Wert für das Absenken des Kolbens gefunden haben, die Kurbelwelle im Gegenuhrzeigersinn drehen, bis der Wert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überschritten ist.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Anschließend die Welle im Uhrzeigersinn zurückdrehen und mit Hilfe des Werkzeugs </w:t>
            </w:r>
            <w:hyperlink r:id="rId974863b50fc14a3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75663b50fc14a5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richtigen Voreilung anhalten.</w:t>
            </w:r>
          </w:p>
          <w:p>
            <w:pPr>
              <w:numPr>
                <w:ilvl w:val="0"/>
                <w:numId w:val="2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hyperlink r:id="rId107063b50fc14a9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blockieren, überprüfen dass sich die Kurbelwelle nicht dreht und den korrekten Wert für die Voreilung verändert.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das passiert,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und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16948495" name="name790063b50fc156c58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254263b50fc156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brauchen nicht beachtet zu werden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9.36).</w:t>
            </w:r>
          </w:p>
          <w:p/>
          <w:p/>
          <w:p>
            <w:pPr>
              <w:numPr>
                <w:ilvl w:val="0"/>
                <w:numId w:val="2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einlegen und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71734" name="name688263b50fc15f6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763b50fc15f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Falls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wird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Falls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und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13900074" name="name467763b50fc16d21e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51763b50fc16d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26188844" name="name761163b50fc17610a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251663b50fc176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8064" name="name880063b50fc17f1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663b50fc17f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122363b50fc17fc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899663b50fc180b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735405" name="name676463b50fc18c7d6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450663b50fc18c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055399" name="name400663b50fc19588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6263b50fc195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419217" name="name481263b50fc1a467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59763b50fc1a4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Einspritzventile</w:t>
            </w:r>
          </w:p>
          <w:p/>
          <w:p/>
          <w:p>
            <w:pPr>
              <w:numPr>
                <w:ilvl w:val="0"/>
                <w:numId w:val="2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567963b50fc1a5e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789953" name="name481863b50fc1b2f62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845763b50fc1b2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47630747" name="name846763b50fc1c0577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882963b50fc1c0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834963b50fc1c17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73563b50fc1c2f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558063b50fc1c37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231063b50fc1c3c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630763b50fc1c47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819663b50fc1c4b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02413" name="name185063b50fc1ce90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99463b50fc1ce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5662453" name="name445263b50fc1da18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97563b50fc1da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6551644" name="name900963b50fc1e685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73263b50fc1e6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OT positionieren.</w:t>
            </w:r>
          </w:p>
          <w:p>
            <w:pPr>
              <w:numPr>
                <w:ilvl w:val="0"/>
                <w:numId w:val="2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03363b50fc1e85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Kopffläche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zu bestimmen.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1210600" name="name701063b50fc1f393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40063b50fc1f392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5137847" name="name957463b50fc209f2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12663b50fc209f1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1739770" name="name616163b50fc2145b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68463b50fc2145b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42746" name="name180763b50fc21f1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463b50fc21f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>
            <w:pPr>
              <w:numPr>
                <w:ilvl w:val="0"/>
                <w:numId w:val="2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532849" name="name646263b50fc2271e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35563b50fc227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02892" name="name785163b50fc22f9e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91563b50fc22f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946376" name="name524363b50fc23adf6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841263b50fc23a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72362" name="name749163b50fc2436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963b50fc243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Montage ausgetauscht werden.</w:t>
            </w:r>
          </w:p>
          <w:p/>
          <w:p/>
          <w:p>
            <w:pPr>
              <w:numPr>
                <w:ilvl w:val="0"/>
                <w:numId w:val="2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45016635" name="name316163b50fc253324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594163b50fc253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36393" name="name810963b50fc259d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763b50fc259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Anziehen,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9.49).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82400" cy="1476000"/>
                  <wp:effectExtent b="0" l="0" r="0" t="0"/>
                  <wp:docPr id="89844034" name="name121163b50fc26750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15263b50fc267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2673291" name="name402463b50fc27843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70163b50fc278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91777" name="name868163b50fc281e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063b50fc281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486948" name="name627063b50fc28e73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94063b50fc28e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976303" name="name559163b50fc29a01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30363b50fc29a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51983" name="name235263b50fc2a2f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163b50fc2a2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7005008" name="name180263b50fc2afe3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81263b50fc2af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125046" name="name963463b50fc2bbc7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51163b50fc2bb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7574" name="name561363b50fc2c15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863b50fc2c1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OTund UT befinden. Die Kurbelwelle um 90° im Gegenurzeigersinn drehen, im Vergleich zum OT 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Wenn die Losscheibe auf der Kurbelwelle und das Verteilergehäuse entfernt wurden, die Kurbelwelle drehen, dabei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Spindelgeber am Drehzahlsensor positionieren, wie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815327" name="name748463b50fc2cd2b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66463b50fc2cd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57364" name="name695163b50fc2d546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45863b50fc2d5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8897230" name="name571863b50fc2e0410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07863b50fc2e0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669458" name="name826363b50fc2ec2b3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585763b50fc2ec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0104" name="name696663b50fc3011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563b50fc301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Kraftstoffrohre müssen ersetzt werden, nachdem sie zweimal ausgebaut wurden.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 zkappen sämtlicher Komponenten des Kraftstoffkreislaufs dürfen erst während der Montage entfernt werden </w:t>
            </w:r>
            <w:hyperlink r:id="rId900463b50fc301d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(Abs. 2.9.7).</w:t>
              </w:r>
            </w:hyperlink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-Einspritzdüsen repariert wurden, müssen sie von einem Stanadyne-Zentrum auf ordnungsgemäße Funktion geprüft und zertifiziert werden. Den Typ der am Motor montierten Einspritzdüsen im Ersatzteilkatalog überprüfen (in der Beschreibung wird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572395" name="name666863b50fc3089a9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421463b50fc308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4286116" name="name848163b50fc31608b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310363b50fc316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7896219" name="name785363b50fc321da0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713663b50fc321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Teile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und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zusammenbauen.</w:t>
            </w:r>
          </w:p>
          <w:p>
            <w:pPr>
              <w:numPr>
                <w:ilvl w:val="0"/>
                <w:numId w:val="2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zusammengebauten Teile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52509602" name="name742863b50fc32f76a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626963b50fc32f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53763b50fc3301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Injektor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5552506" name="name925263b50fc339e2a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975663b50fc339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Rücklaufrohr der Einspritzventile</w:t>
            </w:r>
          </w:p>
          <w:p/>
          <w:p/>
          <w:p>
            <w:pPr>
              <w:numPr>
                <w:ilvl w:val="0"/>
                <w:numId w:val="2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die Schrauben M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dabei auch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27842926" name="name892363b50fc348f0c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838263b50fc348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Kipphebeldeckel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24634053" name="name464463b50fc34a66f" descr="image286663b50fc34a3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6663b50fc34a33a"/>
                          <pic:cNvPicPr/>
                        </pic:nvPicPr>
                        <pic:blipFill>
                          <a:blip r:embed="rId298563b50fc34a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95663b50fc34b7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Sitze am Lagerdeckel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Loctite 480 schmieren, bevor die Dichtungen montiert werden).</w:t>
            </w:r>
          </w:p>
          <w:p>
            <w:pPr>
              <w:numPr>
                <w:ilvl w:val="0"/>
                <w:numId w:val="2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60163b50fc34c3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5 und 6 positionieren.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9.66 - 9.67).</w:t>
            </w:r>
          </w:p>
          <w:p>
            <w:pPr>
              <w:numPr>
                <w:ilvl w:val="0"/>
                <w:numId w:val="2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AM auf dem Zylinderkopf AL positionieren, dazu das Werkzeug </w:t>
            </w:r>
            <w:hyperlink r:id="rId451763b50fc34cb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Führung verwenden.</w:t>
            </w:r>
          </w:p>
          <w:p>
            <w:pPr>
              <w:numPr>
                <w:ilvl w:val="0"/>
                <w:numId w:val="2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AL befestigen, dabei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9.66 (KDI 1903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9.67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für das Anziehen beachten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21108747" name="name589563b50fc35bb00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205463b50fc35b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9.66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77351854" name="name724163b50fc3684bf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227663b50fc368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9.65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31585094" name="name538163b50fc372d75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681663b50fc372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Kraftstoffeinspritzleitungen (Einspritzpumpe/ventile)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85810" name="name931963b50fc37b2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963b50fc37b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Kraftstoffrohre müssen ersetzt werden, nachdem sie zweimal ausgebaut wurden.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Einspritzventile und die Einspritzpumpe anschließen und von Hand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aufschrauben, ohne sie  festzuziehen.</w:t>
            </w:r>
          </w:p>
          <w:p>
            <w:pPr>
              <w:numPr>
                <w:ilvl w:val="0"/>
                <w:numId w:val="2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Dann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0802215" name="name139263b50fc3889ab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804163b50fc388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Kraftstofffilter</w:t>
            </w:r>
          </w:p>
          <w:p/>
          <w:p/>
          <w:p>
            <w:pPr>
              <w:numPr>
                <w:ilvl w:val="0"/>
                <w:numId w:val="2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Für den Einbau des Kraftstofffiltereinsatzes die Punkte 2 </w:t>
            </w:r>
            <w:hyperlink r:id="rId695763b50fc38ba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0461124" name="name964463b50fc397913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416163b50fc397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96345" name="name570863b50fc3a11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863b50fc3a1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sauber sind.</w:t>
            </w:r>
          </w:p>
          <w:p>
            <w:pPr>
              <w:numPr>
                <w:ilvl w:val="0"/>
                <w:numId w:val="2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63063b50fc3a2c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angegebenen Punkten einführen.</w:t>
            </w:r>
          </w:p>
          <w:p>
            <w:pPr>
              <w:numPr>
                <w:ilvl w:val="0"/>
                <w:numId w:val="2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32045332" name="name169863b50fc3b0364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712463b50fc3b0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87648" name="name305363b50fc3b7c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363b50fc3b7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Zylinderkopfmüssen bei jedem Einbau ausgetauscht werden.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Schaftschrauben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.</w:t>
            </w:r>
          </w:p>
          <w:p>
            <w:pPr>
              <w:numPr>
                <w:ilvl w:val="0"/>
                <w:numId w:val="2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Schaftschrauben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indem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festgezogen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5913987" name="name186163b50fc3c678f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509463b50fc3c6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1304" name="name302963b50fc3d09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663b50fc3d0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sauber ist.</w:t>
            </w:r>
          </w:p>
          <w:p>
            <w:pPr>
              <w:numPr>
                <w:ilvl w:val="0"/>
                <w:numId w:val="2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1902853" name="name869663b50fc3dd97d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236063b50fc3dd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206363b50fc3de7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und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und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</w:t>
            </w:r>
          </w:p>
          <w:p>
            <w:pPr>
              <w:numPr>
                <w:ilvl w:val="0"/>
                <w:numId w:val="2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Abbildung beachten (oder auf Abschn. </w:t>
            </w:r>
            <w:hyperlink r:id="rId609663b50fc3e05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7166748" name="name763463b50fc3ea504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948663b50fc3ea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eingesetzt sind.</w:t>
            </w:r>
          </w:p>
          <w:p>
            <w:pPr>
              <w:numPr>
                <w:ilvl w:val="0"/>
                <w:numId w:val="2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2628950" name="name594863b50fc403176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870963b50fc403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39048" name="name839663b50fc40bb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463b50fc40b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867263b50fc40c4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1 mm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93915997" name="name204663b50fc41c85c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866463b50fc41c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24263b50fc41d5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in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2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indem mithilfe der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7911752" name="name555463b50fc4280c9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144063b50fc428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schließen, dabei die richtige Abfolge beim Anziehen der Schrauben berücksichtigen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758704" name="name900363b50fc43250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46663b50fc432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11627" name="name779863b50fc436a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263b50fc436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2263b50fc4388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9950679" name="name391463b50fc441a8d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449563b50fc441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Ölüberdruck-Ventil</w:t>
            </w:r>
          </w:p>
          <w:p/>
          <w:p/>
          <w:p>
            <w:pPr>
              <w:numPr>
                <w:ilvl w:val="0"/>
                <w:numId w:val="2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19490" name="name175663b50fc44a6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563b50fc44a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7031955" name="name635863b50fc455a0c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716663b50fc455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Riemenscheibe des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V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360 Nm) und das Werkzeug  </w:t>
            </w:r>
            <w:hyperlink r:id="rId263663b50fc4588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4453401" name="name372663b50fc4615cc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610963b50fc461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Kältemittelkreislaufs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70607" name="name840763b50fc468a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963b50fc468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aufweist, und sie auf 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68752565" name="name596663b50fc477180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970863b50fc477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47320" name="name294163b50fc4804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263b50fc480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0375145" name="name585863b50fc48f6d7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668863b50fc48f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9.82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Wassertemperatursensor</w:t>
            </w:r>
          </w:p>
          <w:p/>
          <w:p/>
          <w:p>
            <w:pPr>
              <w:numPr>
                <w:ilvl w:val="0"/>
                <w:numId w:val="2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4824759" name="name506863b50fc49991b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167463b50fc499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Öl-Druckschalter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4784629" name="name180863b50fc4a754b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497463b50fc4a7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Wassersensor im Kraftstofffilter</w:t>
            </w:r>
          </w:p>
          <w:p/>
          <w:p/>
          <w:p>
            <w:pPr>
              <w:numPr>
                <w:ilvl w:val="0"/>
                <w:numId w:val="2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2498645" name="name519063b50fc4b4b3c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925663b50fc4b4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Drehstromgenerator</w:t>
            </w:r>
          </w:p>
          <w:p/>
          <w:p/>
          <w:p>
            <w:pPr>
              <w:numPr>
                <w:ilvl w:val="0"/>
                <w:numId w:val="2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mithilfe der Schraube Hund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entsprechenden Unterlegscheibe am Zylinderkopf befestigen, ohne die Schrauben ganz festzuziehen.</w:t>
            </w:r>
          </w:p>
          <w:p>
            <w:pPr>
              <w:numPr>
                <w:ilvl w:val="0"/>
                <w:numId w:val="2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dem Generator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mitsamt der Unterlegscheibe und dem Distanzstück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montieren, indem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bis zum Anschlag zugeschraubt, aber nicht festgezogen wird.</w:t>
            </w:r>
          </w:p>
          <w:p>
            <w:pPr>
              <w:numPr>
                <w:ilvl w:val="0"/>
                <w:numId w:val="2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Unterlegscheibe auf dem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aber nicht festziehen.</w:t>
            </w:r>
          </w:p>
          <w:p>
            <w:pPr>
              <w:numPr>
                <w:ilvl w:val="0"/>
                <w:numId w:val="2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609292" name="name376663b50fc4c3b59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853263b50fc4c3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7208528" name="name521763b50fc4c44fc" descr="image167863b50fc4c44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7863b50fc4c44f0"/>
                          <pic:cNvPicPr/>
                        </pic:nvPicPr>
                        <pic:blipFill>
                          <a:blip r:embed="rId928463b50fc4c4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Wichtig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/>
          <w:p/>
          <w:p>
            <w:pPr>
              <w:numPr>
                <w:ilvl w:val="0"/>
                <w:numId w:val="2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auf die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setzen.</w:t>
            </w:r>
          </w:p>
          <w:p>
            <w:pPr>
              <w:numPr>
                <w:ilvl w:val="0"/>
                <w:numId w:val="2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schieben.</w:t>
            </w:r>
          </w:p>
          <w:p>
            <w:pPr>
              <w:numPr>
                <w:ilvl w:val="0"/>
                <w:numId w:val="2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mit dem 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 Das Gerät dazu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889427" name="name790363b50fc4d2d28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671063b50fc4d2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42827" name="name171863b50fc4d8d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163b50fc4d8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98163b50fc4d97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falls es noch vorhanden ist.</w:t>
            </w:r>
          </w:p>
          <w:p/>
          <w:p/>
          <w:p>
            <w:pPr>
              <w:numPr>
                <w:ilvl w:val="0"/>
                <w:numId w:val="2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1116892" name="name922163b50fc4e1889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25063b50fc4e1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der Entlüftungskammer (Auspuffseite)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Flansch Dichtring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Wasserablass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Zwischenradbolzen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Getriebesteuerung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für Zahnrad der 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Federwelle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Schraube Anschlussstück Rücklaufleitung am Kopf/gerader Anschluss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Hohschraube zum Befestigen der Rücklaufleitungen an den Einspritzventilen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Hohlschraube Kraftstoffzulauf (an der Einspritzpumpe)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Hohlschraube Kraftstoffrücklaufleitung (an der Einspritzpumpe)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Entlüftungsschraube Einspritzpumpe (an der Hohlschraube der Rückflussleitung)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SAUGKRÜMMER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Abgaskrümmers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Abgaskrümmer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Abgasflansch/Kurve/Auspuff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 am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Öldämpfedeckel (am Kipphebeldeckel)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RIEMENSCHEIBE KURBELWELLE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Riemenscheibe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KALTELMITTELKREISLAUF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Wassertemperatursensor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Bügel Wechselstromgenerator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Wechselstromgenerator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Wechselstromgenerator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Wechselstromgenerator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STEUERELEMENTE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Gaspedal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Rohr-Befestigungsbolzen Ölstandstab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Saugflansch mit Stillstandsheizung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  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Lochbolzen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(Seite 3.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Verschlussblech Kasten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FERNÖLFILTER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AUSLASSKREISLAUF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Vibrationsdämpfende Befestigungsmutter Kühler (auf Halterung)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Versiegelung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Seitenfüße (auf Flanschglocke 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872">
    <w:multiLevelType w:val="hybridMultilevel"/>
    <w:lvl w:ilvl="0" w:tplc="62915525">
      <w:start w:val="1"/>
      <w:numFmt w:val="decimal"/>
      <w:lvlText w:val="%1."/>
      <w:lvlJc w:val="left"/>
      <w:pPr>
        <w:ind w:left="720" w:hanging="360"/>
      </w:pPr>
    </w:lvl>
    <w:lvl w:ilvl="1" w:tplc="62915525" w:tentative="1">
      <w:start w:val="1"/>
      <w:numFmt w:val="lowerLetter"/>
      <w:lvlText w:val="%2."/>
      <w:lvlJc w:val="left"/>
      <w:pPr>
        <w:ind w:left="1440" w:hanging="360"/>
      </w:pPr>
    </w:lvl>
    <w:lvl w:ilvl="2" w:tplc="62915525" w:tentative="1">
      <w:start w:val="1"/>
      <w:numFmt w:val="lowerRoman"/>
      <w:lvlText w:val="%3."/>
      <w:lvlJc w:val="right"/>
      <w:pPr>
        <w:ind w:left="2160" w:hanging="180"/>
      </w:pPr>
    </w:lvl>
    <w:lvl w:ilvl="3" w:tplc="62915525" w:tentative="1">
      <w:start w:val="1"/>
      <w:numFmt w:val="decimal"/>
      <w:lvlText w:val="%4."/>
      <w:lvlJc w:val="left"/>
      <w:pPr>
        <w:ind w:left="2880" w:hanging="360"/>
      </w:pPr>
    </w:lvl>
    <w:lvl w:ilvl="4" w:tplc="62915525" w:tentative="1">
      <w:start w:val="1"/>
      <w:numFmt w:val="lowerLetter"/>
      <w:lvlText w:val="%5."/>
      <w:lvlJc w:val="left"/>
      <w:pPr>
        <w:ind w:left="3600" w:hanging="360"/>
      </w:pPr>
    </w:lvl>
    <w:lvl w:ilvl="5" w:tplc="62915525" w:tentative="1">
      <w:start w:val="1"/>
      <w:numFmt w:val="lowerRoman"/>
      <w:lvlText w:val="%6."/>
      <w:lvlJc w:val="right"/>
      <w:pPr>
        <w:ind w:left="4320" w:hanging="180"/>
      </w:pPr>
    </w:lvl>
    <w:lvl w:ilvl="6" w:tplc="62915525" w:tentative="1">
      <w:start w:val="1"/>
      <w:numFmt w:val="decimal"/>
      <w:lvlText w:val="%7."/>
      <w:lvlJc w:val="left"/>
      <w:pPr>
        <w:ind w:left="5040" w:hanging="360"/>
      </w:pPr>
    </w:lvl>
    <w:lvl w:ilvl="7" w:tplc="62915525" w:tentative="1">
      <w:start w:val="1"/>
      <w:numFmt w:val="lowerLetter"/>
      <w:lvlText w:val="%8."/>
      <w:lvlJc w:val="left"/>
      <w:pPr>
        <w:ind w:left="5760" w:hanging="360"/>
      </w:pPr>
    </w:lvl>
    <w:lvl w:ilvl="8" w:tplc="62915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1">
    <w:multiLevelType w:val="hybridMultilevel"/>
    <w:lvl w:ilvl="0" w:tplc="81057353">
      <w:start w:val="1"/>
      <w:numFmt w:val="decimal"/>
      <w:lvlText w:val="%1."/>
      <w:lvlJc w:val="left"/>
      <w:pPr>
        <w:ind w:left="720" w:hanging="360"/>
      </w:pPr>
    </w:lvl>
    <w:lvl w:ilvl="1" w:tplc="81057353" w:tentative="1">
      <w:start w:val="1"/>
      <w:numFmt w:val="lowerLetter"/>
      <w:lvlText w:val="%2."/>
      <w:lvlJc w:val="left"/>
      <w:pPr>
        <w:ind w:left="1440" w:hanging="360"/>
      </w:pPr>
    </w:lvl>
    <w:lvl w:ilvl="2" w:tplc="81057353" w:tentative="1">
      <w:start w:val="1"/>
      <w:numFmt w:val="lowerRoman"/>
      <w:lvlText w:val="%3."/>
      <w:lvlJc w:val="right"/>
      <w:pPr>
        <w:ind w:left="2160" w:hanging="180"/>
      </w:pPr>
    </w:lvl>
    <w:lvl w:ilvl="3" w:tplc="81057353" w:tentative="1">
      <w:start w:val="1"/>
      <w:numFmt w:val="decimal"/>
      <w:lvlText w:val="%4."/>
      <w:lvlJc w:val="left"/>
      <w:pPr>
        <w:ind w:left="2880" w:hanging="360"/>
      </w:pPr>
    </w:lvl>
    <w:lvl w:ilvl="4" w:tplc="81057353" w:tentative="1">
      <w:start w:val="1"/>
      <w:numFmt w:val="lowerLetter"/>
      <w:lvlText w:val="%5."/>
      <w:lvlJc w:val="left"/>
      <w:pPr>
        <w:ind w:left="3600" w:hanging="360"/>
      </w:pPr>
    </w:lvl>
    <w:lvl w:ilvl="5" w:tplc="81057353" w:tentative="1">
      <w:start w:val="1"/>
      <w:numFmt w:val="lowerRoman"/>
      <w:lvlText w:val="%6."/>
      <w:lvlJc w:val="right"/>
      <w:pPr>
        <w:ind w:left="4320" w:hanging="180"/>
      </w:pPr>
    </w:lvl>
    <w:lvl w:ilvl="6" w:tplc="81057353" w:tentative="1">
      <w:start w:val="1"/>
      <w:numFmt w:val="decimal"/>
      <w:lvlText w:val="%7."/>
      <w:lvlJc w:val="left"/>
      <w:pPr>
        <w:ind w:left="5040" w:hanging="360"/>
      </w:pPr>
    </w:lvl>
    <w:lvl w:ilvl="7" w:tplc="81057353" w:tentative="1">
      <w:start w:val="1"/>
      <w:numFmt w:val="lowerLetter"/>
      <w:lvlText w:val="%8."/>
      <w:lvlJc w:val="left"/>
      <w:pPr>
        <w:ind w:left="5760" w:hanging="360"/>
      </w:pPr>
    </w:lvl>
    <w:lvl w:ilvl="8" w:tplc="81057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70">
    <w:multiLevelType w:val="hybridMultilevel"/>
    <w:lvl w:ilvl="0" w:tplc="35281038">
      <w:start w:val="1"/>
      <w:numFmt w:val="decimal"/>
      <w:lvlText w:val="%1."/>
      <w:lvlJc w:val="left"/>
      <w:pPr>
        <w:ind w:left="720" w:hanging="360"/>
      </w:pPr>
    </w:lvl>
    <w:lvl w:ilvl="1" w:tplc="35281038" w:tentative="1">
      <w:start w:val="1"/>
      <w:numFmt w:val="lowerLetter"/>
      <w:lvlText w:val="%2."/>
      <w:lvlJc w:val="left"/>
      <w:pPr>
        <w:ind w:left="1440" w:hanging="360"/>
      </w:pPr>
    </w:lvl>
    <w:lvl w:ilvl="2" w:tplc="35281038" w:tentative="1">
      <w:start w:val="1"/>
      <w:numFmt w:val="lowerRoman"/>
      <w:lvlText w:val="%3."/>
      <w:lvlJc w:val="right"/>
      <w:pPr>
        <w:ind w:left="2160" w:hanging="180"/>
      </w:pPr>
    </w:lvl>
    <w:lvl w:ilvl="3" w:tplc="35281038" w:tentative="1">
      <w:start w:val="1"/>
      <w:numFmt w:val="decimal"/>
      <w:lvlText w:val="%4."/>
      <w:lvlJc w:val="left"/>
      <w:pPr>
        <w:ind w:left="2880" w:hanging="360"/>
      </w:pPr>
    </w:lvl>
    <w:lvl w:ilvl="4" w:tplc="35281038" w:tentative="1">
      <w:start w:val="1"/>
      <w:numFmt w:val="lowerLetter"/>
      <w:lvlText w:val="%5."/>
      <w:lvlJc w:val="left"/>
      <w:pPr>
        <w:ind w:left="3600" w:hanging="360"/>
      </w:pPr>
    </w:lvl>
    <w:lvl w:ilvl="5" w:tplc="35281038" w:tentative="1">
      <w:start w:val="1"/>
      <w:numFmt w:val="lowerRoman"/>
      <w:lvlText w:val="%6."/>
      <w:lvlJc w:val="right"/>
      <w:pPr>
        <w:ind w:left="4320" w:hanging="180"/>
      </w:pPr>
    </w:lvl>
    <w:lvl w:ilvl="6" w:tplc="35281038" w:tentative="1">
      <w:start w:val="1"/>
      <w:numFmt w:val="decimal"/>
      <w:lvlText w:val="%7."/>
      <w:lvlJc w:val="left"/>
      <w:pPr>
        <w:ind w:left="5040" w:hanging="360"/>
      </w:pPr>
    </w:lvl>
    <w:lvl w:ilvl="7" w:tplc="35281038" w:tentative="1">
      <w:start w:val="1"/>
      <w:numFmt w:val="lowerLetter"/>
      <w:lvlText w:val="%8."/>
      <w:lvlJc w:val="left"/>
      <w:pPr>
        <w:ind w:left="5760" w:hanging="360"/>
      </w:pPr>
    </w:lvl>
    <w:lvl w:ilvl="8" w:tplc="35281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9">
    <w:multiLevelType w:val="hybridMultilevel"/>
    <w:lvl w:ilvl="0" w:tplc="85834775">
      <w:start w:val="1"/>
      <w:numFmt w:val="decimal"/>
      <w:lvlText w:val="%1."/>
      <w:lvlJc w:val="left"/>
      <w:pPr>
        <w:ind w:left="720" w:hanging="360"/>
      </w:pPr>
    </w:lvl>
    <w:lvl w:ilvl="1" w:tplc="85834775" w:tentative="1">
      <w:start w:val="1"/>
      <w:numFmt w:val="lowerLetter"/>
      <w:lvlText w:val="%2."/>
      <w:lvlJc w:val="left"/>
      <w:pPr>
        <w:ind w:left="1440" w:hanging="360"/>
      </w:pPr>
    </w:lvl>
    <w:lvl w:ilvl="2" w:tplc="85834775" w:tentative="1">
      <w:start w:val="1"/>
      <w:numFmt w:val="lowerRoman"/>
      <w:lvlText w:val="%3."/>
      <w:lvlJc w:val="right"/>
      <w:pPr>
        <w:ind w:left="2160" w:hanging="180"/>
      </w:pPr>
    </w:lvl>
    <w:lvl w:ilvl="3" w:tplc="85834775" w:tentative="1">
      <w:start w:val="1"/>
      <w:numFmt w:val="decimal"/>
      <w:lvlText w:val="%4."/>
      <w:lvlJc w:val="left"/>
      <w:pPr>
        <w:ind w:left="2880" w:hanging="360"/>
      </w:pPr>
    </w:lvl>
    <w:lvl w:ilvl="4" w:tplc="85834775" w:tentative="1">
      <w:start w:val="1"/>
      <w:numFmt w:val="lowerLetter"/>
      <w:lvlText w:val="%5."/>
      <w:lvlJc w:val="left"/>
      <w:pPr>
        <w:ind w:left="3600" w:hanging="360"/>
      </w:pPr>
    </w:lvl>
    <w:lvl w:ilvl="5" w:tplc="85834775" w:tentative="1">
      <w:start w:val="1"/>
      <w:numFmt w:val="lowerRoman"/>
      <w:lvlText w:val="%6."/>
      <w:lvlJc w:val="right"/>
      <w:pPr>
        <w:ind w:left="4320" w:hanging="180"/>
      </w:pPr>
    </w:lvl>
    <w:lvl w:ilvl="6" w:tplc="85834775" w:tentative="1">
      <w:start w:val="1"/>
      <w:numFmt w:val="decimal"/>
      <w:lvlText w:val="%7."/>
      <w:lvlJc w:val="left"/>
      <w:pPr>
        <w:ind w:left="5040" w:hanging="360"/>
      </w:pPr>
    </w:lvl>
    <w:lvl w:ilvl="7" w:tplc="85834775" w:tentative="1">
      <w:start w:val="1"/>
      <w:numFmt w:val="lowerLetter"/>
      <w:lvlText w:val="%8."/>
      <w:lvlJc w:val="left"/>
      <w:pPr>
        <w:ind w:left="5760" w:hanging="360"/>
      </w:pPr>
    </w:lvl>
    <w:lvl w:ilvl="8" w:tplc="85834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8">
    <w:multiLevelType w:val="hybridMultilevel"/>
    <w:lvl w:ilvl="0" w:tplc="69289824">
      <w:start w:val="1"/>
      <w:numFmt w:val="decimal"/>
      <w:lvlText w:val="%1."/>
      <w:lvlJc w:val="left"/>
      <w:pPr>
        <w:ind w:left="720" w:hanging="360"/>
      </w:pPr>
    </w:lvl>
    <w:lvl w:ilvl="1" w:tplc="69289824" w:tentative="1">
      <w:start w:val="1"/>
      <w:numFmt w:val="lowerLetter"/>
      <w:lvlText w:val="%2."/>
      <w:lvlJc w:val="left"/>
      <w:pPr>
        <w:ind w:left="1440" w:hanging="360"/>
      </w:pPr>
    </w:lvl>
    <w:lvl w:ilvl="2" w:tplc="69289824" w:tentative="1">
      <w:start w:val="1"/>
      <w:numFmt w:val="lowerRoman"/>
      <w:lvlText w:val="%3."/>
      <w:lvlJc w:val="right"/>
      <w:pPr>
        <w:ind w:left="2160" w:hanging="180"/>
      </w:pPr>
    </w:lvl>
    <w:lvl w:ilvl="3" w:tplc="69289824" w:tentative="1">
      <w:start w:val="1"/>
      <w:numFmt w:val="decimal"/>
      <w:lvlText w:val="%4."/>
      <w:lvlJc w:val="left"/>
      <w:pPr>
        <w:ind w:left="2880" w:hanging="360"/>
      </w:pPr>
    </w:lvl>
    <w:lvl w:ilvl="4" w:tplc="69289824" w:tentative="1">
      <w:start w:val="1"/>
      <w:numFmt w:val="lowerLetter"/>
      <w:lvlText w:val="%5."/>
      <w:lvlJc w:val="left"/>
      <w:pPr>
        <w:ind w:left="3600" w:hanging="360"/>
      </w:pPr>
    </w:lvl>
    <w:lvl w:ilvl="5" w:tplc="69289824" w:tentative="1">
      <w:start w:val="1"/>
      <w:numFmt w:val="lowerRoman"/>
      <w:lvlText w:val="%6."/>
      <w:lvlJc w:val="right"/>
      <w:pPr>
        <w:ind w:left="4320" w:hanging="180"/>
      </w:pPr>
    </w:lvl>
    <w:lvl w:ilvl="6" w:tplc="69289824" w:tentative="1">
      <w:start w:val="1"/>
      <w:numFmt w:val="decimal"/>
      <w:lvlText w:val="%7."/>
      <w:lvlJc w:val="left"/>
      <w:pPr>
        <w:ind w:left="5040" w:hanging="360"/>
      </w:pPr>
    </w:lvl>
    <w:lvl w:ilvl="7" w:tplc="69289824" w:tentative="1">
      <w:start w:val="1"/>
      <w:numFmt w:val="lowerLetter"/>
      <w:lvlText w:val="%8."/>
      <w:lvlJc w:val="left"/>
      <w:pPr>
        <w:ind w:left="5760" w:hanging="360"/>
      </w:pPr>
    </w:lvl>
    <w:lvl w:ilvl="8" w:tplc="69289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7">
    <w:multiLevelType w:val="hybridMultilevel"/>
    <w:lvl w:ilvl="0" w:tplc="76690666">
      <w:start w:val="1"/>
      <w:numFmt w:val="decimal"/>
      <w:lvlText w:val="%1."/>
      <w:lvlJc w:val="left"/>
      <w:pPr>
        <w:ind w:left="720" w:hanging="360"/>
      </w:pPr>
    </w:lvl>
    <w:lvl w:ilvl="1" w:tplc="76690666" w:tentative="1">
      <w:start w:val="1"/>
      <w:numFmt w:val="lowerLetter"/>
      <w:lvlText w:val="%2."/>
      <w:lvlJc w:val="left"/>
      <w:pPr>
        <w:ind w:left="1440" w:hanging="360"/>
      </w:pPr>
    </w:lvl>
    <w:lvl w:ilvl="2" w:tplc="76690666" w:tentative="1">
      <w:start w:val="1"/>
      <w:numFmt w:val="lowerRoman"/>
      <w:lvlText w:val="%3."/>
      <w:lvlJc w:val="right"/>
      <w:pPr>
        <w:ind w:left="2160" w:hanging="180"/>
      </w:pPr>
    </w:lvl>
    <w:lvl w:ilvl="3" w:tplc="76690666" w:tentative="1">
      <w:start w:val="1"/>
      <w:numFmt w:val="decimal"/>
      <w:lvlText w:val="%4."/>
      <w:lvlJc w:val="left"/>
      <w:pPr>
        <w:ind w:left="2880" w:hanging="360"/>
      </w:pPr>
    </w:lvl>
    <w:lvl w:ilvl="4" w:tplc="76690666" w:tentative="1">
      <w:start w:val="1"/>
      <w:numFmt w:val="lowerLetter"/>
      <w:lvlText w:val="%5."/>
      <w:lvlJc w:val="left"/>
      <w:pPr>
        <w:ind w:left="3600" w:hanging="360"/>
      </w:pPr>
    </w:lvl>
    <w:lvl w:ilvl="5" w:tplc="76690666" w:tentative="1">
      <w:start w:val="1"/>
      <w:numFmt w:val="lowerRoman"/>
      <w:lvlText w:val="%6."/>
      <w:lvlJc w:val="right"/>
      <w:pPr>
        <w:ind w:left="4320" w:hanging="180"/>
      </w:pPr>
    </w:lvl>
    <w:lvl w:ilvl="6" w:tplc="76690666" w:tentative="1">
      <w:start w:val="1"/>
      <w:numFmt w:val="decimal"/>
      <w:lvlText w:val="%7."/>
      <w:lvlJc w:val="left"/>
      <w:pPr>
        <w:ind w:left="5040" w:hanging="360"/>
      </w:pPr>
    </w:lvl>
    <w:lvl w:ilvl="7" w:tplc="76690666" w:tentative="1">
      <w:start w:val="1"/>
      <w:numFmt w:val="lowerLetter"/>
      <w:lvlText w:val="%8."/>
      <w:lvlJc w:val="left"/>
      <w:pPr>
        <w:ind w:left="5760" w:hanging="360"/>
      </w:pPr>
    </w:lvl>
    <w:lvl w:ilvl="8" w:tplc="76690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6">
    <w:multiLevelType w:val="hybridMultilevel"/>
    <w:lvl w:ilvl="0" w:tplc="48343059">
      <w:start w:val="1"/>
      <w:numFmt w:val="decimal"/>
      <w:lvlText w:val="%1."/>
      <w:lvlJc w:val="left"/>
      <w:pPr>
        <w:ind w:left="720" w:hanging="360"/>
      </w:pPr>
    </w:lvl>
    <w:lvl w:ilvl="1" w:tplc="48343059" w:tentative="1">
      <w:start w:val="1"/>
      <w:numFmt w:val="lowerLetter"/>
      <w:lvlText w:val="%2."/>
      <w:lvlJc w:val="left"/>
      <w:pPr>
        <w:ind w:left="1440" w:hanging="360"/>
      </w:pPr>
    </w:lvl>
    <w:lvl w:ilvl="2" w:tplc="48343059" w:tentative="1">
      <w:start w:val="1"/>
      <w:numFmt w:val="lowerRoman"/>
      <w:lvlText w:val="%3."/>
      <w:lvlJc w:val="right"/>
      <w:pPr>
        <w:ind w:left="2160" w:hanging="180"/>
      </w:pPr>
    </w:lvl>
    <w:lvl w:ilvl="3" w:tplc="48343059" w:tentative="1">
      <w:start w:val="1"/>
      <w:numFmt w:val="decimal"/>
      <w:lvlText w:val="%4."/>
      <w:lvlJc w:val="left"/>
      <w:pPr>
        <w:ind w:left="2880" w:hanging="360"/>
      </w:pPr>
    </w:lvl>
    <w:lvl w:ilvl="4" w:tplc="48343059" w:tentative="1">
      <w:start w:val="1"/>
      <w:numFmt w:val="lowerLetter"/>
      <w:lvlText w:val="%5."/>
      <w:lvlJc w:val="left"/>
      <w:pPr>
        <w:ind w:left="3600" w:hanging="360"/>
      </w:pPr>
    </w:lvl>
    <w:lvl w:ilvl="5" w:tplc="48343059" w:tentative="1">
      <w:start w:val="1"/>
      <w:numFmt w:val="lowerRoman"/>
      <w:lvlText w:val="%6."/>
      <w:lvlJc w:val="right"/>
      <w:pPr>
        <w:ind w:left="4320" w:hanging="180"/>
      </w:pPr>
    </w:lvl>
    <w:lvl w:ilvl="6" w:tplc="48343059" w:tentative="1">
      <w:start w:val="1"/>
      <w:numFmt w:val="decimal"/>
      <w:lvlText w:val="%7."/>
      <w:lvlJc w:val="left"/>
      <w:pPr>
        <w:ind w:left="5040" w:hanging="360"/>
      </w:pPr>
    </w:lvl>
    <w:lvl w:ilvl="7" w:tplc="48343059" w:tentative="1">
      <w:start w:val="1"/>
      <w:numFmt w:val="lowerLetter"/>
      <w:lvlText w:val="%8."/>
      <w:lvlJc w:val="left"/>
      <w:pPr>
        <w:ind w:left="5760" w:hanging="360"/>
      </w:pPr>
    </w:lvl>
    <w:lvl w:ilvl="8" w:tplc="48343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5">
    <w:multiLevelType w:val="hybridMultilevel"/>
    <w:lvl w:ilvl="0" w:tplc="45911217">
      <w:start w:val="1"/>
      <w:numFmt w:val="decimal"/>
      <w:lvlText w:val="%1."/>
      <w:lvlJc w:val="left"/>
      <w:pPr>
        <w:ind w:left="720" w:hanging="360"/>
      </w:pPr>
    </w:lvl>
    <w:lvl w:ilvl="1" w:tplc="45911217" w:tentative="1">
      <w:start w:val="1"/>
      <w:numFmt w:val="lowerLetter"/>
      <w:lvlText w:val="%2."/>
      <w:lvlJc w:val="left"/>
      <w:pPr>
        <w:ind w:left="1440" w:hanging="360"/>
      </w:pPr>
    </w:lvl>
    <w:lvl w:ilvl="2" w:tplc="45911217" w:tentative="1">
      <w:start w:val="1"/>
      <w:numFmt w:val="lowerRoman"/>
      <w:lvlText w:val="%3."/>
      <w:lvlJc w:val="right"/>
      <w:pPr>
        <w:ind w:left="2160" w:hanging="180"/>
      </w:pPr>
    </w:lvl>
    <w:lvl w:ilvl="3" w:tplc="45911217" w:tentative="1">
      <w:start w:val="1"/>
      <w:numFmt w:val="decimal"/>
      <w:lvlText w:val="%4."/>
      <w:lvlJc w:val="left"/>
      <w:pPr>
        <w:ind w:left="2880" w:hanging="360"/>
      </w:pPr>
    </w:lvl>
    <w:lvl w:ilvl="4" w:tplc="45911217" w:tentative="1">
      <w:start w:val="1"/>
      <w:numFmt w:val="lowerLetter"/>
      <w:lvlText w:val="%5."/>
      <w:lvlJc w:val="left"/>
      <w:pPr>
        <w:ind w:left="3600" w:hanging="360"/>
      </w:pPr>
    </w:lvl>
    <w:lvl w:ilvl="5" w:tplc="45911217" w:tentative="1">
      <w:start w:val="1"/>
      <w:numFmt w:val="lowerRoman"/>
      <w:lvlText w:val="%6."/>
      <w:lvlJc w:val="right"/>
      <w:pPr>
        <w:ind w:left="4320" w:hanging="180"/>
      </w:pPr>
    </w:lvl>
    <w:lvl w:ilvl="6" w:tplc="45911217" w:tentative="1">
      <w:start w:val="1"/>
      <w:numFmt w:val="decimal"/>
      <w:lvlText w:val="%7."/>
      <w:lvlJc w:val="left"/>
      <w:pPr>
        <w:ind w:left="5040" w:hanging="360"/>
      </w:pPr>
    </w:lvl>
    <w:lvl w:ilvl="7" w:tplc="45911217" w:tentative="1">
      <w:start w:val="1"/>
      <w:numFmt w:val="lowerLetter"/>
      <w:lvlText w:val="%8."/>
      <w:lvlJc w:val="left"/>
      <w:pPr>
        <w:ind w:left="5760" w:hanging="360"/>
      </w:pPr>
    </w:lvl>
    <w:lvl w:ilvl="8" w:tplc="45911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4">
    <w:multiLevelType w:val="hybridMultilevel"/>
    <w:lvl w:ilvl="0" w:tplc="32312210">
      <w:start w:val="1"/>
      <w:numFmt w:val="decimal"/>
      <w:lvlText w:val="%1."/>
      <w:lvlJc w:val="left"/>
      <w:pPr>
        <w:ind w:left="720" w:hanging="360"/>
      </w:pPr>
    </w:lvl>
    <w:lvl w:ilvl="1" w:tplc="32312210" w:tentative="1">
      <w:start w:val="1"/>
      <w:numFmt w:val="lowerLetter"/>
      <w:lvlText w:val="%2."/>
      <w:lvlJc w:val="left"/>
      <w:pPr>
        <w:ind w:left="1440" w:hanging="360"/>
      </w:pPr>
    </w:lvl>
    <w:lvl w:ilvl="2" w:tplc="32312210" w:tentative="1">
      <w:start w:val="1"/>
      <w:numFmt w:val="lowerRoman"/>
      <w:lvlText w:val="%3."/>
      <w:lvlJc w:val="right"/>
      <w:pPr>
        <w:ind w:left="2160" w:hanging="180"/>
      </w:pPr>
    </w:lvl>
    <w:lvl w:ilvl="3" w:tplc="32312210" w:tentative="1">
      <w:start w:val="1"/>
      <w:numFmt w:val="decimal"/>
      <w:lvlText w:val="%4."/>
      <w:lvlJc w:val="left"/>
      <w:pPr>
        <w:ind w:left="2880" w:hanging="360"/>
      </w:pPr>
    </w:lvl>
    <w:lvl w:ilvl="4" w:tplc="32312210" w:tentative="1">
      <w:start w:val="1"/>
      <w:numFmt w:val="lowerLetter"/>
      <w:lvlText w:val="%5."/>
      <w:lvlJc w:val="left"/>
      <w:pPr>
        <w:ind w:left="3600" w:hanging="360"/>
      </w:pPr>
    </w:lvl>
    <w:lvl w:ilvl="5" w:tplc="32312210" w:tentative="1">
      <w:start w:val="1"/>
      <w:numFmt w:val="lowerRoman"/>
      <w:lvlText w:val="%6."/>
      <w:lvlJc w:val="right"/>
      <w:pPr>
        <w:ind w:left="4320" w:hanging="180"/>
      </w:pPr>
    </w:lvl>
    <w:lvl w:ilvl="6" w:tplc="32312210" w:tentative="1">
      <w:start w:val="1"/>
      <w:numFmt w:val="decimal"/>
      <w:lvlText w:val="%7."/>
      <w:lvlJc w:val="left"/>
      <w:pPr>
        <w:ind w:left="5040" w:hanging="360"/>
      </w:pPr>
    </w:lvl>
    <w:lvl w:ilvl="7" w:tplc="32312210" w:tentative="1">
      <w:start w:val="1"/>
      <w:numFmt w:val="lowerLetter"/>
      <w:lvlText w:val="%8."/>
      <w:lvlJc w:val="left"/>
      <w:pPr>
        <w:ind w:left="5760" w:hanging="360"/>
      </w:pPr>
    </w:lvl>
    <w:lvl w:ilvl="8" w:tplc="32312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3">
    <w:multiLevelType w:val="hybridMultilevel"/>
    <w:lvl w:ilvl="0" w:tplc="20147768">
      <w:start w:val="1"/>
      <w:numFmt w:val="decimal"/>
      <w:lvlText w:val="%1."/>
      <w:lvlJc w:val="left"/>
      <w:pPr>
        <w:ind w:left="720" w:hanging="360"/>
      </w:pPr>
    </w:lvl>
    <w:lvl w:ilvl="1" w:tplc="20147768" w:tentative="1">
      <w:start w:val="1"/>
      <w:numFmt w:val="lowerLetter"/>
      <w:lvlText w:val="%2."/>
      <w:lvlJc w:val="left"/>
      <w:pPr>
        <w:ind w:left="1440" w:hanging="360"/>
      </w:pPr>
    </w:lvl>
    <w:lvl w:ilvl="2" w:tplc="20147768" w:tentative="1">
      <w:start w:val="1"/>
      <w:numFmt w:val="lowerRoman"/>
      <w:lvlText w:val="%3."/>
      <w:lvlJc w:val="right"/>
      <w:pPr>
        <w:ind w:left="2160" w:hanging="180"/>
      </w:pPr>
    </w:lvl>
    <w:lvl w:ilvl="3" w:tplc="20147768" w:tentative="1">
      <w:start w:val="1"/>
      <w:numFmt w:val="decimal"/>
      <w:lvlText w:val="%4."/>
      <w:lvlJc w:val="left"/>
      <w:pPr>
        <w:ind w:left="2880" w:hanging="360"/>
      </w:pPr>
    </w:lvl>
    <w:lvl w:ilvl="4" w:tplc="20147768" w:tentative="1">
      <w:start w:val="1"/>
      <w:numFmt w:val="lowerLetter"/>
      <w:lvlText w:val="%5."/>
      <w:lvlJc w:val="left"/>
      <w:pPr>
        <w:ind w:left="3600" w:hanging="360"/>
      </w:pPr>
    </w:lvl>
    <w:lvl w:ilvl="5" w:tplc="20147768" w:tentative="1">
      <w:start w:val="1"/>
      <w:numFmt w:val="lowerRoman"/>
      <w:lvlText w:val="%6."/>
      <w:lvlJc w:val="right"/>
      <w:pPr>
        <w:ind w:left="4320" w:hanging="180"/>
      </w:pPr>
    </w:lvl>
    <w:lvl w:ilvl="6" w:tplc="20147768" w:tentative="1">
      <w:start w:val="1"/>
      <w:numFmt w:val="decimal"/>
      <w:lvlText w:val="%7."/>
      <w:lvlJc w:val="left"/>
      <w:pPr>
        <w:ind w:left="5040" w:hanging="360"/>
      </w:pPr>
    </w:lvl>
    <w:lvl w:ilvl="7" w:tplc="20147768" w:tentative="1">
      <w:start w:val="1"/>
      <w:numFmt w:val="lowerLetter"/>
      <w:lvlText w:val="%8."/>
      <w:lvlJc w:val="left"/>
      <w:pPr>
        <w:ind w:left="5760" w:hanging="360"/>
      </w:pPr>
    </w:lvl>
    <w:lvl w:ilvl="8" w:tplc="20147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2">
    <w:multiLevelType w:val="hybridMultilevel"/>
    <w:lvl w:ilvl="0" w:tplc="34012279">
      <w:start w:val="1"/>
      <w:numFmt w:val="decimal"/>
      <w:lvlText w:val="%1."/>
      <w:lvlJc w:val="left"/>
      <w:pPr>
        <w:ind w:left="720" w:hanging="360"/>
      </w:pPr>
    </w:lvl>
    <w:lvl w:ilvl="1" w:tplc="34012279" w:tentative="1">
      <w:start w:val="1"/>
      <w:numFmt w:val="lowerLetter"/>
      <w:lvlText w:val="%2."/>
      <w:lvlJc w:val="left"/>
      <w:pPr>
        <w:ind w:left="1440" w:hanging="360"/>
      </w:pPr>
    </w:lvl>
    <w:lvl w:ilvl="2" w:tplc="34012279" w:tentative="1">
      <w:start w:val="1"/>
      <w:numFmt w:val="lowerRoman"/>
      <w:lvlText w:val="%3."/>
      <w:lvlJc w:val="right"/>
      <w:pPr>
        <w:ind w:left="2160" w:hanging="180"/>
      </w:pPr>
    </w:lvl>
    <w:lvl w:ilvl="3" w:tplc="34012279" w:tentative="1">
      <w:start w:val="1"/>
      <w:numFmt w:val="decimal"/>
      <w:lvlText w:val="%4."/>
      <w:lvlJc w:val="left"/>
      <w:pPr>
        <w:ind w:left="2880" w:hanging="360"/>
      </w:pPr>
    </w:lvl>
    <w:lvl w:ilvl="4" w:tplc="34012279" w:tentative="1">
      <w:start w:val="1"/>
      <w:numFmt w:val="lowerLetter"/>
      <w:lvlText w:val="%5."/>
      <w:lvlJc w:val="left"/>
      <w:pPr>
        <w:ind w:left="3600" w:hanging="360"/>
      </w:pPr>
    </w:lvl>
    <w:lvl w:ilvl="5" w:tplc="34012279" w:tentative="1">
      <w:start w:val="1"/>
      <w:numFmt w:val="lowerRoman"/>
      <w:lvlText w:val="%6."/>
      <w:lvlJc w:val="right"/>
      <w:pPr>
        <w:ind w:left="4320" w:hanging="180"/>
      </w:pPr>
    </w:lvl>
    <w:lvl w:ilvl="6" w:tplc="34012279" w:tentative="1">
      <w:start w:val="1"/>
      <w:numFmt w:val="decimal"/>
      <w:lvlText w:val="%7."/>
      <w:lvlJc w:val="left"/>
      <w:pPr>
        <w:ind w:left="5040" w:hanging="360"/>
      </w:pPr>
    </w:lvl>
    <w:lvl w:ilvl="7" w:tplc="34012279" w:tentative="1">
      <w:start w:val="1"/>
      <w:numFmt w:val="lowerLetter"/>
      <w:lvlText w:val="%8."/>
      <w:lvlJc w:val="left"/>
      <w:pPr>
        <w:ind w:left="5760" w:hanging="360"/>
      </w:pPr>
    </w:lvl>
    <w:lvl w:ilvl="8" w:tplc="34012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1">
    <w:multiLevelType w:val="hybridMultilevel"/>
    <w:lvl w:ilvl="0" w:tplc="55562110">
      <w:start w:val="1"/>
      <w:numFmt w:val="decimal"/>
      <w:lvlText w:val="%1."/>
      <w:lvlJc w:val="left"/>
      <w:pPr>
        <w:ind w:left="720" w:hanging="360"/>
      </w:pPr>
    </w:lvl>
    <w:lvl w:ilvl="1" w:tplc="55562110" w:tentative="1">
      <w:start w:val="1"/>
      <w:numFmt w:val="lowerLetter"/>
      <w:lvlText w:val="%2."/>
      <w:lvlJc w:val="left"/>
      <w:pPr>
        <w:ind w:left="1440" w:hanging="360"/>
      </w:pPr>
    </w:lvl>
    <w:lvl w:ilvl="2" w:tplc="55562110" w:tentative="1">
      <w:start w:val="1"/>
      <w:numFmt w:val="lowerRoman"/>
      <w:lvlText w:val="%3."/>
      <w:lvlJc w:val="right"/>
      <w:pPr>
        <w:ind w:left="2160" w:hanging="180"/>
      </w:pPr>
    </w:lvl>
    <w:lvl w:ilvl="3" w:tplc="55562110" w:tentative="1">
      <w:start w:val="1"/>
      <w:numFmt w:val="decimal"/>
      <w:lvlText w:val="%4."/>
      <w:lvlJc w:val="left"/>
      <w:pPr>
        <w:ind w:left="2880" w:hanging="360"/>
      </w:pPr>
    </w:lvl>
    <w:lvl w:ilvl="4" w:tplc="55562110" w:tentative="1">
      <w:start w:val="1"/>
      <w:numFmt w:val="lowerLetter"/>
      <w:lvlText w:val="%5."/>
      <w:lvlJc w:val="left"/>
      <w:pPr>
        <w:ind w:left="3600" w:hanging="360"/>
      </w:pPr>
    </w:lvl>
    <w:lvl w:ilvl="5" w:tplc="55562110" w:tentative="1">
      <w:start w:val="1"/>
      <w:numFmt w:val="lowerRoman"/>
      <w:lvlText w:val="%6."/>
      <w:lvlJc w:val="right"/>
      <w:pPr>
        <w:ind w:left="4320" w:hanging="180"/>
      </w:pPr>
    </w:lvl>
    <w:lvl w:ilvl="6" w:tplc="55562110" w:tentative="1">
      <w:start w:val="1"/>
      <w:numFmt w:val="decimal"/>
      <w:lvlText w:val="%7."/>
      <w:lvlJc w:val="left"/>
      <w:pPr>
        <w:ind w:left="5040" w:hanging="360"/>
      </w:pPr>
    </w:lvl>
    <w:lvl w:ilvl="7" w:tplc="55562110" w:tentative="1">
      <w:start w:val="1"/>
      <w:numFmt w:val="lowerLetter"/>
      <w:lvlText w:val="%8."/>
      <w:lvlJc w:val="left"/>
      <w:pPr>
        <w:ind w:left="5760" w:hanging="360"/>
      </w:pPr>
    </w:lvl>
    <w:lvl w:ilvl="8" w:tplc="55562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60">
    <w:multiLevelType w:val="hybridMultilevel"/>
    <w:lvl w:ilvl="0" w:tplc="94035366">
      <w:start w:val="1"/>
      <w:numFmt w:val="decimal"/>
      <w:lvlText w:val="%1."/>
      <w:lvlJc w:val="left"/>
      <w:pPr>
        <w:ind w:left="720" w:hanging="360"/>
      </w:pPr>
    </w:lvl>
    <w:lvl w:ilvl="1" w:tplc="94035366" w:tentative="1">
      <w:start w:val="1"/>
      <w:numFmt w:val="lowerLetter"/>
      <w:lvlText w:val="%2."/>
      <w:lvlJc w:val="left"/>
      <w:pPr>
        <w:ind w:left="1440" w:hanging="360"/>
      </w:pPr>
    </w:lvl>
    <w:lvl w:ilvl="2" w:tplc="94035366" w:tentative="1">
      <w:start w:val="1"/>
      <w:numFmt w:val="lowerRoman"/>
      <w:lvlText w:val="%3."/>
      <w:lvlJc w:val="right"/>
      <w:pPr>
        <w:ind w:left="2160" w:hanging="180"/>
      </w:pPr>
    </w:lvl>
    <w:lvl w:ilvl="3" w:tplc="94035366" w:tentative="1">
      <w:start w:val="1"/>
      <w:numFmt w:val="decimal"/>
      <w:lvlText w:val="%4."/>
      <w:lvlJc w:val="left"/>
      <w:pPr>
        <w:ind w:left="2880" w:hanging="360"/>
      </w:pPr>
    </w:lvl>
    <w:lvl w:ilvl="4" w:tplc="94035366" w:tentative="1">
      <w:start w:val="1"/>
      <w:numFmt w:val="lowerLetter"/>
      <w:lvlText w:val="%5."/>
      <w:lvlJc w:val="left"/>
      <w:pPr>
        <w:ind w:left="3600" w:hanging="360"/>
      </w:pPr>
    </w:lvl>
    <w:lvl w:ilvl="5" w:tplc="94035366" w:tentative="1">
      <w:start w:val="1"/>
      <w:numFmt w:val="lowerRoman"/>
      <w:lvlText w:val="%6."/>
      <w:lvlJc w:val="right"/>
      <w:pPr>
        <w:ind w:left="4320" w:hanging="180"/>
      </w:pPr>
    </w:lvl>
    <w:lvl w:ilvl="6" w:tplc="94035366" w:tentative="1">
      <w:start w:val="1"/>
      <w:numFmt w:val="decimal"/>
      <w:lvlText w:val="%7."/>
      <w:lvlJc w:val="left"/>
      <w:pPr>
        <w:ind w:left="5040" w:hanging="360"/>
      </w:pPr>
    </w:lvl>
    <w:lvl w:ilvl="7" w:tplc="94035366" w:tentative="1">
      <w:start w:val="1"/>
      <w:numFmt w:val="lowerLetter"/>
      <w:lvlText w:val="%8."/>
      <w:lvlJc w:val="left"/>
      <w:pPr>
        <w:ind w:left="5760" w:hanging="360"/>
      </w:pPr>
    </w:lvl>
    <w:lvl w:ilvl="8" w:tplc="94035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9">
    <w:multiLevelType w:val="hybridMultilevel"/>
    <w:lvl w:ilvl="0" w:tplc="45173880">
      <w:start w:val="1"/>
      <w:numFmt w:val="decimal"/>
      <w:lvlText w:val="%1."/>
      <w:lvlJc w:val="left"/>
      <w:pPr>
        <w:ind w:left="720" w:hanging="360"/>
      </w:pPr>
    </w:lvl>
    <w:lvl w:ilvl="1" w:tplc="45173880" w:tentative="1">
      <w:start w:val="1"/>
      <w:numFmt w:val="lowerLetter"/>
      <w:lvlText w:val="%2."/>
      <w:lvlJc w:val="left"/>
      <w:pPr>
        <w:ind w:left="1440" w:hanging="360"/>
      </w:pPr>
    </w:lvl>
    <w:lvl w:ilvl="2" w:tplc="45173880" w:tentative="1">
      <w:start w:val="1"/>
      <w:numFmt w:val="lowerRoman"/>
      <w:lvlText w:val="%3."/>
      <w:lvlJc w:val="right"/>
      <w:pPr>
        <w:ind w:left="2160" w:hanging="180"/>
      </w:pPr>
    </w:lvl>
    <w:lvl w:ilvl="3" w:tplc="45173880" w:tentative="1">
      <w:start w:val="1"/>
      <w:numFmt w:val="decimal"/>
      <w:lvlText w:val="%4."/>
      <w:lvlJc w:val="left"/>
      <w:pPr>
        <w:ind w:left="2880" w:hanging="360"/>
      </w:pPr>
    </w:lvl>
    <w:lvl w:ilvl="4" w:tplc="45173880" w:tentative="1">
      <w:start w:val="1"/>
      <w:numFmt w:val="lowerLetter"/>
      <w:lvlText w:val="%5."/>
      <w:lvlJc w:val="left"/>
      <w:pPr>
        <w:ind w:left="3600" w:hanging="360"/>
      </w:pPr>
    </w:lvl>
    <w:lvl w:ilvl="5" w:tplc="45173880" w:tentative="1">
      <w:start w:val="1"/>
      <w:numFmt w:val="lowerRoman"/>
      <w:lvlText w:val="%6."/>
      <w:lvlJc w:val="right"/>
      <w:pPr>
        <w:ind w:left="4320" w:hanging="180"/>
      </w:pPr>
    </w:lvl>
    <w:lvl w:ilvl="6" w:tplc="45173880" w:tentative="1">
      <w:start w:val="1"/>
      <w:numFmt w:val="decimal"/>
      <w:lvlText w:val="%7."/>
      <w:lvlJc w:val="left"/>
      <w:pPr>
        <w:ind w:left="5040" w:hanging="360"/>
      </w:pPr>
    </w:lvl>
    <w:lvl w:ilvl="7" w:tplc="45173880" w:tentative="1">
      <w:start w:val="1"/>
      <w:numFmt w:val="lowerLetter"/>
      <w:lvlText w:val="%8."/>
      <w:lvlJc w:val="left"/>
      <w:pPr>
        <w:ind w:left="5760" w:hanging="360"/>
      </w:pPr>
    </w:lvl>
    <w:lvl w:ilvl="8" w:tplc="45173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8">
    <w:multiLevelType w:val="hybridMultilevel"/>
    <w:lvl w:ilvl="0" w:tplc="12945043">
      <w:start w:val="1"/>
      <w:numFmt w:val="decimal"/>
      <w:lvlText w:val="%1."/>
      <w:lvlJc w:val="left"/>
      <w:pPr>
        <w:ind w:left="720" w:hanging="360"/>
      </w:pPr>
    </w:lvl>
    <w:lvl w:ilvl="1" w:tplc="12945043" w:tentative="1">
      <w:start w:val="1"/>
      <w:numFmt w:val="lowerLetter"/>
      <w:lvlText w:val="%2."/>
      <w:lvlJc w:val="left"/>
      <w:pPr>
        <w:ind w:left="1440" w:hanging="360"/>
      </w:pPr>
    </w:lvl>
    <w:lvl w:ilvl="2" w:tplc="12945043" w:tentative="1">
      <w:start w:val="1"/>
      <w:numFmt w:val="lowerRoman"/>
      <w:lvlText w:val="%3."/>
      <w:lvlJc w:val="right"/>
      <w:pPr>
        <w:ind w:left="2160" w:hanging="180"/>
      </w:pPr>
    </w:lvl>
    <w:lvl w:ilvl="3" w:tplc="12945043" w:tentative="1">
      <w:start w:val="1"/>
      <w:numFmt w:val="decimal"/>
      <w:lvlText w:val="%4."/>
      <w:lvlJc w:val="left"/>
      <w:pPr>
        <w:ind w:left="2880" w:hanging="360"/>
      </w:pPr>
    </w:lvl>
    <w:lvl w:ilvl="4" w:tplc="12945043" w:tentative="1">
      <w:start w:val="1"/>
      <w:numFmt w:val="lowerLetter"/>
      <w:lvlText w:val="%5."/>
      <w:lvlJc w:val="left"/>
      <w:pPr>
        <w:ind w:left="3600" w:hanging="360"/>
      </w:pPr>
    </w:lvl>
    <w:lvl w:ilvl="5" w:tplc="12945043" w:tentative="1">
      <w:start w:val="1"/>
      <w:numFmt w:val="lowerRoman"/>
      <w:lvlText w:val="%6."/>
      <w:lvlJc w:val="right"/>
      <w:pPr>
        <w:ind w:left="4320" w:hanging="180"/>
      </w:pPr>
    </w:lvl>
    <w:lvl w:ilvl="6" w:tplc="12945043" w:tentative="1">
      <w:start w:val="1"/>
      <w:numFmt w:val="decimal"/>
      <w:lvlText w:val="%7."/>
      <w:lvlJc w:val="left"/>
      <w:pPr>
        <w:ind w:left="5040" w:hanging="360"/>
      </w:pPr>
    </w:lvl>
    <w:lvl w:ilvl="7" w:tplc="12945043" w:tentative="1">
      <w:start w:val="1"/>
      <w:numFmt w:val="lowerLetter"/>
      <w:lvlText w:val="%8."/>
      <w:lvlJc w:val="left"/>
      <w:pPr>
        <w:ind w:left="5760" w:hanging="360"/>
      </w:pPr>
    </w:lvl>
    <w:lvl w:ilvl="8" w:tplc="12945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7">
    <w:multiLevelType w:val="hybridMultilevel"/>
    <w:lvl w:ilvl="0" w:tplc="39188506">
      <w:start w:val="1"/>
      <w:numFmt w:val="decimal"/>
      <w:lvlText w:val="%1."/>
      <w:lvlJc w:val="left"/>
      <w:pPr>
        <w:ind w:left="720" w:hanging="360"/>
      </w:pPr>
    </w:lvl>
    <w:lvl w:ilvl="1" w:tplc="39188506" w:tentative="1">
      <w:start w:val="1"/>
      <w:numFmt w:val="lowerLetter"/>
      <w:lvlText w:val="%2."/>
      <w:lvlJc w:val="left"/>
      <w:pPr>
        <w:ind w:left="1440" w:hanging="360"/>
      </w:pPr>
    </w:lvl>
    <w:lvl w:ilvl="2" w:tplc="39188506" w:tentative="1">
      <w:start w:val="1"/>
      <w:numFmt w:val="lowerRoman"/>
      <w:lvlText w:val="%3."/>
      <w:lvlJc w:val="right"/>
      <w:pPr>
        <w:ind w:left="2160" w:hanging="180"/>
      </w:pPr>
    </w:lvl>
    <w:lvl w:ilvl="3" w:tplc="39188506" w:tentative="1">
      <w:start w:val="1"/>
      <w:numFmt w:val="decimal"/>
      <w:lvlText w:val="%4."/>
      <w:lvlJc w:val="left"/>
      <w:pPr>
        <w:ind w:left="2880" w:hanging="360"/>
      </w:pPr>
    </w:lvl>
    <w:lvl w:ilvl="4" w:tplc="39188506" w:tentative="1">
      <w:start w:val="1"/>
      <w:numFmt w:val="lowerLetter"/>
      <w:lvlText w:val="%5."/>
      <w:lvlJc w:val="left"/>
      <w:pPr>
        <w:ind w:left="3600" w:hanging="360"/>
      </w:pPr>
    </w:lvl>
    <w:lvl w:ilvl="5" w:tplc="39188506" w:tentative="1">
      <w:start w:val="1"/>
      <w:numFmt w:val="lowerRoman"/>
      <w:lvlText w:val="%6."/>
      <w:lvlJc w:val="right"/>
      <w:pPr>
        <w:ind w:left="4320" w:hanging="180"/>
      </w:pPr>
    </w:lvl>
    <w:lvl w:ilvl="6" w:tplc="39188506" w:tentative="1">
      <w:start w:val="1"/>
      <w:numFmt w:val="decimal"/>
      <w:lvlText w:val="%7."/>
      <w:lvlJc w:val="left"/>
      <w:pPr>
        <w:ind w:left="5040" w:hanging="360"/>
      </w:pPr>
    </w:lvl>
    <w:lvl w:ilvl="7" w:tplc="39188506" w:tentative="1">
      <w:start w:val="1"/>
      <w:numFmt w:val="lowerLetter"/>
      <w:lvlText w:val="%8."/>
      <w:lvlJc w:val="left"/>
      <w:pPr>
        <w:ind w:left="5760" w:hanging="360"/>
      </w:pPr>
    </w:lvl>
    <w:lvl w:ilvl="8" w:tplc="39188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6">
    <w:multiLevelType w:val="hybridMultilevel"/>
    <w:lvl w:ilvl="0" w:tplc="59131836">
      <w:start w:val="1"/>
      <w:numFmt w:val="decimal"/>
      <w:lvlText w:val="%1."/>
      <w:lvlJc w:val="left"/>
      <w:pPr>
        <w:ind w:left="720" w:hanging="360"/>
      </w:pPr>
    </w:lvl>
    <w:lvl w:ilvl="1" w:tplc="59131836" w:tentative="1">
      <w:start w:val="1"/>
      <w:numFmt w:val="lowerLetter"/>
      <w:lvlText w:val="%2."/>
      <w:lvlJc w:val="left"/>
      <w:pPr>
        <w:ind w:left="1440" w:hanging="360"/>
      </w:pPr>
    </w:lvl>
    <w:lvl w:ilvl="2" w:tplc="59131836" w:tentative="1">
      <w:start w:val="1"/>
      <w:numFmt w:val="lowerRoman"/>
      <w:lvlText w:val="%3."/>
      <w:lvlJc w:val="right"/>
      <w:pPr>
        <w:ind w:left="2160" w:hanging="180"/>
      </w:pPr>
    </w:lvl>
    <w:lvl w:ilvl="3" w:tplc="59131836" w:tentative="1">
      <w:start w:val="1"/>
      <w:numFmt w:val="decimal"/>
      <w:lvlText w:val="%4."/>
      <w:lvlJc w:val="left"/>
      <w:pPr>
        <w:ind w:left="2880" w:hanging="360"/>
      </w:pPr>
    </w:lvl>
    <w:lvl w:ilvl="4" w:tplc="59131836" w:tentative="1">
      <w:start w:val="1"/>
      <w:numFmt w:val="lowerLetter"/>
      <w:lvlText w:val="%5."/>
      <w:lvlJc w:val="left"/>
      <w:pPr>
        <w:ind w:left="3600" w:hanging="360"/>
      </w:pPr>
    </w:lvl>
    <w:lvl w:ilvl="5" w:tplc="59131836" w:tentative="1">
      <w:start w:val="1"/>
      <w:numFmt w:val="lowerRoman"/>
      <w:lvlText w:val="%6."/>
      <w:lvlJc w:val="right"/>
      <w:pPr>
        <w:ind w:left="4320" w:hanging="180"/>
      </w:pPr>
    </w:lvl>
    <w:lvl w:ilvl="6" w:tplc="59131836" w:tentative="1">
      <w:start w:val="1"/>
      <w:numFmt w:val="decimal"/>
      <w:lvlText w:val="%7."/>
      <w:lvlJc w:val="left"/>
      <w:pPr>
        <w:ind w:left="5040" w:hanging="360"/>
      </w:pPr>
    </w:lvl>
    <w:lvl w:ilvl="7" w:tplc="59131836" w:tentative="1">
      <w:start w:val="1"/>
      <w:numFmt w:val="lowerLetter"/>
      <w:lvlText w:val="%8."/>
      <w:lvlJc w:val="left"/>
      <w:pPr>
        <w:ind w:left="5760" w:hanging="360"/>
      </w:pPr>
    </w:lvl>
    <w:lvl w:ilvl="8" w:tplc="59131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5">
    <w:multiLevelType w:val="hybridMultilevel"/>
    <w:lvl w:ilvl="0" w:tplc="77645234">
      <w:start w:val="1"/>
      <w:numFmt w:val="decimal"/>
      <w:lvlText w:val="%1."/>
      <w:lvlJc w:val="left"/>
      <w:pPr>
        <w:ind w:left="720" w:hanging="360"/>
      </w:pPr>
    </w:lvl>
    <w:lvl w:ilvl="1" w:tplc="77645234" w:tentative="1">
      <w:start w:val="1"/>
      <w:numFmt w:val="lowerLetter"/>
      <w:lvlText w:val="%2."/>
      <w:lvlJc w:val="left"/>
      <w:pPr>
        <w:ind w:left="1440" w:hanging="360"/>
      </w:pPr>
    </w:lvl>
    <w:lvl w:ilvl="2" w:tplc="77645234" w:tentative="1">
      <w:start w:val="1"/>
      <w:numFmt w:val="lowerRoman"/>
      <w:lvlText w:val="%3."/>
      <w:lvlJc w:val="right"/>
      <w:pPr>
        <w:ind w:left="2160" w:hanging="180"/>
      </w:pPr>
    </w:lvl>
    <w:lvl w:ilvl="3" w:tplc="77645234" w:tentative="1">
      <w:start w:val="1"/>
      <w:numFmt w:val="decimal"/>
      <w:lvlText w:val="%4."/>
      <w:lvlJc w:val="left"/>
      <w:pPr>
        <w:ind w:left="2880" w:hanging="360"/>
      </w:pPr>
    </w:lvl>
    <w:lvl w:ilvl="4" w:tplc="77645234" w:tentative="1">
      <w:start w:val="1"/>
      <w:numFmt w:val="lowerLetter"/>
      <w:lvlText w:val="%5."/>
      <w:lvlJc w:val="left"/>
      <w:pPr>
        <w:ind w:left="3600" w:hanging="360"/>
      </w:pPr>
    </w:lvl>
    <w:lvl w:ilvl="5" w:tplc="77645234" w:tentative="1">
      <w:start w:val="1"/>
      <w:numFmt w:val="lowerRoman"/>
      <w:lvlText w:val="%6."/>
      <w:lvlJc w:val="right"/>
      <w:pPr>
        <w:ind w:left="4320" w:hanging="180"/>
      </w:pPr>
    </w:lvl>
    <w:lvl w:ilvl="6" w:tplc="77645234" w:tentative="1">
      <w:start w:val="1"/>
      <w:numFmt w:val="decimal"/>
      <w:lvlText w:val="%7."/>
      <w:lvlJc w:val="left"/>
      <w:pPr>
        <w:ind w:left="5040" w:hanging="360"/>
      </w:pPr>
    </w:lvl>
    <w:lvl w:ilvl="7" w:tplc="77645234" w:tentative="1">
      <w:start w:val="1"/>
      <w:numFmt w:val="lowerLetter"/>
      <w:lvlText w:val="%8."/>
      <w:lvlJc w:val="left"/>
      <w:pPr>
        <w:ind w:left="5760" w:hanging="360"/>
      </w:pPr>
    </w:lvl>
    <w:lvl w:ilvl="8" w:tplc="77645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4">
    <w:multiLevelType w:val="hybridMultilevel"/>
    <w:lvl w:ilvl="0" w:tplc="30531365">
      <w:start w:val="1"/>
      <w:numFmt w:val="decimal"/>
      <w:lvlText w:val="%1."/>
      <w:lvlJc w:val="left"/>
      <w:pPr>
        <w:ind w:left="720" w:hanging="360"/>
      </w:pPr>
    </w:lvl>
    <w:lvl w:ilvl="1" w:tplc="30531365" w:tentative="1">
      <w:start w:val="1"/>
      <w:numFmt w:val="lowerLetter"/>
      <w:lvlText w:val="%2."/>
      <w:lvlJc w:val="left"/>
      <w:pPr>
        <w:ind w:left="1440" w:hanging="360"/>
      </w:pPr>
    </w:lvl>
    <w:lvl w:ilvl="2" w:tplc="30531365" w:tentative="1">
      <w:start w:val="1"/>
      <w:numFmt w:val="lowerRoman"/>
      <w:lvlText w:val="%3."/>
      <w:lvlJc w:val="right"/>
      <w:pPr>
        <w:ind w:left="2160" w:hanging="180"/>
      </w:pPr>
    </w:lvl>
    <w:lvl w:ilvl="3" w:tplc="30531365" w:tentative="1">
      <w:start w:val="1"/>
      <w:numFmt w:val="decimal"/>
      <w:lvlText w:val="%4."/>
      <w:lvlJc w:val="left"/>
      <w:pPr>
        <w:ind w:left="2880" w:hanging="360"/>
      </w:pPr>
    </w:lvl>
    <w:lvl w:ilvl="4" w:tplc="30531365" w:tentative="1">
      <w:start w:val="1"/>
      <w:numFmt w:val="lowerLetter"/>
      <w:lvlText w:val="%5."/>
      <w:lvlJc w:val="left"/>
      <w:pPr>
        <w:ind w:left="3600" w:hanging="360"/>
      </w:pPr>
    </w:lvl>
    <w:lvl w:ilvl="5" w:tplc="30531365" w:tentative="1">
      <w:start w:val="1"/>
      <w:numFmt w:val="lowerRoman"/>
      <w:lvlText w:val="%6."/>
      <w:lvlJc w:val="right"/>
      <w:pPr>
        <w:ind w:left="4320" w:hanging="180"/>
      </w:pPr>
    </w:lvl>
    <w:lvl w:ilvl="6" w:tplc="30531365" w:tentative="1">
      <w:start w:val="1"/>
      <w:numFmt w:val="decimal"/>
      <w:lvlText w:val="%7."/>
      <w:lvlJc w:val="left"/>
      <w:pPr>
        <w:ind w:left="5040" w:hanging="360"/>
      </w:pPr>
    </w:lvl>
    <w:lvl w:ilvl="7" w:tplc="30531365" w:tentative="1">
      <w:start w:val="1"/>
      <w:numFmt w:val="lowerLetter"/>
      <w:lvlText w:val="%8."/>
      <w:lvlJc w:val="left"/>
      <w:pPr>
        <w:ind w:left="5760" w:hanging="360"/>
      </w:pPr>
    </w:lvl>
    <w:lvl w:ilvl="8" w:tplc="30531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3">
    <w:multiLevelType w:val="hybridMultilevel"/>
    <w:lvl w:ilvl="0" w:tplc="17177687">
      <w:start w:val="1"/>
      <w:numFmt w:val="decimal"/>
      <w:lvlText w:val="%1."/>
      <w:lvlJc w:val="left"/>
      <w:pPr>
        <w:ind w:left="720" w:hanging="360"/>
      </w:pPr>
    </w:lvl>
    <w:lvl w:ilvl="1" w:tplc="17177687" w:tentative="1">
      <w:start w:val="1"/>
      <w:numFmt w:val="lowerLetter"/>
      <w:lvlText w:val="%2."/>
      <w:lvlJc w:val="left"/>
      <w:pPr>
        <w:ind w:left="1440" w:hanging="360"/>
      </w:pPr>
    </w:lvl>
    <w:lvl w:ilvl="2" w:tplc="17177687" w:tentative="1">
      <w:start w:val="1"/>
      <w:numFmt w:val="lowerRoman"/>
      <w:lvlText w:val="%3."/>
      <w:lvlJc w:val="right"/>
      <w:pPr>
        <w:ind w:left="2160" w:hanging="180"/>
      </w:pPr>
    </w:lvl>
    <w:lvl w:ilvl="3" w:tplc="17177687" w:tentative="1">
      <w:start w:val="1"/>
      <w:numFmt w:val="decimal"/>
      <w:lvlText w:val="%4."/>
      <w:lvlJc w:val="left"/>
      <w:pPr>
        <w:ind w:left="2880" w:hanging="360"/>
      </w:pPr>
    </w:lvl>
    <w:lvl w:ilvl="4" w:tplc="17177687" w:tentative="1">
      <w:start w:val="1"/>
      <w:numFmt w:val="lowerLetter"/>
      <w:lvlText w:val="%5."/>
      <w:lvlJc w:val="left"/>
      <w:pPr>
        <w:ind w:left="3600" w:hanging="360"/>
      </w:pPr>
    </w:lvl>
    <w:lvl w:ilvl="5" w:tplc="17177687" w:tentative="1">
      <w:start w:val="1"/>
      <w:numFmt w:val="lowerRoman"/>
      <w:lvlText w:val="%6."/>
      <w:lvlJc w:val="right"/>
      <w:pPr>
        <w:ind w:left="4320" w:hanging="180"/>
      </w:pPr>
    </w:lvl>
    <w:lvl w:ilvl="6" w:tplc="17177687" w:tentative="1">
      <w:start w:val="1"/>
      <w:numFmt w:val="decimal"/>
      <w:lvlText w:val="%7."/>
      <w:lvlJc w:val="left"/>
      <w:pPr>
        <w:ind w:left="5040" w:hanging="360"/>
      </w:pPr>
    </w:lvl>
    <w:lvl w:ilvl="7" w:tplc="17177687" w:tentative="1">
      <w:start w:val="1"/>
      <w:numFmt w:val="lowerLetter"/>
      <w:lvlText w:val="%8."/>
      <w:lvlJc w:val="left"/>
      <w:pPr>
        <w:ind w:left="5760" w:hanging="360"/>
      </w:pPr>
    </w:lvl>
    <w:lvl w:ilvl="8" w:tplc="17177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2">
    <w:multiLevelType w:val="hybridMultilevel"/>
    <w:lvl w:ilvl="0" w:tplc="70278961">
      <w:start w:val="1"/>
      <w:numFmt w:val="decimal"/>
      <w:lvlText w:val="%1."/>
      <w:lvlJc w:val="left"/>
      <w:pPr>
        <w:ind w:left="720" w:hanging="360"/>
      </w:pPr>
    </w:lvl>
    <w:lvl w:ilvl="1" w:tplc="70278961" w:tentative="1">
      <w:start w:val="1"/>
      <w:numFmt w:val="lowerLetter"/>
      <w:lvlText w:val="%2."/>
      <w:lvlJc w:val="left"/>
      <w:pPr>
        <w:ind w:left="1440" w:hanging="360"/>
      </w:pPr>
    </w:lvl>
    <w:lvl w:ilvl="2" w:tplc="70278961" w:tentative="1">
      <w:start w:val="1"/>
      <w:numFmt w:val="lowerRoman"/>
      <w:lvlText w:val="%3."/>
      <w:lvlJc w:val="right"/>
      <w:pPr>
        <w:ind w:left="2160" w:hanging="180"/>
      </w:pPr>
    </w:lvl>
    <w:lvl w:ilvl="3" w:tplc="70278961" w:tentative="1">
      <w:start w:val="1"/>
      <w:numFmt w:val="decimal"/>
      <w:lvlText w:val="%4."/>
      <w:lvlJc w:val="left"/>
      <w:pPr>
        <w:ind w:left="2880" w:hanging="360"/>
      </w:pPr>
    </w:lvl>
    <w:lvl w:ilvl="4" w:tplc="70278961" w:tentative="1">
      <w:start w:val="1"/>
      <w:numFmt w:val="lowerLetter"/>
      <w:lvlText w:val="%5."/>
      <w:lvlJc w:val="left"/>
      <w:pPr>
        <w:ind w:left="3600" w:hanging="360"/>
      </w:pPr>
    </w:lvl>
    <w:lvl w:ilvl="5" w:tplc="70278961" w:tentative="1">
      <w:start w:val="1"/>
      <w:numFmt w:val="lowerRoman"/>
      <w:lvlText w:val="%6."/>
      <w:lvlJc w:val="right"/>
      <w:pPr>
        <w:ind w:left="4320" w:hanging="180"/>
      </w:pPr>
    </w:lvl>
    <w:lvl w:ilvl="6" w:tplc="70278961" w:tentative="1">
      <w:start w:val="1"/>
      <w:numFmt w:val="decimal"/>
      <w:lvlText w:val="%7."/>
      <w:lvlJc w:val="left"/>
      <w:pPr>
        <w:ind w:left="5040" w:hanging="360"/>
      </w:pPr>
    </w:lvl>
    <w:lvl w:ilvl="7" w:tplc="70278961" w:tentative="1">
      <w:start w:val="1"/>
      <w:numFmt w:val="lowerLetter"/>
      <w:lvlText w:val="%8."/>
      <w:lvlJc w:val="left"/>
      <w:pPr>
        <w:ind w:left="5760" w:hanging="360"/>
      </w:pPr>
    </w:lvl>
    <w:lvl w:ilvl="8" w:tplc="70278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1">
    <w:multiLevelType w:val="hybridMultilevel"/>
    <w:lvl w:ilvl="0" w:tplc="69976875">
      <w:start w:val="1"/>
      <w:numFmt w:val="decimal"/>
      <w:lvlText w:val="%1."/>
      <w:lvlJc w:val="left"/>
      <w:pPr>
        <w:ind w:left="720" w:hanging="360"/>
      </w:pPr>
    </w:lvl>
    <w:lvl w:ilvl="1" w:tplc="69976875" w:tentative="1">
      <w:start w:val="1"/>
      <w:numFmt w:val="lowerLetter"/>
      <w:lvlText w:val="%2."/>
      <w:lvlJc w:val="left"/>
      <w:pPr>
        <w:ind w:left="1440" w:hanging="360"/>
      </w:pPr>
    </w:lvl>
    <w:lvl w:ilvl="2" w:tplc="69976875" w:tentative="1">
      <w:start w:val="1"/>
      <w:numFmt w:val="lowerRoman"/>
      <w:lvlText w:val="%3."/>
      <w:lvlJc w:val="right"/>
      <w:pPr>
        <w:ind w:left="2160" w:hanging="180"/>
      </w:pPr>
    </w:lvl>
    <w:lvl w:ilvl="3" w:tplc="69976875" w:tentative="1">
      <w:start w:val="1"/>
      <w:numFmt w:val="decimal"/>
      <w:lvlText w:val="%4."/>
      <w:lvlJc w:val="left"/>
      <w:pPr>
        <w:ind w:left="2880" w:hanging="360"/>
      </w:pPr>
    </w:lvl>
    <w:lvl w:ilvl="4" w:tplc="69976875" w:tentative="1">
      <w:start w:val="1"/>
      <w:numFmt w:val="lowerLetter"/>
      <w:lvlText w:val="%5."/>
      <w:lvlJc w:val="left"/>
      <w:pPr>
        <w:ind w:left="3600" w:hanging="360"/>
      </w:pPr>
    </w:lvl>
    <w:lvl w:ilvl="5" w:tplc="69976875" w:tentative="1">
      <w:start w:val="1"/>
      <w:numFmt w:val="lowerRoman"/>
      <w:lvlText w:val="%6."/>
      <w:lvlJc w:val="right"/>
      <w:pPr>
        <w:ind w:left="4320" w:hanging="180"/>
      </w:pPr>
    </w:lvl>
    <w:lvl w:ilvl="6" w:tplc="69976875" w:tentative="1">
      <w:start w:val="1"/>
      <w:numFmt w:val="decimal"/>
      <w:lvlText w:val="%7."/>
      <w:lvlJc w:val="left"/>
      <w:pPr>
        <w:ind w:left="5040" w:hanging="360"/>
      </w:pPr>
    </w:lvl>
    <w:lvl w:ilvl="7" w:tplc="69976875" w:tentative="1">
      <w:start w:val="1"/>
      <w:numFmt w:val="lowerLetter"/>
      <w:lvlText w:val="%8."/>
      <w:lvlJc w:val="left"/>
      <w:pPr>
        <w:ind w:left="5760" w:hanging="360"/>
      </w:pPr>
    </w:lvl>
    <w:lvl w:ilvl="8" w:tplc="69976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50">
    <w:multiLevelType w:val="hybridMultilevel"/>
    <w:lvl w:ilvl="0" w:tplc="87615138">
      <w:start w:val="1"/>
      <w:numFmt w:val="decimal"/>
      <w:lvlText w:val="%1."/>
      <w:lvlJc w:val="left"/>
      <w:pPr>
        <w:ind w:left="720" w:hanging="360"/>
      </w:pPr>
    </w:lvl>
    <w:lvl w:ilvl="1" w:tplc="87615138" w:tentative="1">
      <w:start w:val="1"/>
      <w:numFmt w:val="lowerLetter"/>
      <w:lvlText w:val="%2."/>
      <w:lvlJc w:val="left"/>
      <w:pPr>
        <w:ind w:left="1440" w:hanging="360"/>
      </w:pPr>
    </w:lvl>
    <w:lvl w:ilvl="2" w:tplc="87615138" w:tentative="1">
      <w:start w:val="1"/>
      <w:numFmt w:val="lowerRoman"/>
      <w:lvlText w:val="%3."/>
      <w:lvlJc w:val="right"/>
      <w:pPr>
        <w:ind w:left="2160" w:hanging="180"/>
      </w:pPr>
    </w:lvl>
    <w:lvl w:ilvl="3" w:tplc="87615138" w:tentative="1">
      <w:start w:val="1"/>
      <w:numFmt w:val="decimal"/>
      <w:lvlText w:val="%4."/>
      <w:lvlJc w:val="left"/>
      <w:pPr>
        <w:ind w:left="2880" w:hanging="360"/>
      </w:pPr>
    </w:lvl>
    <w:lvl w:ilvl="4" w:tplc="87615138" w:tentative="1">
      <w:start w:val="1"/>
      <w:numFmt w:val="lowerLetter"/>
      <w:lvlText w:val="%5."/>
      <w:lvlJc w:val="left"/>
      <w:pPr>
        <w:ind w:left="3600" w:hanging="360"/>
      </w:pPr>
    </w:lvl>
    <w:lvl w:ilvl="5" w:tplc="87615138" w:tentative="1">
      <w:start w:val="1"/>
      <w:numFmt w:val="lowerRoman"/>
      <w:lvlText w:val="%6."/>
      <w:lvlJc w:val="right"/>
      <w:pPr>
        <w:ind w:left="4320" w:hanging="180"/>
      </w:pPr>
    </w:lvl>
    <w:lvl w:ilvl="6" w:tplc="87615138" w:tentative="1">
      <w:start w:val="1"/>
      <w:numFmt w:val="decimal"/>
      <w:lvlText w:val="%7."/>
      <w:lvlJc w:val="left"/>
      <w:pPr>
        <w:ind w:left="5040" w:hanging="360"/>
      </w:pPr>
    </w:lvl>
    <w:lvl w:ilvl="7" w:tplc="87615138" w:tentative="1">
      <w:start w:val="1"/>
      <w:numFmt w:val="lowerLetter"/>
      <w:lvlText w:val="%8."/>
      <w:lvlJc w:val="left"/>
      <w:pPr>
        <w:ind w:left="5760" w:hanging="360"/>
      </w:pPr>
    </w:lvl>
    <w:lvl w:ilvl="8" w:tplc="87615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9">
    <w:multiLevelType w:val="hybridMultilevel"/>
    <w:lvl w:ilvl="0" w:tplc="92945090">
      <w:start w:val="1"/>
      <w:numFmt w:val="decimal"/>
      <w:lvlText w:val="%1."/>
      <w:lvlJc w:val="left"/>
      <w:pPr>
        <w:ind w:left="720" w:hanging="360"/>
      </w:pPr>
    </w:lvl>
    <w:lvl w:ilvl="1" w:tplc="92945090" w:tentative="1">
      <w:start w:val="1"/>
      <w:numFmt w:val="lowerLetter"/>
      <w:lvlText w:val="%2."/>
      <w:lvlJc w:val="left"/>
      <w:pPr>
        <w:ind w:left="1440" w:hanging="360"/>
      </w:pPr>
    </w:lvl>
    <w:lvl w:ilvl="2" w:tplc="92945090" w:tentative="1">
      <w:start w:val="1"/>
      <w:numFmt w:val="lowerRoman"/>
      <w:lvlText w:val="%3."/>
      <w:lvlJc w:val="right"/>
      <w:pPr>
        <w:ind w:left="2160" w:hanging="180"/>
      </w:pPr>
    </w:lvl>
    <w:lvl w:ilvl="3" w:tplc="92945090" w:tentative="1">
      <w:start w:val="1"/>
      <w:numFmt w:val="decimal"/>
      <w:lvlText w:val="%4."/>
      <w:lvlJc w:val="left"/>
      <w:pPr>
        <w:ind w:left="2880" w:hanging="360"/>
      </w:pPr>
    </w:lvl>
    <w:lvl w:ilvl="4" w:tplc="92945090" w:tentative="1">
      <w:start w:val="1"/>
      <w:numFmt w:val="lowerLetter"/>
      <w:lvlText w:val="%5."/>
      <w:lvlJc w:val="left"/>
      <w:pPr>
        <w:ind w:left="3600" w:hanging="360"/>
      </w:pPr>
    </w:lvl>
    <w:lvl w:ilvl="5" w:tplc="92945090" w:tentative="1">
      <w:start w:val="1"/>
      <w:numFmt w:val="lowerRoman"/>
      <w:lvlText w:val="%6."/>
      <w:lvlJc w:val="right"/>
      <w:pPr>
        <w:ind w:left="4320" w:hanging="180"/>
      </w:pPr>
    </w:lvl>
    <w:lvl w:ilvl="6" w:tplc="92945090" w:tentative="1">
      <w:start w:val="1"/>
      <w:numFmt w:val="decimal"/>
      <w:lvlText w:val="%7."/>
      <w:lvlJc w:val="left"/>
      <w:pPr>
        <w:ind w:left="5040" w:hanging="360"/>
      </w:pPr>
    </w:lvl>
    <w:lvl w:ilvl="7" w:tplc="92945090" w:tentative="1">
      <w:start w:val="1"/>
      <w:numFmt w:val="lowerLetter"/>
      <w:lvlText w:val="%8."/>
      <w:lvlJc w:val="left"/>
      <w:pPr>
        <w:ind w:left="5760" w:hanging="360"/>
      </w:pPr>
    </w:lvl>
    <w:lvl w:ilvl="8" w:tplc="92945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8">
    <w:multiLevelType w:val="hybridMultilevel"/>
    <w:lvl w:ilvl="0" w:tplc="81775291">
      <w:start w:val="1"/>
      <w:numFmt w:val="decimal"/>
      <w:lvlText w:val="%1."/>
      <w:lvlJc w:val="left"/>
      <w:pPr>
        <w:ind w:left="720" w:hanging="360"/>
      </w:pPr>
    </w:lvl>
    <w:lvl w:ilvl="1" w:tplc="81775291" w:tentative="1">
      <w:start w:val="1"/>
      <w:numFmt w:val="lowerLetter"/>
      <w:lvlText w:val="%2."/>
      <w:lvlJc w:val="left"/>
      <w:pPr>
        <w:ind w:left="1440" w:hanging="360"/>
      </w:pPr>
    </w:lvl>
    <w:lvl w:ilvl="2" w:tplc="81775291" w:tentative="1">
      <w:start w:val="1"/>
      <w:numFmt w:val="lowerRoman"/>
      <w:lvlText w:val="%3."/>
      <w:lvlJc w:val="right"/>
      <w:pPr>
        <w:ind w:left="2160" w:hanging="180"/>
      </w:pPr>
    </w:lvl>
    <w:lvl w:ilvl="3" w:tplc="81775291" w:tentative="1">
      <w:start w:val="1"/>
      <w:numFmt w:val="decimal"/>
      <w:lvlText w:val="%4."/>
      <w:lvlJc w:val="left"/>
      <w:pPr>
        <w:ind w:left="2880" w:hanging="360"/>
      </w:pPr>
    </w:lvl>
    <w:lvl w:ilvl="4" w:tplc="81775291" w:tentative="1">
      <w:start w:val="1"/>
      <w:numFmt w:val="lowerLetter"/>
      <w:lvlText w:val="%5."/>
      <w:lvlJc w:val="left"/>
      <w:pPr>
        <w:ind w:left="3600" w:hanging="360"/>
      </w:pPr>
    </w:lvl>
    <w:lvl w:ilvl="5" w:tplc="81775291" w:tentative="1">
      <w:start w:val="1"/>
      <w:numFmt w:val="lowerRoman"/>
      <w:lvlText w:val="%6."/>
      <w:lvlJc w:val="right"/>
      <w:pPr>
        <w:ind w:left="4320" w:hanging="180"/>
      </w:pPr>
    </w:lvl>
    <w:lvl w:ilvl="6" w:tplc="81775291" w:tentative="1">
      <w:start w:val="1"/>
      <w:numFmt w:val="decimal"/>
      <w:lvlText w:val="%7."/>
      <w:lvlJc w:val="left"/>
      <w:pPr>
        <w:ind w:left="5040" w:hanging="360"/>
      </w:pPr>
    </w:lvl>
    <w:lvl w:ilvl="7" w:tplc="81775291" w:tentative="1">
      <w:start w:val="1"/>
      <w:numFmt w:val="lowerLetter"/>
      <w:lvlText w:val="%8."/>
      <w:lvlJc w:val="left"/>
      <w:pPr>
        <w:ind w:left="5760" w:hanging="360"/>
      </w:pPr>
    </w:lvl>
    <w:lvl w:ilvl="8" w:tplc="81775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7">
    <w:multiLevelType w:val="hybridMultilevel"/>
    <w:lvl w:ilvl="0" w:tplc="68284623">
      <w:start w:val="1"/>
      <w:numFmt w:val="decimal"/>
      <w:lvlText w:val="%1."/>
      <w:lvlJc w:val="left"/>
      <w:pPr>
        <w:ind w:left="720" w:hanging="360"/>
      </w:pPr>
    </w:lvl>
    <w:lvl w:ilvl="1" w:tplc="68284623" w:tentative="1">
      <w:start w:val="1"/>
      <w:numFmt w:val="lowerLetter"/>
      <w:lvlText w:val="%2."/>
      <w:lvlJc w:val="left"/>
      <w:pPr>
        <w:ind w:left="1440" w:hanging="360"/>
      </w:pPr>
    </w:lvl>
    <w:lvl w:ilvl="2" w:tplc="68284623" w:tentative="1">
      <w:start w:val="1"/>
      <w:numFmt w:val="lowerRoman"/>
      <w:lvlText w:val="%3."/>
      <w:lvlJc w:val="right"/>
      <w:pPr>
        <w:ind w:left="2160" w:hanging="180"/>
      </w:pPr>
    </w:lvl>
    <w:lvl w:ilvl="3" w:tplc="68284623" w:tentative="1">
      <w:start w:val="1"/>
      <w:numFmt w:val="decimal"/>
      <w:lvlText w:val="%4."/>
      <w:lvlJc w:val="left"/>
      <w:pPr>
        <w:ind w:left="2880" w:hanging="360"/>
      </w:pPr>
    </w:lvl>
    <w:lvl w:ilvl="4" w:tplc="68284623" w:tentative="1">
      <w:start w:val="1"/>
      <w:numFmt w:val="lowerLetter"/>
      <w:lvlText w:val="%5."/>
      <w:lvlJc w:val="left"/>
      <w:pPr>
        <w:ind w:left="3600" w:hanging="360"/>
      </w:pPr>
    </w:lvl>
    <w:lvl w:ilvl="5" w:tplc="68284623" w:tentative="1">
      <w:start w:val="1"/>
      <w:numFmt w:val="lowerRoman"/>
      <w:lvlText w:val="%6."/>
      <w:lvlJc w:val="right"/>
      <w:pPr>
        <w:ind w:left="4320" w:hanging="180"/>
      </w:pPr>
    </w:lvl>
    <w:lvl w:ilvl="6" w:tplc="68284623" w:tentative="1">
      <w:start w:val="1"/>
      <w:numFmt w:val="decimal"/>
      <w:lvlText w:val="%7."/>
      <w:lvlJc w:val="left"/>
      <w:pPr>
        <w:ind w:left="5040" w:hanging="360"/>
      </w:pPr>
    </w:lvl>
    <w:lvl w:ilvl="7" w:tplc="68284623" w:tentative="1">
      <w:start w:val="1"/>
      <w:numFmt w:val="lowerLetter"/>
      <w:lvlText w:val="%8."/>
      <w:lvlJc w:val="left"/>
      <w:pPr>
        <w:ind w:left="5760" w:hanging="360"/>
      </w:pPr>
    </w:lvl>
    <w:lvl w:ilvl="8" w:tplc="68284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6">
    <w:multiLevelType w:val="hybridMultilevel"/>
    <w:lvl w:ilvl="0" w:tplc="91271859">
      <w:start w:val="1"/>
      <w:numFmt w:val="decimal"/>
      <w:lvlText w:val="%1."/>
      <w:lvlJc w:val="left"/>
      <w:pPr>
        <w:ind w:left="720" w:hanging="360"/>
      </w:pPr>
    </w:lvl>
    <w:lvl w:ilvl="1" w:tplc="91271859" w:tentative="1">
      <w:start w:val="1"/>
      <w:numFmt w:val="lowerLetter"/>
      <w:lvlText w:val="%2."/>
      <w:lvlJc w:val="left"/>
      <w:pPr>
        <w:ind w:left="1440" w:hanging="360"/>
      </w:pPr>
    </w:lvl>
    <w:lvl w:ilvl="2" w:tplc="91271859" w:tentative="1">
      <w:start w:val="1"/>
      <w:numFmt w:val="lowerRoman"/>
      <w:lvlText w:val="%3."/>
      <w:lvlJc w:val="right"/>
      <w:pPr>
        <w:ind w:left="2160" w:hanging="180"/>
      </w:pPr>
    </w:lvl>
    <w:lvl w:ilvl="3" w:tplc="91271859" w:tentative="1">
      <w:start w:val="1"/>
      <w:numFmt w:val="decimal"/>
      <w:lvlText w:val="%4."/>
      <w:lvlJc w:val="left"/>
      <w:pPr>
        <w:ind w:left="2880" w:hanging="360"/>
      </w:pPr>
    </w:lvl>
    <w:lvl w:ilvl="4" w:tplc="91271859" w:tentative="1">
      <w:start w:val="1"/>
      <w:numFmt w:val="lowerLetter"/>
      <w:lvlText w:val="%5."/>
      <w:lvlJc w:val="left"/>
      <w:pPr>
        <w:ind w:left="3600" w:hanging="360"/>
      </w:pPr>
    </w:lvl>
    <w:lvl w:ilvl="5" w:tplc="91271859" w:tentative="1">
      <w:start w:val="1"/>
      <w:numFmt w:val="lowerRoman"/>
      <w:lvlText w:val="%6."/>
      <w:lvlJc w:val="right"/>
      <w:pPr>
        <w:ind w:left="4320" w:hanging="180"/>
      </w:pPr>
    </w:lvl>
    <w:lvl w:ilvl="6" w:tplc="91271859" w:tentative="1">
      <w:start w:val="1"/>
      <w:numFmt w:val="decimal"/>
      <w:lvlText w:val="%7."/>
      <w:lvlJc w:val="left"/>
      <w:pPr>
        <w:ind w:left="5040" w:hanging="360"/>
      </w:pPr>
    </w:lvl>
    <w:lvl w:ilvl="7" w:tplc="91271859" w:tentative="1">
      <w:start w:val="1"/>
      <w:numFmt w:val="lowerLetter"/>
      <w:lvlText w:val="%8."/>
      <w:lvlJc w:val="left"/>
      <w:pPr>
        <w:ind w:left="5760" w:hanging="360"/>
      </w:pPr>
    </w:lvl>
    <w:lvl w:ilvl="8" w:tplc="91271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5">
    <w:multiLevelType w:val="hybridMultilevel"/>
    <w:lvl w:ilvl="0" w:tplc="35687190">
      <w:start w:val="1"/>
      <w:numFmt w:val="decimal"/>
      <w:lvlText w:val="%1."/>
      <w:lvlJc w:val="left"/>
      <w:pPr>
        <w:ind w:left="720" w:hanging="360"/>
      </w:pPr>
    </w:lvl>
    <w:lvl w:ilvl="1" w:tplc="35687190" w:tentative="1">
      <w:start w:val="1"/>
      <w:numFmt w:val="lowerLetter"/>
      <w:lvlText w:val="%2."/>
      <w:lvlJc w:val="left"/>
      <w:pPr>
        <w:ind w:left="1440" w:hanging="360"/>
      </w:pPr>
    </w:lvl>
    <w:lvl w:ilvl="2" w:tplc="35687190" w:tentative="1">
      <w:start w:val="1"/>
      <w:numFmt w:val="lowerRoman"/>
      <w:lvlText w:val="%3."/>
      <w:lvlJc w:val="right"/>
      <w:pPr>
        <w:ind w:left="2160" w:hanging="180"/>
      </w:pPr>
    </w:lvl>
    <w:lvl w:ilvl="3" w:tplc="35687190" w:tentative="1">
      <w:start w:val="1"/>
      <w:numFmt w:val="decimal"/>
      <w:lvlText w:val="%4."/>
      <w:lvlJc w:val="left"/>
      <w:pPr>
        <w:ind w:left="2880" w:hanging="360"/>
      </w:pPr>
    </w:lvl>
    <w:lvl w:ilvl="4" w:tplc="35687190" w:tentative="1">
      <w:start w:val="1"/>
      <w:numFmt w:val="lowerLetter"/>
      <w:lvlText w:val="%5."/>
      <w:lvlJc w:val="left"/>
      <w:pPr>
        <w:ind w:left="3600" w:hanging="360"/>
      </w:pPr>
    </w:lvl>
    <w:lvl w:ilvl="5" w:tplc="35687190" w:tentative="1">
      <w:start w:val="1"/>
      <w:numFmt w:val="lowerRoman"/>
      <w:lvlText w:val="%6."/>
      <w:lvlJc w:val="right"/>
      <w:pPr>
        <w:ind w:left="4320" w:hanging="180"/>
      </w:pPr>
    </w:lvl>
    <w:lvl w:ilvl="6" w:tplc="35687190" w:tentative="1">
      <w:start w:val="1"/>
      <w:numFmt w:val="decimal"/>
      <w:lvlText w:val="%7."/>
      <w:lvlJc w:val="left"/>
      <w:pPr>
        <w:ind w:left="5040" w:hanging="360"/>
      </w:pPr>
    </w:lvl>
    <w:lvl w:ilvl="7" w:tplc="35687190" w:tentative="1">
      <w:start w:val="1"/>
      <w:numFmt w:val="lowerLetter"/>
      <w:lvlText w:val="%8."/>
      <w:lvlJc w:val="left"/>
      <w:pPr>
        <w:ind w:left="5760" w:hanging="360"/>
      </w:pPr>
    </w:lvl>
    <w:lvl w:ilvl="8" w:tplc="35687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4">
    <w:multiLevelType w:val="hybridMultilevel"/>
    <w:lvl w:ilvl="0" w:tplc="12284215">
      <w:start w:val="1"/>
      <w:numFmt w:val="decimal"/>
      <w:lvlText w:val="%1."/>
      <w:lvlJc w:val="left"/>
      <w:pPr>
        <w:ind w:left="720" w:hanging="360"/>
      </w:pPr>
    </w:lvl>
    <w:lvl w:ilvl="1" w:tplc="12284215" w:tentative="1">
      <w:start w:val="1"/>
      <w:numFmt w:val="lowerLetter"/>
      <w:lvlText w:val="%2."/>
      <w:lvlJc w:val="left"/>
      <w:pPr>
        <w:ind w:left="1440" w:hanging="360"/>
      </w:pPr>
    </w:lvl>
    <w:lvl w:ilvl="2" w:tplc="12284215" w:tentative="1">
      <w:start w:val="1"/>
      <w:numFmt w:val="lowerRoman"/>
      <w:lvlText w:val="%3."/>
      <w:lvlJc w:val="right"/>
      <w:pPr>
        <w:ind w:left="2160" w:hanging="180"/>
      </w:pPr>
    </w:lvl>
    <w:lvl w:ilvl="3" w:tplc="12284215" w:tentative="1">
      <w:start w:val="1"/>
      <w:numFmt w:val="decimal"/>
      <w:lvlText w:val="%4."/>
      <w:lvlJc w:val="left"/>
      <w:pPr>
        <w:ind w:left="2880" w:hanging="360"/>
      </w:pPr>
    </w:lvl>
    <w:lvl w:ilvl="4" w:tplc="12284215" w:tentative="1">
      <w:start w:val="1"/>
      <w:numFmt w:val="lowerLetter"/>
      <w:lvlText w:val="%5."/>
      <w:lvlJc w:val="left"/>
      <w:pPr>
        <w:ind w:left="3600" w:hanging="360"/>
      </w:pPr>
    </w:lvl>
    <w:lvl w:ilvl="5" w:tplc="12284215" w:tentative="1">
      <w:start w:val="1"/>
      <w:numFmt w:val="lowerRoman"/>
      <w:lvlText w:val="%6."/>
      <w:lvlJc w:val="right"/>
      <w:pPr>
        <w:ind w:left="4320" w:hanging="180"/>
      </w:pPr>
    </w:lvl>
    <w:lvl w:ilvl="6" w:tplc="12284215" w:tentative="1">
      <w:start w:val="1"/>
      <w:numFmt w:val="decimal"/>
      <w:lvlText w:val="%7."/>
      <w:lvlJc w:val="left"/>
      <w:pPr>
        <w:ind w:left="5040" w:hanging="360"/>
      </w:pPr>
    </w:lvl>
    <w:lvl w:ilvl="7" w:tplc="12284215" w:tentative="1">
      <w:start w:val="1"/>
      <w:numFmt w:val="lowerLetter"/>
      <w:lvlText w:val="%8."/>
      <w:lvlJc w:val="left"/>
      <w:pPr>
        <w:ind w:left="5760" w:hanging="360"/>
      </w:pPr>
    </w:lvl>
    <w:lvl w:ilvl="8" w:tplc="12284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3">
    <w:multiLevelType w:val="hybridMultilevel"/>
    <w:lvl w:ilvl="0" w:tplc="97929999">
      <w:start w:val="1"/>
      <w:numFmt w:val="decimal"/>
      <w:lvlText w:val="%1."/>
      <w:lvlJc w:val="left"/>
      <w:pPr>
        <w:ind w:left="720" w:hanging="360"/>
      </w:pPr>
    </w:lvl>
    <w:lvl w:ilvl="1" w:tplc="97929999" w:tentative="1">
      <w:start w:val="1"/>
      <w:numFmt w:val="lowerLetter"/>
      <w:lvlText w:val="%2."/>
      <w:lvlJc w:val="left"/>
      <w:pPr>
        <w:ind w:left="1440" w:hanging="360"/>
      </w:pPr>
    </w:lvl>
    <w:lvl w:ilvl="2" w:tplc="97929999" w:tentative="1">
      <w:start w:val="1"/>
      <w:numFmt w:val="lowerRoman"/>
      <w:lvlText w:val="%3."/>
      <w:lvlJc w:val="right"/>
      <w:pPr>
        <w:ind w:left="2160" w:hanging="180"/>
      </w:pPr>
    </w:lvl>
    <w:lvl w:ilvl="3" w:tplc="97929999" w:tentative="1">
      <w:start w:val="1"/>
      <w:numFmt w:val="decimal"/>
      <w:lvlText w:val="%4."/>
      <w:lvlJc w:val="left"/>
      <w:pPr>
        <w:ind w:left="2880" w:hanging="360"/>
      </w:pPr>
    </w:lvl>
    <w:lvl w:ilvl="4" w:tplc="97929999" w:tentative="1">
      <w:start w:val="1"/>
      <w:numFmt w:val="lowerLetter"/>
      <w:lvlText w:val="%5."/>
      <w:lvlJc w:val="left"/>
      <w:pPr>
        <w:ind w:left="3600" w:hanging="360"/>
      </w:pPr>
    </w:lvl>
    <w:lvl w:ilvl="5" w:tplc="97929999" w:tentative="1">
      <w:start w:val="1"/>
      <w:numFmt w:val="lowerRoman"/>
      <w:lvlText w:val="%6."/>
      <w:lvlJc w:val="right"/>
      <w:pPr>
        <w:ind w:left="4320" w:hanging="180"/>
      </w:pPr>
    </w:lvl>
    <w:lvl w:ilvl="6" w:tplc="97929999" w:tentative="1">
      <w:start w:val="1"/>
      <w:numFmt w:val="decimal"/>
      <w:lvlText w:val="%7."/>
      <w:lvlJc w:val="left"/>
      <w:pPr>
        <w:ind w:left="5040" w:hanging="360"/>
      </w:pPr>
    </w:lvl>
    <w:lvl w:ilvl="7" w:tplc="97929999" w:tentative="1">
      <w:start w:val="1"/>
      <w:numFmt w:val="lowerLetter"/>
      <w:lvlText w:val="%8."/>
      <w:lvlJc w:val="left"/>
      <w:pPr>
        <w:ind w:left="5760" w:hanging="360"/>
      </w:pPr>
    </w:lvl>
    <w:lvl w:ilvl="8" w:tplc="97929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2">
    <w:multiLevelType w:val="hybridMultilevel"/>
    <w:lvl w:ilvl="0" w:tplc="76964413">
      <w:start w:val="1"/>
      <w:numFmt w:val="decimal"/>
      <w:lvlText w:val="%1."/>
      <w:lvlJc w:val="left"/>
      <w:pPr>
        <w:ind w:left="720" w:hanging="360"/>
      </w:pPr>
    </w:lvl>
    <w:lvl w:ilvl="1" w:tplc="76964413" w:tentative="1">
      <w:start w:val="1"/>
      <w:numFmt w:val="lowerLetter"/>
      <w:lvlText w:val="%2."/>
      <w:lvlJc w:val="left"/>
      <w:pPr>
        <w:ind w:left="1440" w:hanging="360"/>
      </w:pPr>
    </w:lvl>
    <w:lvl w:ilvl="2" w:tplc="76964413" w:tentative="1">
      <w:start w:val="1"/>
      <w:numFmt w:val="lowerRoman"/>
      <w:lvlText w:val="%3."/>
      <w:lvlJc w:val="right"/>
      <w:pPr>
        <w:ind w:left="2160" w:hanging="180"/>
      </w:pPr>
    </w:lvl>
    <w:lvl w:ilvl="3" w:tplc="76964413" w:tentative="1">
      <w:start w:val="1"/>
      <w:numFmt w:val="decimal"/>
      <w:lvlText w:val="%4."/>
      <w:lvlJc w:val="left"/>
      <w:pPr>
        <w:ind w:left="2880" w:hanging="360"/>
      </w:pPr>
    </w:lvl>
    <w:lvl w:ilvl="4" w:tplc="76964413" w:tentative="1">
      <w:start w:val="1"/>
      <w:numFmt w:val="lowerLetter"/>
      <w:lvlText w:val="%5."/>
      <w:lvlJc w:val="left"/>
      <w:pPr>
        <w:ind w:left="3600" w:hanging="360"/>
      </w:pPr>
    </w:lvl>
    <w:lvl w:ilvl="5" w:tplc="76964413" w:tentative="1">
      <w:start w:val="1"/>
      <w:numFmt w:val="lowerRoman"/>
      <w:lvlText w:val="%6."/>
      <w:lvlJc w:val="right"/>
      <w:pPr>
        <w:ind w:left="4320" w:hanging="180"/>
      </w:pPr>
    </w:lvl>
    <w:lvl w:ilvl="6" w:tplc="76964413" w:tentative="1">
      <w:start w:val="1"/>
      <w:numFmt w:val="decimal"/>
      <w:lvlText w:val="%7."/>
      <w:lvlJc w:val="left"/>
      <w:pPr>
        <w:ind w:left="5040" w:hanging="360"/>
      </w:pPr>
    </w:lvl>
    <w:lvl w:ilvl="7" w:tplc="76964413" w:tentative="1">
      <w:start w:val="1"/>
      <w:numFmt w:val="lowerLetter"/>
      <w:lvlText w:val="%8."/>
      <w:lvlJc w:val="left"/>
      <w:pPr>
        <w:ind w:left="5760" w:hanging="360"/>
      </w:pPr>
    </w:lvl>
    <w:lvl w:ilvl="8" w:tplc="76964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1">
    <w:multiLevelType w:val="hybridMultilevel"/>
    <w:lvl w:ilvl="0" w:tplc="46207151">
      <w:start w:val="1"/>
      <w:numFmt w:val="decimal"/>
      <w:lvlText w:val="%1."/>
      <w:lvlJc w:val="left"/>
      <w:pPr>
        <w:ind w:left="720" w:hanging="360"/>
      </w:pPr>
    </w:lvl>
    <w:lvl w:ilvl="1" w:tplc="46207151" w:tentative="1">
      <w:start w:val="1"/>
      <w:numFmt w:val="lowerLetter"/>
      <w:lvlText w:val="%2."/>
      <w:lvlJc w:val="left"/>
      <w:pPr>
        <w:ind w:left="1440" w:hanging="360"/>
      </w:pPr>
    </w:lvl>
    <w:lvl w:ilvl="2" w:tplc="46207151" w:tentative="1">
      <w:start w:val="1"/>
      <w:numFmt w:val="lowerRoman"/>
      <w:lvlText w:val="%3."/>
      <w:lvlJc w:val="right"/>
      <w:pPr>
        <w:ind w:left="2160" w:hanging="180"/>
      </w:pPr>
    </w:lvl>
    <w:lvl w:ilvl="3" w:tplc="46207151" w:tentative="1">
      <w:start w:val="1"/>
      <w:numFmt w:val="decimal"/>
      <w:lvlText w:val="%4."/>
      <w:lvlJc w:val="left"/>
      <w:pPr>
        <w:ind w:left="2880" w:hanging="360"/>
      </w:pPr>
    </w:lvl>
    <w:lvl w:ilvl="4" w:tplc="46207151" w:tentative="1">
      <w:start w:val="1"/>
      <w:numFmt w:val="lowerLetter"/>
      <w:lvlText w:val="%5."/>
      <w:lvlJc w:val="left"/>
      <w:pPr>
        <w:ind w:left="3600" w:hanging="360"/>
      </w:pPr>
    </w:lvl>
    <w:lvl w:ilvl="5" w:tplc="46207151" w:tentative="1">
      <w:start w:val="1"/>
      <w:numFmt w:val="lowerRoman"/>
      <w:lvlText w:val="%6."/>
      <w:lvlJc w:val="right"/>
      <w:pPr>
        <w:ind w:left="4320" w:hanging="180"/>
      </w:pPr>
    </w:lvl>
    <w:lvl w:ilvl="6" w:tplc="46207151" w:tentative="1">
      <w:start w:val="1"/>
      <w:numFmt w:val="decimal"/>
      <w:lvlText w:val="%7."/>
      <w:lvlJc w:val="left"/>
      <w:pPr>
        <w:ind w:left="5040" w:hanging="360"/>
      </w:pPr>
    </w:lvl>
    <w:lvl w:ilvl="7" w:tplc="46207151" w:tentative="1">
      <w:start w:val="1"/>
      <w:numFmt w:val="lowerLetter"/>
      <w:lvlText w:val="%8."/>
      <w:lvlJc w:val="left"/>
      <w:pPr>
        <w:ind w:left="5760" w:hanging="360"/>
      </w:pPr>
    </w:lvl>
    <w:lvl w:ilvl="8" w:tplc="46207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40">
    <w:multiLevelType w:val="hybridMultilevel"/>
    <w:lvl w:ilvl="0" w:tplc="60249034">
      <w:start w:val="1"/>
      <w:numFmt w:val="decimal"/>
      <w:lvlText w:val="%1."/>
      <w:lvlJc w:val="left"/>
      <w:pPr>
        <w:ind w:left="720" w:hanging="360"/>
      </w:pPr>
    </w:lvl>
    <w:lvl w:ilvl="1" w:tplc="60249034" w:tentative="1">
      <w:start w:val="1"/>
      <w:numFmt w:val="lowerLetter"/>
      <w:lvlText w:val="%2."/>
      <w:lvlJc w:val="left"/>
      <w:pPr>
        <w:ind w:left="1440" w:hanging="360"/>
      </w:pPr>
    </w:lvl>
    <w:lvl w:ilvl="2" w:tplc="60249034" w:tentative="1">
      <w:start w:val="1"/>
      <w:numFmt w:val="lowerRoman"/>
      <w:lvlText w:val="%3."/>
      <w:lvlJc w:val="right"/>
      <w:pPr>
        <w:ind w:left="2160" w:hanging="180"/>
      </w:pPr>
    </w:lvl>
    <w:lvl w:ilvl="3" w:tplc="60249034" w:tentative="1">
      <w:start w:val="1"/>
      <w:numFmt w:val="decimal"/>
      <w:lvlText w:val="%4."/>
      <w:lvlJc w:val="left"/>
      <w:pPr>
        <w:ind w:left="2880" w:hanging="360"/>
      </w:pPr>
    </w:lvl>
    <w:lvl w:ilvl="4" w:tplc="60249034" w:tentative="1">
      <w:start w:val="1"/>
      <w:numFmt w:val="lowerLetter"/>
      <w:lvlText w:val="%5."/>
      <w:lvlJc w:val="left"/>
      <w:pPr>
        <w:ind w:left="3600" w:hanging="360"/>
      </w:pPr>
    </w:lvl>
    <w:lvl w:ilvl="5" w:tplc="60249034" w:tentative="1">
      <w:start w:val="1"/>
      <w:numFmt w:val="lowerRoman"/>
      <w:lvlText w:val="%6."/>
      <w:lvlJc w:val="right"/>
      <w:pPr>
        <w:ind w:left="4320" w:hanging="180"/>
      </w:pPr>
    </w:lvl>
    <w:lvl w:ilvl="6" w:tplc="60249034" w:tentative="1">
      <w:start w:val="1"/>
      <w:numFmt w:val="decimal"/>
      <w:lvlText w:val="%7."/>
      <w:lvlJc w:val="left"/>
      <w:pPr>
        <w:ind w:left="5040" w:hanging="360"/>
      </w:pPr>
    </w:lvl>
    <w:lvl w:ilvl="7" w:tplc="60249034" w:tentative="1">
      <w:start w:val="1"/>
      <w:numFmt w:val="lowerLetter"/>
      <w:lvlText w:val="%8."/>
      <w:lvlJc w:val="left"/>
      <w:pPr>
        <w:ind w:left="5760" w:hanging="360"/>
      </w:pPr>
    </w:lvl>
    <w:lvl w:ilvl="8" w:tplc="60249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9">
    <w:multiLevelType w:val="hybridMultilevel"/>
    <w:lvl w:ilvl="0" w:tplc="52859513">
      <w:start w:val="1"/>
      <w:numFmt w:val="decimal"/>
      <w:lvlText w:val="%1."/>
      <w:lvlJc w:val="left"/>
      <w:pPr>
        <w:ind w:left="720" w:hanging="360"/>
      </w:pPr>
    </w:lvl>
    <w:lvl w:ilvl="1" w:tplc="52859513" w:tentative="1">
      <w:start w:val="1"/>
      <w:numFmt w:val="lowerLetter"/>
      <w:lvlText w:val="%2."/>
      <w:lvlJc w:val="left"/>
      <w:pPr>
        <w:ind w:left="1440" w:hanging="360"/>
      </w:pPr>
    </w:lvl>
    <w:lvl w:ilvl="2" w:tplc="52859513" w:tentative="1">
      <w:start w:val="1"/>
      <w:numFmt w:val="lowerRoman"/>
      <w:lvlText w:val="%3."/>
      <w:lvlJc w:val="right"/>
      <w:pPr>
        <w:ind w:left="2160" w:hanging="180"/>
      </w:pPr>
    </w:lvl>
    <w:lvl w:ilvl="3" w:tplc="52859513" w:tentative="1">
      <w:start w:val="1"/>
      <w:numFmt w:val="decimal"/>
      <w:lvlText w:val="%4."/>
      <w:lvlJc w:val="left"/>
      <w:pPr>
        <w:ind w:left="2880" w:hanging="360"/>
      </w:pPr>
    </w:lvl>
    <w:lvl w:ilvl="4" w:tplc="52859513" w:tentative="1">
      <w:start w:val="1"/>
      <w:numFmt w:val="lowerLetter"/>
      <w:lvlText w:val="%5."/>
      <w:lvlJc w:val="left"/>
      <w:pPr>
        <w:ind w:left="3600" w:hanging="360"/>
      </w:pPr>
    </w:lvl>
    <w:lvl w:ilvl="5" w:tplc="52859513" w:tentative="1">
      <w:start w:val="1"/>
      <w:numFmt w:val="lowerRoman"/>
      <w:lvlText w:val="%6."/>
      <w:lvlJc w:val="right"/>
      <w:pPr>
        <w:ind w:left="4320" w:hanging="180"/>
      </w:pPr>
    </w:lvl>
    <w:lvl w:ilvl="6" w:tplc="52859513" w:tentative="1">
      <w:start w:val="1"/>
      <w:numFmt w:val="decimal"/>
      <w:lvlText w:val="%7."/>
      <w:lvlJc w:val="left"/>
      <w:pPr>
        <w:ind w:left="5040" w:hanging="360"/>
      </w:pPr>
    </w:lvl>
    <w:lvl w:ilvl="7" w:tplc="52859513" w:tentative="1">
      <w:start w:val="1"/>
      <w:numFmt w:val="lowerLetter"/>
      <w:lvlText w:val="%8."/>
      <w:lvlJc w:val="left"/>
      <w:pPr>
        <w:ind w:left="5760" w:hanging="360"/>
      </w:pPr>
    </w:lvl>
    <w:lvl w:ilvl="8" w:tplc="52859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8">
    <w:multiLevelType w:val="hybridMultilevel"/>
    <w:lvl w:ilvl="0" w:tplc="45353437">
      <w:start w:val="1"/>
      <w:numFmt w:val="decimal"/>
      <w:lvlText w:val="%1."/>
      <w:lvlJc w:val="left"/>
      <w:pPr>
        <w:ind w:left="720" w:hanging="360"/>
      </w:pPr>
    </w:lvl>
    <w:lvl w:ilvl="1" w:tplc="45353437" w:tentative="1">
      <w:start w:val="1"/>
      <w:numFmt w:val="lowerLetter"/>
      <w:lvlText w:val="%2."/>
      <w:lvlJc w:val="left"/>
      <w:pPr>
        <w:ind w:left="1440" w:hanging="360"/>
      </w:pPr>
    </w:lvl>
    <w:lvl w:ilvl="2" w:tplc="45353437" w:tentative="1">
      <w:start w:val="1"/>
      <w:numFmt w:val="lowerRoman"/>
      <w:lvlText w:val="%3."/>
      <w:lvlJc w:val="right"/>
      <w:pPr>
        <w:ind w:left="2160" w:hanging="180"/>
      </w:pPr>
    </w:lvl>
    <w:lvl w:ilvl="3" w:tplc="45353437" w:tentative="1">
      <w:start w:val="1"/>
      <w:numFmt w:val="decimal"/>
      <w:lvlText w:val="%4."/>
      <w:lvlJc w:val="left"/>
      <w:pPr>
        <w:ind w:left="2880" w:hanging="360"/>
      </w:pPr>
    </w:lvl>
    <w:lvl w:ilvl="4" w:tplc="45353437" w:tentative="1">
      <w:start w:val="1"/>
      <w:numFmt w:val="lowerLetter"/>
      <w:lvlText w:val="%5."/>
      <w:lvlJc w:val="left"/>
      <w:pPr>
        <w:ind w:left="3600" w:hanging="360"/>
      </w:pPr>
    </w:lvl>
    <w:lvl w:ilvl="5" w:tplc="45353437" w:tentative="1">
      <w:start w:val="1"/>
      <w:numFmt w:val="lowerRoman"/>
      <w:lvlText w:val="%6."/>
      <w:lvlJc w:val="right"/>
      <w:pPr>
        <w:ind w:left="4320" w:hanging="180"/>
      </w:pPr>
    </w:lvl>
    <w:lvl w:ilvl="6" w:tplc="45353437" w:tentative="1">
      <w:start w:val="1"/>
      <w:numFmt w:val="decimal"/>
      <w:lvlText w:val="%7."/>
      <w:lvlJc w:val="left"/>
      <w:pPr>
        <w:ind w:left="5040" w:hanging="360"/>
      </w:pPr>
    </w:lvl>
    <w:lvl w:ilvl="7" w:tplc="45353437" w:tentative="1">
      <w:start w:val="1"/>
      <w:numFmt w:val="lowerLetter"/>
      <w:lvlText w:val="%8."/>
      <w:lvlJc w:val="left"/>
      <w:pPr>
        <w:ind w:left="5760" w:hanging="360"/>
      </w:pPr>
    </w:lvl>
    <w:lvl w:ilvl="8" w:tplc="45353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7">
    <w:multiLevelType w:val="hybridMultilevel"/>
    <w:lvl w:ilvl="0" w:tplc="20792559">
      <w:start w:val="1"/>
      <w:numFmt w:val="decimal"/>
      <w:lvlText w:val="%1."/>
      <w:lvlJc w:val="left"/>
      <w:pPr>
        <w:ind w:left="720" w:hanging="360"/>
      </w:pPr>
    </w:lvl>
    <w:lvl w:ilvl="1" w:tplc="20792559" w:tentative="1">
      <w:start w:val="1"/>
      <w:numFmt w:val="lowerLetter"/>
      <w:lvlText w:val="%2."/>
      <w:lvlJc w:val="left"/>
      <w:pPr>
        <w:ind w:left="1440" w:hanging="360"/>
      </w:pPr>
    </w:lvl>
    <w:lvl w:ilvl="2" w:tplc="20792559" w:tentative="1">
      <w:start w:val="1"/>
      <w:numFmt w:val="lowerRoman"/>
      <w:lvlText w:val="%3."/>
      <w:lvlJc w:val="right"/>
      <w:pPr>
        <w:ind w:left="2160" w:hanging="180"/>
      </w:pPr>
    </w:lvl>
    <w:lvl w:ilvl="3" w:tplc="20792559" w:tentative="1">
      <w:start w:val="1"/>
      <w:numFmt w:val="decimal"/>
      <w:lvlText w:val="%4."/>
      <w:lvlJc w:val="left"/>
      <w:pPr>
        <w:ind w:left="2880" w:hanging="360"/>
      </w:pPr>
    </w:lvl>
    <w:lvl w:ilvl="4" w:tplc="20792559" w:tentative="1">
      <w:start w:val="1"/>
      <w:numFmt w:val="lowerLetter"/>
      <w:lvlText w:val="%5."/>
      <w:lvlJc w:val="left"/>
      <w:pPr>
        <w:ind w:left="3600" w:hanging="360"/>
      </w:pPr>
    </w:lvl>
    <w:lvl w:ilvl="5" w:tplc="20792559" w:tentative="1">
      <w:start w:val="1"/>
      <w:numFmt w:val="lowerRoman"/>
      <w:lvlText w:val="%6."/>
      <w:lvlJc w:val="right"/>
      <w:pPr>
        <w:ind w:left="4320" w:hanging="180"/>
      </w:pPr>
    </w:lvl>
    <w:lvl w:ilvl="6" w:tplc="20792559" w:tentative="1">
      <w:start w:val="1"/>
      <w:numFmt w:val="decimal"/>
      <w:lvlText w:val="%7."/>
      <w:lvlJc w:val="left"/>
      <w:pPr>
        <w:ind w:left="5040" w:hanging="360"/>
      </w:pPr>
    </w:lvl>
    <w:lvl w:ilvl="7" w:tplc="20792559" w:tentative="1">
      <w:start w:val="1"/>
      <w:numFmt w:val="lowerLetter"/>
      <w:lvlText w:val="%8."/>
      <w:lvlJc w:val="left"/>
      <w:pPr>
        <w:ind w:left="5760" w:hanging="360"/>
      </w:pPr>
    </w:lvl>
    <w:lvl w:ilvl="8" w:tplc="20792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6">
    <w:multiLevelType w:val="hybridMultilevel"/>
    <w:lvl w:ilvl="0" w:tplc="25282853">
      <w:start w:val="1"/>
      <w:numFmt w:val="decimal"/>
      <w:lvlText w:val="%1."/>
      <w:lvlJc w:val="left"/>
      <w:pPr>
        <w:ind w:left="720" w:hanging="360"/>
      </w:pPr>
    </w:lvl>
    <w:lvl w:ilvl="1" w:tplc="25282853" w:tentative="1">
      <w:start w:val="1"/>
      <w:numFmt w:val="lowerLetter"/>
      <w:lvlText w:val="%2."/>
      <w:lvlJc w:val="left"/>
      <w:pPr>
        <w:ind w:left="1440" w:hanging="360"/>
      </w:pPr>
    </w:lvl>
    <w:lvl w:ilvl="2" w:tplc="25282853" w:tentative="1">
      <w:start w:val="1"/>
      <w:numFmt w:val="lowerRoman"/>
      <w:lvlText w:val="%3."/>
      <w:lvlJc w:val="right"/>
      <w:pPr>
        <w:ind w:left="2160" w:hanging="180"/>
      </w:pPr>
    </w:lvl>
    <w:lvl w:ilvl="3" w:tplc="25282853" w:tentative="1">
      <w:start w:val="1"/>
      <w:numFmt w:val="decimal"/>
      <w:lvlText w:val="%4."/>
      <w:lvlJc w:val="left"/>
      <w:pPr>
        <w:ind w:left="2880" w:hanging="360"/>
      </w:pPr>
    </w:lvl>
    <w:lvl w:ilvl="4" w:tplc="25282853" w:tentative="1">
      <w:start w:val="1"/>
      <w:numFmt w:val="lowerLetter"/>
      <w:lvlText w:val="%5."/>
      <w:lvlJc w:val="left"/>
      <w:pPr>
        <w:ind w:left="3600" w:hanging="360"/>
      </w:pPr>
    </w:lvl>
    <w:lvl w:ilvl="5" w:tplc="25282853" w:tentative="1">
      <w:start w:val="1"/>
      <w:numFmt w:val="lowerRoman"/>
      <w:lvlText w:val="%6."/>
      <w:lvlJc w:val="right"/>
      <w:pPr>
        <w:ind w:left="4320" w:hanging="180"/>
      </w:pPr>
    </w:lvl>
    <w:lvl w:ilvl="6" w:tplc="25282853" w:tentative="1">
      <w:start w:val="1"/>
      <w:numFmt w:val="decimal"/>
      <w:lvlText w:val="%7."/>
      <w:lvlJc w:val="left"/>
      <w:pPr>
        <w:ind w:left="5040" w:hanging="360"/>
      </w:pPr>
    </w:lvl>
    <w:lvl w:ilvl="7" w:tplc="25282853" w:tentative="1">
      <w:start w:val="1"/>
      <w:numFmt w:val="lowerLetter"/>
      <w:lvlText w:val="%8."/>
      <w:lvlJc w:val="left"/>
      <w:pPr>
        <w:ind w:left="5760" w:hanging="360"/>
      </w:pPr>
    </w:lvl>
    <w:lvl w:ilvl="8" w:tplc="25282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5">
    <w:multiLevelType w:val="hybridMultilevel"/>
    <w:lvl w:ilvl="0" w:tplc="45825800">
      <w:start w:val="1"/>
      <w:numFmt w:val="decimal"/>
      <w:lvlText w:val="%1."/>
      <w:lvlJc w:val="left"/>
      <w:pPr>
        <w:ind w:left="720" w:hanging="360"/>
      </w:pPr>
    </w:lvl>
    <w:lvl w:ilvl="1" w:tplc="45825800" w:tentative="1">
      <w:start w:val="1"/>
      <w:numFmt w:val="lowerLetter"/>
      <w:lvlText w:val="%2."/>
      <w:lvlJc w:val="left"/>
      <w:pPr>
        <w:ind w:left="1440" w:hanging="360"/>
      </w:pPr>
    </w:lvl>
    <w:lvl w:ilvl="2" w:tplc="45825800" w:tentative="1">
      <w:start w:val="1"/>
      <w:numFmt w:val="lowerRoman"/>
      <w:lvlText w:val="%3."/>
      <w:lvlJc w:val="right"/>
      <w:pPr>
        <w:ind w:left="2160" w:hanging="180"/>
      </w:pPr>
    </w:lvl>
    <w:lvl w:ilvl="3" w:tplc="45825800" w:tentative="1">
      <w:start w:val="1"/>
      <w:numFmt w:val="decimal"/>
      <w:lvlText w:val="%4."/>
      <w:lvlJc w:val="left"/>
      <w:pPr>
        <w:ind w:left="2880" w:hanging="360"/>
      </w:pPr>
    </w:lvl>
    <w:lvl w:ilvl="4" w:tplc="45825800" w:tentative="1">
      <w:start w:val="1"/>
      <w:numFmt w:val="lowerLetter"/>
      <w:lvlText w:val="%5."/>
      <w:lvlJc w:val="left"/>
      <w:pPr>
        <w:ind w:left="3600" w:hanging="360"/>
      </w:pPr>
    </w:lvl>
    <w:lvl w:ilvl="5" w:tplc="45825800" w:tentative="1">
      <w:start w:val="1"/>
      <w:numFmt w:val="lowerRoman"/>
      <w:lvlText w:val="%6."/>
      <w:lvlJc w:val="right"/>
      <w:pPr>
        <w:ind w:left="4320" w:hanging="180"/>
      </w:pPr>
    </w:lvl>
    <w:lvl w:ilvl="6" w:tplc="45825800" w:tentative="1">
      <w:start w:val="1"/>
      <w:numFmt w:val="decimal"/>
      <w:lvlText w:val="%7."/>
      <w:lvlJc w:val="left"/>
      <w:pPr>
        <w:ind w:left="5040" w:hanging="360"/>
      </w:pPr>
    </w:lvl>
    <w:lvl w:ilvl="7" w:tplc="45825800" w:tentative="1">
      <w:start w:val="1"/>
      <w:numFmt w:val="lowerLetter"/>
      <w:lvlText w:val="%8."/>
      <w:lvlJc w:val="left"/>
      <w:pPr>
        <w:ind w:left="5760" w:hanging="360"/>
      </w:pPr>
    </w:lvl>
    <w:lvl w:ilvl="8" w:tplc="45825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4">
    <w:multiLevelType w:val="hybridMultilevel"/>
    <w:lvl w:ilvl="0" w:tplc="41053398">
      <w:start w:val="1"/>
      <w:numFmt w:val="decimal"/>
      <w:lvlText w:val="%1."/>
      <w:lvlJc w:val="left"/>
      <w:pPr>
        <w:ind w:left="720" w:hanging="360"/>
      </w:pPr>
    </w:lvl>
    <w:lvl w:ilvl="1" w:tplc="41053398" w:tentative="1">
      <w:start w:val="1"/>
      <w:numFmt w:val="lowerLetter"/>
      <w:lvlText w:val="%2."/>
      <w:lvlJc w:val="left"/>
      <w:pPr>
        <w:ind w:left="1440" w:hanging="360"/>
      </w:pPr>
    </w:lvl>
    <w:lvl w:ilvl="2" w:tplc="41053398" w:tentative="1">
      <w:start w:val="1"/>
      <w:numFmt w:val="lowerRoman"/>
      <w:lvlText w:val="%3."/>
      <w:lvlJc w:val="right"/>
      <w:pPr>
        <w:ind w:left="2160" w:hanging="180"/>
      </w:pPr>
    </w:lvl>
    <w:lvl w:ilvl="3" w:tplc="41053398" w:tentative="1">
      <w:start w:val="1"/>
      <w:numFmt w:val="decimal"/>
      <w:lvlText w:val="%4."/>
      <w:lvlJc w:val="left"/>
      <w:pPr>
        <w:ind w:left="2880" w:hanging="360"/>
      </w:pPr>
    </w:lvl>
    <w:lvl w:ilvl="4" w:tplc="41053398" w:tentative="1">
      <w:start w:val="1"/>
      <w:numFmt w:val="lowerLetter"/>
      <w:lvlText w:val="%5."/>
      <w:lvlJc w:val="left"/>
      <w:pPr>
        <w:ind w:left="3600" w:hanging="360"/>
      </w:pPr>
    </w:lvl>
    <w:lvl w:ilvl="5" w:tplc="41053398" w:tentative="1">
      <w:start w:val="1"/>
      <w:numFmt w:val="lowerRoman"/>
      <w:lvlText w:val="%6."/>
      <w:lvlJc w:val="right"/>
      <w:pPr>
        <w:ind w:left="4320" w:hanging="180"/>
      </w:pPr>
    </w:lvl>
    <w:lvl w:ilvl="6" w:tplc="41053398" w:tentative="1">
      <w:start w:val="1"/>
      <w:numFmt w:val="decimal"/>
      <w:lvlText w:val="%7."/>
      <w:lvlJc w:val="left"/>
      <w:pPr>
        <w:ind w:left="5040" w:hanging="360"/>
      </w:pPr>
    </w:lvl>
    <w:lvl w:ilvl="7" w:tplc="41053398" w:tentative="1">
      <w:start w:val="1"/>
      <w:numFmt w:val="lowerLetter"/>
      <w:lvlText w:val="%8."/>
      <w:lvlJc w:val="left"/>
      <w:pPr>
        <w:ind w:left="5760" w:hanging="360"/>
      </w:pPr>
    </w:lvl>
    <w:lvl w:ilvl="8" w:tplc="41053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3">
    <w:multiLevelType w:val="hybridMultilevel"/>
    <w:lvl w:ilvl="0" w:tplc="69803915">
      <w:start w:val="1"/>
      <w:numFmt w:val="decimal"/>
      <w:lvlText w:val="%1."/>
      <w:lvlJc w:val="left"/>
      <w:pPr>
        <w:ind w:left="720" w:hanging="360"/>
      </w:pPr>
    </w:lvl>
    <w:lvl w:ilvl="1" w:tplc="69803915" w:tentative="1">
      <w:start w:val="1"/>
      <w:numFmt w:val="lowerLetter"/>
      <w:lvlText w:val="%2."/>
      <w:lvlJc w:val="left"/>
      <w:pPr>
        <w:ind w:left="1440" w:hanging="360"/>
      </w:pPr>
    </w:lvl>
    <w:lvl w:ilvl="2" w:tplc="69803915" w:tentative="1">
      <w:start w:val="1"/>
      <w:numFmt w:val="lowerRoman"/>
      <w:lvlText w:val="%3."/>
      <w:lvlJc w:val="right"/>
      <w:pPr>
        <w:ind w:left="2160" w:hanging="180"/>
      </w:pPr>
    </w:lvl>
    <w:lvl w:ilvl="3" w:tplc="69803915" w:tentative="1">
      <w:start w:val="1"/>
      <w:numFmt w:val="decimal"/>
      <w:lvlText w:val="%4."/>
      <w:lvlJc w:val="left"/>
      <w:pPr>
        <w:ind w:left="2880" w:hanging="360"/>
      </w:pPr>
    </w:lvl>
    <w:lvl w:ilvl="4" w:tplc="69803915" w:tentative="1">
      <w:start w:val="1"/>
      <w:numFmt w:val="lowerLetter"/>
      <w:lvlText w:val="%5."/>
      <w:lvlJc w:val="left"/>
      <w:pPr>
        <w:ind w:left="3600" w:hanging="360"/>
      </w:pPr>
    </w:lvl>
    <w:lvl w:ilvl="5" w:tplc="69803915" w:tentative="1">
      <w:start w:val="1"/>
      <w:numFmt w:val="lowerRoman"/>
      <w:lvlText w:val="%6."/>
      <w:lvlJc w:val="right"/>
      <w:pPr>
        <w:ind w:left="4320" w:hanging="180"/>
      </w:pPr>
    </w:lvl>
    <w:lvl w:ilvl="6" w:tplc="69803915" w:tentative="1">
      <w:start w:val="1"/>
      <w:numFmt w:val="decimal"/>
      <w:lvlText w:val="%7."/>
      <w:lvlJc w:val="left"/>
      <w:pPr>
        <w:ind w:left="5040" w:hanging="360"/>
      </w:pPr>
    </w:lvl>
    <w:lvl w:ilvl="7" w:tplc="69803915" w:tentative="1">
      <w:start w:val="1"/>
      <w:numFmt w:val="lowerLetter"/>
      <w:lvlText w:val="%8."/>
      <w:lvlJc w:val="left"/>
      <w:pPr>
        <w:ind w:left="5760" w:hanging="360"/>
      </w:pPr>
    </w:lvl>
    <w:lvl w:ilvl="8" w:tplc="69803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2">
    <w:multiLevelType w:val="hybridMultilevel"/>
    <w:lvl w:ilvl="0" w:tplc="47013100">
      <w:start w:val="1"/>
      <w:numFmt w:val="decimal"/>
      <w:lvlText w:val="%1."/>
      <w:lvlJc w:val="left"/>
      <w:pPr>
        <w:ind w:left="720" w:hanging="360"/>
      </w:pPr>
    </w:lvl>
    <w:lvl w:ilvl="1" w:tplc="47013100" w:tentative="1">
      <w:start w:val="1"/>
      <w:numFmt w:val="lowerLetter"/>
      <w:lvlText w:val="%2."/>
      <w:lvlJc w:val="left"/>
      <w:pPr>
        <w:ind w:left="1440" w:hanging="360"/>
      </w:pPr>
    </w:lvl>
    <w:lvl w:ilvl="2" w:tplc="47013100" w:tentative="1">
      <w:start w:val="1"/>
      <w:numFmt w:val="lowerRoman"/>
      <w:lvlText w:val="%3."/>
      <w:lvlJc w:val="right"/>
      <w:pPr>
        <w:ind w:left="2160" w:hanging="180"/>
      </w:pPr>
    </w:lvl>
    <w:lvl w:ilvl="3" w:tplc="47013100" w:tentative="1">
      <w:start w:val="1"/>
      <w:numFmt w:val="decimal"/>
      <w:lvlText w:val="%4."/>
      <w:lvlJc w:val="left"/>
      <w:pPr>
        <w:ind w:left="2880" w:hanging="360"/>
      </w:pPr>
    </w:lvl>
    <w:lvl w:ilvl="4" w:tplc="47013100" w:tentative="1">
      <w:start w:val="1"/>
      <w:numFmt w:val="lowerLetter"/>
      <w:lvlText w:val="%5."/>
      <w:lvlJc w:val="left"/>
      <w:pPr>
        <w:ind w:left="3600" w:hanging="360"/>
      </w:pPr>
    </w:lvl>
    <w:lvl w:ilvl="5" w:tplc="47013100" w:tentative="1">
      <w:start w:val="1"/>
      <w:numFmt w:val="lowerRoman"/>
      <w:lvlText w:val="%6."/>
      <w:lvlJc w:val="right"/>
      <w:pPr>
        <w:ind w:left="4320" w:hanging="180"/>
      </w:pPr>
    </w:lvl>
    <w:lvl w:ilvl="6" w:tplc="47013100" w:tentative="1">
      <w:start w:val="1"/>
      <w:numFmt w:val="decimal"/>
      <w:lvlText w:val="%7."/>
      <w:lvlJc w:val="left"/>
      <w:pPr>
        <w:ind w:left="5040" w:hanging="360"/>
      </w:pPr>
    </w:lvl>
    <w:lvl w:ilvl="7" w:tplc="47013100" w:tentative="1">
      <w:start w:val="1"/>
      <w:numFmt w:val="lowerLetter"/>
      <w:lvlText w:val="%8."/>
      <w:lvlJc w:val="left"/>
      <w:pPr>
        <w:ind w:left="5760" w:hanging="360"/>
      </w:pPr>
    </w:lvl>
    <w:lvl w:ilvl="8" w:tplc="47013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1">
    <w:multiLevelType w:val="hybridMultilevel"/>
    <w:lvl w:ilvl="0" w:tplc="12569809">
      <w:start w:val="1"/>
      <w:numFmt w:val="decimal"/>
      <w:lvlText w:val="%1."/>
      <w:lvlJc w:val="left"/>
      <w:pPr>
        <w:ind w:left="720" w:hanging="360"/>
      </w:pPr>
    </w:lvl>
    <w:lvl w:ilvl="1" w:tplc="12569809" w:tentative="1">
      <w:start w:val="1"/>
      <w:numFmt w:val="lowerLetter"/>
      <w:lvlText w:val="%2."/>
      <w:lvlJc w:val="left"/>
      <w:pPr>
        <w:ind w:left="1440" w:hanging="360"/>
      </w:pPr>
    </w:lvl>
    <w:lvl w:ilvl="2" w:tplc="12569809" w:tentative="1">
      <w:start w:val="1"/>
      <w:numFmt w:val="lowerRoman"/>
      <w:lvlText w:val="%3."/>
      <w:lvlJc w:val="right"/>
      <w:pPr>
        <w:ind w:left="2160" w:hanging="180"/>
      </w:pPr>
    </w:lvl>
    <w:lvl w:ilvl="3" w:tplc="12569809" w:tentative="1">
      <w:start w:val="1"/>
      <w:numFmt w:val="decimal"/>
      <w:lvlText w:val="%4."/>
      <w:lvlJc w:val="left"/>
      <w:pPr>
        <w:ind w:left="2880" w:hanging="360"/>
      </w:pPr>
    </w:lvl>
    <w:lvl w:ilvl="4" w:tplc="12569809" w:tentative="1">
      <w:start w:val="1"/>
      <w:numFmt w:val="lowerLetter"/>
      <w:lvlText w:val="%5."/>
      <w:lvlJc w:val="left"/>
      <w:pPr>
        <w:ind w:left="3600" w:hanging="360"/>
      </w:pPr>
    </w:lvl>
    <w:lvl w:ilvl="5" w:tplc="12569809" w:tentative="1">
      <w:start w:val="1"/>
      <w:numFmt w:val="lowerRoman"/>
      <w:lvlText w:val="%6."/>
      <w:lvlJc w:val="right"/>
      <w:pPr>
        <w:ind w:left="4320" w:hanging="180"/>
      </w:pPr>
    </w:lvl>
    <w:lvl w:ilvl="6" w:tplc="12569809" w:tentative="1">
      <w:start w:val="1"/>
      <w:numFmt w:val="decimal"/>
      <w:lvlText w:val="%7."/>
      <w:lvlJc w:val="left"/>
      <w:pPr>
        <w:ind w:left="5040" w:hanging="360"/>
      </w:pPr>
    </w:lvl>
    <w:lvl w:ilvl="7" w:tplc="12569809" w:tentative="1">
      <w:start w:val="1"/>
      <w:numFmt w:val="lowerLetter"/>
      <w:lvlText w:val="%8."/>
      <w:lvlJc w:val="left"/>
      <w:pPr>
        <w:ind w:left="5760" w:hanging="360"/>
      </w:pPr>
    </w:lvl>
    <w:lvl w:ilvl="8" w:tplc="12569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0">
    <w:multiLevelType w:val="hybridMultilevel"/>
    <w:lvl w:ilvl="0" w:tplc="10597779">
      <w:start w:val="1"/>
      <w:numFmt w:val="decimal"/>
      <w:lvlText w:val="%1."/>
      <w:lvlJc w:val="left"/>
      <w:pPr>
        <w:ind w:left="720" w:hanging="360"/>
      </w:pPr>
    </w:lvl>
    <w:lvl w:ilvl="1" w:tplc="10597779" w:tentative="1">
      <w:start w:val="1"/>
      <w:numFmt w:val="lowerLetter"/>
      <w:lvlText w:val="%2."/>
      <w:lvlJc w:val="left"/>
      <w:pPr>
        <w:ind w:left="1440" w:hanging="360"/>
      </w:pPr>
    </w:lvl>
    <w:lvl w:ilvl="2" w:tplc="10597779" w:tentative="1">
      <w:start w:val="1"/>
      <w:numFmt w:val="lowerRoman"/>
      <w:lvlText w:val="%3."/>
      <w:lvlJc w:val="right"/>
      <w:pPr>
        <w:ind w:left="2160" w:hanging="180"/>
      </w:pPr>
    </w:lvl>
    <w:lvl w:ilvl="3" w:tplc="10597779" w:tentative="1">
      <w:start w:val="1"/>
      <w:numFmt w:val="decimal"/>
      <w:lvlText w:val="%4."/>
      <w:lvlJc w:val="left"/>
      <w:pPr>
        <w:ind w:left="2880" w:hanging="360"/>
      </w:pPr>
    </w:lvl>
    <w:lvl w:ilvl="4" w:tplc="10597779" w:tentative="1">
      <w:start w:val="1"/>
      <w:numFmt w:val="lowerLetter"/>
      <w:lvlText w:val="%5."/>
      <w:lvlJc w:val="left"/>
      <w:pPr>
        <w:ind w:left="3600" w:hanging="360"/>
      </w:pPr>
    </w:lvl>
    <w:lvl w:ilvl="5" w:tplc="10597779" w:tentative="1">
      <w:start w:val="1"/>
      <w:numFmt w:val="lowerRoman"/>
      <w:lvlText w:val="%6."/>
      <w:lvlJc w:val="right"/>
      <w:pPr>
        <w:ind w:left="4320" w:hanging="180"/>
      </w:pPr>
    </w:lvl>
    <w:lvl w:ilvl="6" w:tplc="10597779" w:tentative="1">
      <w:start w:val="1"/>
      <w:numFmt w:val="decimal"/>
      <w:lvlText w:val="%7."/>
      <w:lvlJc w:val="left"/>
      <w:pPr>
        <w:ind w:left="5040" w:hanging="360"/>
      </w:pPr>
    </w:lvl>
    <w:lvl w:ilvl="7" w:tplc="10597779" w:tentative="1">
      <w:start w:val="1"/>
      <w:numFmt w:val="lowerLetter"/>
      <w:lvlText w:val="%8."/>
      <w:lvlJc w:val="left"/>
      <w:pPr>
        <w:ind w:left="5760" w:hanging="360"/>
      </w:pPr>
    </w:lvl>
    <w:lvl w:ilvl="8" w:tplc="10597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9">
    <w:multiLevelType w:val="hybridMultilevel"/>
    <w:lvl w:ilvl="0" w:tplc="34325194">
      <w:start w:val="1"/>
      <w:numFmt w:val="decimal"/>
      <w:lvlText w:val="%1."/>
      <w:lvlJc w:val="left"/>
      <w:pPr>
        <w:ind w:left="720" w:hanging="360"/>
      </w:pPr>
    </w:lvl>
    <w:lvl w:ilvl="1" w:tplc="34325194" w:tentative="1">
      <w:start w:val="1"/>
      <w:numFmt w:val="lowerLetter"/>
      <w:lvlText w:val="%2."/>
      <w:lvlJc w:val="left"/>
      <w:pPr>
        <w:ind w:left="1440" w:hanging="360"/>
      </w:pPr>
    </w:lvl>
    <w:lvl w:ilvl="2" w:tplc="34325194" w:tentative="1">
      <w:start w:val="1"/>
      <w:numFmt w:val="lowerRoman"/>
      <w:lvlText w:val="%3."/>
      <w:lvlJc w:val="right"/>
      <w:pPr>
        <w:ind w:left="2160" w:hanging="180"/>
      </w:pPr>
    </w:lvl>
    <w:lvl w:ilvl="3" w:tplc="34325194" w:tentative="1">
      <w:start w:val="1"/>
      <w:numFmt w:val="decimal"/>
      <w:lvlText w:val="%4."/>
      <w:lvlJc w:val="left"/>
      <w:pPr>
        <w:ind w:left="2880" w:hanging="360"/>
      </w:pPr>
    </w:lvl>
    <w:lvl w:ilvl="4" w:tplc="34325194" w:tentative="1">
      <w:start w:val="1"/>
      <w:numFmt w:val="lowerLetter"/>
      <w:lvlText w:val="%5."/>
      <w:lvlJc w:val="left"/>
      <w:pPr>
        <w:ind w:left="3600" w:hanging="360"/>
      </w:pPr>
    </w:lvl>
    <w:lvl w:ilvl="5" w:tplc="34325194" w:tentative="1">
      <w:start w:val="1"/>
      <w:numFmt w:val="lowerRoman"/>
      <w:lvlText w:val="%6."/>
      <w:lvlJc w:val="right"/>
      <w:pPr>
        <w:ind w:left="4320" w:hanging="180"/>
      </w:pPr>
    </w:lvl>
    <w:lvl w:ilvl="6" w:tplc="34325194" w:tentative="1">
      <w:start w:val="1"/>
      <w:numFmt w:val="decimal"/>
      <w:lvlText w:val="%7."/>
      <w:lvlJc w:val="left"/>
      <w:pPr>
        <w:ind w:left="5040" w:hanging="360"/>
      </w:pPr>
    </w:lvl>
    <w:lvl w:ilvl="7" w:tplc="34325194" w:tentative="1">
      <w:start w:val="1"/>
      <w:numFmt w:val="lowerLetter"/>
      <w:lvlText w:val="%8."/>
      <w:lvlJc w:val="left"/>
      <w:pPr>
        <w:ind w:left="5760" w:hanging="360"/>
      </w:pPr>
    </w:lvl>
    <w:lvl w:ilvl="8" w:tplc="34325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8">
    <w:multiLevelType w:val="hybridMultilevel"/>
    <w:lvl w:ilvl="0" w:tplc="96186054">
      <w:start w:val="1"/>
      <w:numFmt w:val="decimal"/>
      <w:lvlText w:val="%1."/>
      <w:lvlJc w:val="left"/>
      <w:pPr>
        <w:ind w:left="720" w:hanging="360"/>
      </w:pPr>
    </w:lvl>
    <w:lvl w:ilvl="1" w:tplc="96186054" w:tentative="1">
      <w:start w:val="1"/>
      <w:numFmt w:val="lowerLetter"/>
      <w:lvlText w:val="%2."/>
      <w:lvlJc w:val="left"/>
      <w:pPr>
        <w:ind w:left="1440" w:hanging="360"/>
      </w:pPr>
    </w:lvl>
    <w:lvl w:ilvl="2" w:tplc="96186054" w:tentative="1">
      <w:start w:val="1"/>
      <w:numFmt w:val="lowerRoman"/>
      <w:lvlText w:val="%3."/>
      <w:lvlJc w:val="right"/>
      <w:pPr>
        <w:ind w:left="2160" w:hanging="180"/>
      </w:pPr>
    </w:lvl>
    <w:lvl w:ilvl="3" w:tplc="96186054" w:tentative="1">
      <w:start w:val="1"/>
      <w:numFmt w:val="decimal"/>
      <w:lvlText w:val="%4."/>
      <w:lvlJc w:val="left"/>
      <w:pPr>
        <w:ind w:left="2880" w:hanging="360"/>
      </w:pPr>
    </w:lvl>
    <w:lvl w:ilvl="4" w:tplc="96186054" w:tentative="1">
      <w:start w:val="1"/>
      <w:numFmt w:val="lowerLetter"/>
      <w:lvlText w:val="%5."/>
      <w:lvlJc w:val="left"/>
      <w:pPr>
        <w:ind w:left="3600" w:hanging="360"/>
      </w:pPr>
    </w:lvl>
    <w:lvl w:ilvl="5" w:tplc="96186054" w:tentative="1">
      <w:start w:val="1"/>
      <w:numFmt w:val="lowerRoman"/>
      <w:lvlText w:val="%6."/>
      <w:lvlJc w:val="right"/>
      <w:pPr>
        <w:ind w:left="4320" w:hanging="180"/>
      </w:pPr>
    </w:lvl>
    <w:lvl w:ilvl="6" w:tplc="96186054" w:tentative="1">
      <w:start w:val="1"/>
      <w:numFmt w:val="decimal"/>
      <w:lvlText w:val="%7."/>
      <w:lvlJc w:val="left"/>
      <w:pPr>
        <w:ind w:left="5040" w:hanging="360"/>
      </w:pPr>
    </w:lvl>
    <w:lvl w:ilvl="7" w:tplc="96186054" w:tentative="1">
      <w:start w:val="1"/>
      <w:numFmt w:val="lowerLetter"/>
      <w:lvlText w:val="%8."/>
      <w:lvlJc w:val="left"/>
      <w:pPr>
        <w:ind w:left="5760" w:hanging="360"/>
      </w:pPr>
    </w:lvl>
    <w:lvl w:ilvl="8" w:tplc="96186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7">
    <w:multiLevelType w:val="hybridMultilevel"/>
    <w:lvl w:ilvl="0" w:tplc="64406881">
      <w:start w:val="1"/>
      <w:numFmt w:val="decimal"/>
      <w:lvlText w:val="%1."/>
      <w:lvlJc w:val="left"/>
      <w:pPr>
        <w:ind w:left="720" w:hanging="360"/>
      </w:pPr>
    </w:lvl>
    <w:lvl w:ilvl="1" w:tplc="64406881" w:tentative="1">
      <w:start w:val="1"/>
      <w:numFmt w:val="lowerLetter"/>
      <w:lvlText w:val="%2."/>
      <w:lvlJc w:val="left"/>
      <w:pPr>
        <w:ind w:left="1440" w:hanging="360"/>
      </w:pPr>
    </w:lvl>
    <w:lvl w:ilvl="2" w:tplc="64406881" w:tentative="1">
      <w:start w:val="1"/>
      <w:numFmt w:val="lowerRoman"/>
      <w:lvlText w:val="%3."/>
      <w:lvlJc w:val="right"/>
      <w:pPr>
        <w:ind w:left="2160" w:hanging="180"/>
      </w:pPr>
    </w:lvl>
    <w:lvl w:ilvl="3" w:tplc="64406881" w:tentative="1">
      <w:start w:val="1"/>
      <w:numFmt w:val="decimal"/>
      <w:lvlText w:val="%4."/>
      <w:lvlJc w:val="left"/>
      <w:pPr>
        <w:ind w:left="2880" w:hanging="360"/>
      </w:pPr>
    </w:lvl>
    <w:lvl w:ilvl="4" w:tplc="64406881" w:tentative="1">
      <w:start w:val="1"/>
      <w:numFmt w:val="lowerLetter"/>
      <w:lvlText w:val="%5."/>
      <w:lvlJc w:val="left"/>
      <w:pPr>
        <w:ind w:left="3600" w:hanging="360"/>
      </w:pPr>
    </w:lvl>
    <w:lvl w:ilvl="5" w:tplc="64406881" w:tentative="1">
      <w:start w:val="1"/>
      <w:numFmt w:val="lowerRoman"/>
      <w:lvlText w:val="%6."/>
      <w:lvlJc w:val="right"/>
      <w:pPr>
        <w:ind w:left="4320" w:hanging="180"/>
      </w:pPr>
    </w:lvl>
    <w:lvl w:ilvl="6" w:tplc="64406881" w:tentative="1">
      <w:start w:val="1"/>
      <w:numFmt w:val="decimal"/>
      <w:lvlText w:val="%7."/>
      <w:lvlJc w:val="left"/>
      <w:pPr>
        <w:ind w:left="5040" w:hanging="360"/>
      </w:pPr>
    </w:lvl>
    <w:lvl w:ilvl="7" w:tplc="64406881" w:tentative="1">
      <w:start w:val="1"/>
      <w:numFmt w:val="lowerLetter"/>
      <w:lvlText w:val="%8."/>
      <w:lvlJc w:val="left"/>
      <w:pPr>
        <w:ind w:left="5760" w:hanging="360"/>
      </w:pPr>
    </w:lvl>
    <w:lvl w:ilvl="8" w:tplc="64406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6">
    <w:multiLevelType w:val="hybridMultilevel"/>
    <w:lvl w:ilvl="0" w:tplc="72147875">
      <w:start w:val="1"/>
      <w:numFmt w:val="decimal"/>
      <w:lvlText w:val="%1."/>
      <w:lvlJc w:val="left"/>
      <w:pPr>
        <w:ind w:left="720" w:hanging="360"/>
      </w:pPr>
    </w:lvl>
    <w:lvl w:ilvl="1" w:tplc="72147875" w:tentative="1">
      <w:start w:val="1"/>
      <w:numFmt w:val="lowerLetter"/>
      <w:lvlText w:val="%2."/>
      <w:lvlJc w:val="left"/>
      <w:pPr>
        <w:ind w:left="1440" w:hanging="360"/>
      </w:pPr>
    </w:lvl>
    <w:lvl w:ilvl="2" w:tplc="72147875" w:tentative="1">
      <w:start w:val="1"/>
      <w:numFmt w:val="lowerRoman"/>
      <w:lvlText w:val="%3."/>
      <w:lvlJc w:val="right"/>
      <w:pPr>
        <w:ind w:left="2160" w:hanging="180"/>
      </w:pPr>
    </w:lvl>
    <w:lvl w:ilvl="3" w:tplc="72147875" w:tentative="1">
      <w:start w:val="1"/>
      <w:numFmt w:val="decimal"/>
      <w:lvlText w:val="%4."/>
      <w:lvlJc w:val="left"/>
      <w:pPr>
        <w:ind w:left="2880" w:hanging="360"/>
      </w:pPr>
    </w:lvl>
    <w:lvl w:ilvl="4" w:tplc="72147875" w:tentative="1">
      <w:start w:val="1"/>
      <w:numFmt w:val="lowerLetter"/>
      <w:lvlText w:val="%5."/>
      <w:lvlJc w:val="left"/>
      <w:pPr>
        <w:ind w:left="3600" w:hanging="360"/>
      </w:pPr>
    </w:lvl>
    <w:lvl w:ilvl="5" w:tplc="72147875" w:tentative="1">
      <w:start w:val="1"/>
      <w:numFmt w:val="lowerRoman"/>
      <w:lvlText w:val="%6."/>
      <w:lvlJc w:val="right"/>
      <w:pPr>
        <w:ind w:left="4320" w:hanging="180"/>
      </w:pPr>
    </w:lvl>
    <w:lvl w:ilvl="6" w:tplc="72147875" w:tentative="1">
      <w:start w:val="1"/>
      <w:numFmt w:val="decimal"/>
      <w:lvlText w:val="%7."/>
      <w:lvlJc w:val="left"/>
      <w:pPr>
        <w:ind w:left="5040" w:hanging="360"/>
      </w:pPr>
    </w:lvl>
    <w:lvl w:ilvl="7" w:tplc="72147875" w:tentative="1">
      <w:start w:val="1"/>
      <w:numFmt w:val="lowerLetter"/>
      <w:lvlText w:val="%8."/>
      <w:lvlJc w:val="left"/>
      <w:pPr>
        <w:ind w:left="5760" w:hanging="360"/>
      </w:pPr>
    </w:lvl>
    <w:lvl w:ilvl="8" w:tplc="72147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5">
    <w:multiLevelType w:val="hybridMultilevel"/>
    <w:lvl w:ilvl="0" w:tplc="95545524">
      <w:start w:val="1"/>
      <w:numFmt w:val="decimal"/>
      <w:lvlText w:val="%1."/>
      <w:lvlJc w:val="left"/>
      <w:pPr>
        <w:ind w:left="720" w:hanging="360"/>
      </w:pPr>
    </w:lvl>
    <w:lvl w:ilvl="1" w:tplc="95545524" w:tentative="1">
      <w:start w:val="1"/>
      <w:numFmt w:val="lowerLetter"/>
      <w:lvlText w:val="%2."/>
      <w:lvlJc w:val="left"/>
      <w:pPr>
        <w:ind w:left="1440" w:hanging="360"/>
      </w:pPr>
    </w:lvl>
    <w:lvl w:ilvl="2" w:tplc="95545524" w:tentative="1">
      <w:start w:val="1"/>
      <w:numFmt w:val="lowerRoman"/>
      <w:lvlText w:val="%3."/>
      <w:lvlJc w:val="right"/>
      <w:pPr>
        <w:ind w:left="2160" w:hanging="180"/>
      </w:pPr>
    </w:lvl>
    <w:lvl w:ilvl="3" w:tplc="95545524" w:tentative="1">
      <w:start w:val="1"/>
      <w:numFmt w:val="decimal"/>
      <w:lvlText w:val="%4."/>
      <w:lvlJc w:val="left"/>
      <w:pPr>
        <w:ind w:left="2880" w:hanging="360"/>
      </w:pPr>
    </w:lvl>
    <w:lvl w:ilvl="4" w:tplc="95545524" w:tentative="1">
      <w:start w:val="1"/>
      <w:numFmt w:val="lowerLetter"/>
      <w:lvlText w:val="%5."/>
      <w:lvlJc w:val="left"/>
      <w:pPr>
        <w:ind w:left="3600" w:hanging="360"/>
      </w:pPr>
    </w:lvl>
    <w:lvl w:ilvl="5" w:tplc="95545524" w:tentative="1">
      <w:start w:val="1"/>
      <w:numFmt w:val="lowerRoman"/>
      <w:lvlText w:val="%6."/>
      <w:lvlJc w:val="right"/>
      <w:pPr>
        <w:ind w:left="4320" w:hanging="180"/>
      </w:pPr>
    </w:lvl>
    <w:lvl w:ilvl="6" w:tplc="95545524" w:tentative="1">
      <w:start w:val="1"/>
      <w:numFmt w:val="decimal"/>
      <w:lvlText w:val="%7."/>
      <w:lvlJc w:val="left"/>
      <w:pPr>
        <w:ind w:left="5040" w:hanging="360"/>
      </w:pPr>
    </w:lvl>
    <w:lvl w:ilvl="7" w:tplc="95545524" w:tentative="1">
      <w:start w:val="1"/>
      <w:numFmt w:val="lowerLetter"/>
      <w:lvlText w:val="%8."/>
      <w:lvlJc w:val="left"/>
      <w:pPr>
        <w:ind w:left="5760" w:hanging="360"/>
      </w:pPr>
    </w:lvl>
    <w:lvl w:ilvl="8" w:tplc="95545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4">
    <w:multiLevelType w:val="hybridMultilevel"/>
    <w:lvl w:ilvl="0" w:tplc="71215936">
      <w:start w:val="1"/>
      <w:numFmt w:val="decimal"/>
      <w:lvlText w:val="%1."/>
      <w:lvlJc w:val="left"/>
      <w:pPr>
        <w:ind w:left="720" w:hanging="360"/>
      </w:pPr>
    </w:lvl>
    <w:lvl w:ilvl="1" w:tplc="71215936" w:tentative="1">
      <w:start w:val="1"/>
      <w:numFmt w:val="lowerLetter"/>
      <w:lvlText w:val="%2."/>
      <w:lvlJc w:val="left"/>
      <w:pPr>
        <w:ind w:left="1440" w:hanging="360"/>
      </w:pPr>
    </w:lvl>
    <w:lvl w:ilvl="2" w:tplc="71215936" w:tentative="1">
      <w:start w:val="1"/>
      <w:numFmt w:val="lowerRoman"/>
      <w:lvlText w:val="%3."/>
      <w:lvlJc w:val="right"/>
      <w:pPr>
        <w:ind w:left="2160" w:hanging="180"/>
      </w:pPr>
    </w:lvl>
    <w:lvl w:ilvl="3" w:tplc="71215936" w:tentative="1">
      <w:start w:val="1"/>
      <w:numFmt w:val="decimal"/>
      <w:lvlText w:val="%4."/>
      <w:lvlJc w:val="left"/>
      <w:pPr>
        <w:ind w:left="2880" w:hanging="360"/>
      </w:pPr>
    </w:lvl>
    <w:lvl w:ilvl="4" w:tplc="71215936" w:tentative="1">
      <w:start w:val="1"/>
      <w:numFmt w:val="lowerLetter"/>
      <w:lvlText w:val="%5."/>
      <w:lvlJc w:val="left"/>
      <w:pPr>
        <w:ind w:left="3600" w:hanging="360"/>
      </w:pPr>
    </w:lvl>
    <w:lvl w:ilvl="5" w:tplc="71215936" w:tentative="1">
      <w:start w:val="1"/>
      <w:numFmt w:val="lowerRoman"/>
      <w:lvlText w:val="%6."/>
      <w:lvlJc w:val="right"/>
      <w:pPr>
        <w:ind w:left="4320" w:hanging="180"/>
      </w:pPr>
    </w:lvl>
    <w:lvl w:ilvl="6" w:tplc="71215936" w:tentative="1">
      <w:start w:val="1"/>
      <w:numFmt w:val="decimal"/>
      <w:lvlText w:val="%7."/>
      <w:lvlJc w:val="left"/>
      <w:pPr>
        <w:ind w:left="5040" w:hanging="360"/>
      </w:pPr>
    </w:lvl>
    <w:lvl w:ilvl="7" w:tplc="71215936" w:tentative="1">
      <w:start w:val="1"/>
      <w:numFmt w:val="lowerLetter"/>
      <w:lvlText w:val="%8."/>
      <w:lvlJc w:val="left"/>
      <w:pPr>
        <w:ind w:left="5760" w:hanging="360"/>
      </w:pPr>
    </w:lvl>
    <w:lvl w:ilvl="8" w:tplc="71215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3">
    <w:multiLevelType w:val="hybridMultilevel"/>
    <w:lvl w:ilvl="0" w:tplc="77921784">
      <w:start w:val="1"/>
      <w:numFmt w:val="decimal"/>
      <w:lvlText w:val="%1."/>
      <w:lvlJc w:val="left"/>
      <w:pPr>
        <w:ind w:left="720" w:hanging="360"/>
      </w:pPr>
    </w:lvl>
    <w:lvl w:ilvl="1" w:tplc="77921784" w:tentative="1">
      <w:start w:val="1"/>
      <w:numFmt w:val="lowerLetter"/>
      <w:lvlText w:val="%2."/>
      <w:lvlJc w:val="left"/>
      <w:pPr>
        <w:ind w:left="1440" w:hanging="360"/>
      </w:pPr>
    </w:lvl>
    <w:lvl w:ilvl="2" w:tplc="77921784" w:tentative="1">
      <w:start w:val="1"/>
      <w:numFmt w:val="lowerRoman"/>
      <w:lvlText w:val="%3."/>
      <w:lvlJc w:val="right"/>
      <w:pPr>
        <w:ind w:left="2160" w:hanging="180"/>
      </w:pPr>
    </w:lvl>
    <w:lvl w:ilvl="3" w:tplc="77921784" w:tentative="1">
      <w:start w:val="1"/>
      <w:numFmt w:val="decimal"/>
      <w:lvlText w:val="%4."/>
      <w:lvlJc w:val="left"/>
      <w:pPr>
        <w:ind w:left="2880" w:hanging="360"/>
      </w:pPr>
    </w:lvl>
    <w:lvl w:ilvl="4" w:tplc="77921784" w:tentative="1">
      <w:start w:val="1"/>
      <w:numFmt w:val="lowerLetter"/>
      <w:lvlText w:val="%5."/>
      <w:lvlJc w:val="left"/>
      <w:pPr>
        <w:ind w:left="3600" w:hanging="360"/>
      </w:pPr>
    </w:lvl>
    <w:lvl w:ilvl="5" w:tplc="77921784" w:tentative="1">
      <w:start w:val="1"/>
      <w:numFmt w:val="lowerRoman"/>
      <w:lvlText w:val="%6."/>
      <w:lvlJc w:val="right"/>
      <w:pPr>
        <w:ind w:left="4320" w:hanging="180"/>
      </w:pPr>
    </w:lvl>
    <w:lvl w:ilvl="6" w:tplc="77921784" w:tentative="1">
      <w:start w:val="1"/>
      <w:numFmt w:val="decimal"/>
      <w:lvlText w:val="%7."/>
      <w:lvlJc w:val="left"/>
      <w:pPr>
        <w:ind w:left="5040" w:hanging="360"/>
      </w:pPr>
    </w:lvl>
    <w:lvl w:ilvl="7" w:tplc="77921784" w:tentative="1">
      <w:start w:val="1"/>
      <w:numFmt w:val="lowerLetter"/>
      <w:lvlText w:val="%8."/>
      <w:lvlJc w:val="left"/>
      <w:pPr>
        <w:ind w:left="5760" w:hanging="360"/>
      </w:pPr>
    </w:lvl>
    <w:lvl w:ilvl="8" w:tplc="77921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2">
    <w:multiLevelType w:val="hybridMultilevel"/>
    <w:lvl w:ilvl="0" w:tplc="92462781">
      <w:start w:val="1"/>
      <w:numFmt w:val="decimal"/>
      <w:lvlText w:val="%1."/>
      <w:lvlJc w:val="left"/>
      <w:pPr>
        <w:ind w:left="720" w:hanging="360"/>
      </w:pPr>
    </w:lvl>
    <w:lvl w:ilvl="1" w:tplc="92462781" w:tentative="1">
      <w:start w:val="1"/>
      <w:numFmt w:val="lowerLetter"/>
      <w:lvlText w:val="%2."/>
      <w:lvlJc w:val="left"/>
      <w:pPr>
        <w:ind w:left="1440" w:hanging="360"/>
      </w:pPr>
    </w:lvl>
    <w:lvl w:ilvl="2" w:tplc="92462781" w:tentative="1">
      <w:start w:val="1"/>
      <w:numFmt w:val="lowerRoman"/>
      <w:lvlText w:val="%3."/>
      <w:lvlJc w:val="right"/>
      <w:pPr>
        <w:ind w:left="2160" w:hanging="180"/>
      </w:pPr>
    </w:lvl>
    <w:lvl w:ilvl="3" w:tplc="92462781" w:tentative="1">
      <w:start w:val="1"/>
      <w:numFmt w:val="decimal"/>
      <w:lvlText w:val="%4."/>
      <w:lvlJc w:val="left"/>
      <w:pPr>
        <w:ind w:left="2880" w:hanging="360"/>
      </w:pPr>
    </w:lvl>
    <w:lvl w:ilvl="4" w:tplc="92462781" w:tentative="1">
      <w:start w:val="1"/>
      <w:numFmt w:val="lowerLetter"/>
      <w:lvlText w:val="%5."/>
      <w:lvlJc w:val="left"/>
      <w:pPr>
        <w:ind w:left="3600" w:hanging="360"/>
      </w:pPr>
    </w:lvl>
    <w:lvl w:ilvl="5" w:tplc="92462781" w:tentative="1">
      <w:start w:val="1"/>
      <w:numFmt w:val="lowerRoman"/>
      <w:lvlText w:val="%6."/>
      <w:lvlJc w:val="right"/>
      <w:pPr>
        <w:ind w:left="4320" w:hanging="180"/>
      </w:pPr>
    </w:lvl>
    <w:lvl w:ilvl="6" w:tplc="92462781" w:tentative="1">
      <w:start w:val="1"/>
      <w:numFmt w:val="decimal"/>
      <w:lvlText w:val="%7."/>
      <w:lvlJc w:val="left"/>
      <w:pPr>
        <w:ind w:left="5040" w:hanging="360"/>
      </w:pPr>
    </w:lvl>
    <w:lvl w:ilvl="7" w:tplc="92462781" w:tentative="1">
      <w:start w:val="1"/>
      <w:numFmt w:val="lowerLetter"/>
      <w:lvlText w:val="%8."/>
      <w:lvlJc w:val="left"/>
      <w:pPr>
        <w:ind w:left="5760" w:hanging="360"/>
      </w:pPr>
    </w:lvl>
    <w:lvl w:ilvl="8" w:tplc="92462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1">
    <w:multiLevelType w:val="hybridMultilevel"/>
    <w:lvl w:ilvl="0" w:tplc="54787897">
      <w:start w:val="1"/>
      <w:numFmt w:val="decimal"/>
      <w:lvlText w:val="%1."/>
      <w:lvlJc w:val="left"/>
      <w:pPr>
        <w:ind w:left="720" w:hanging="360"/>
      </w:pPr>
    </w:lvl>
    <w:lvl w:ilvl="1" w:tplc="54787897" w:tentative="1">
      <w:start w:val="1"/>
      <w:numFmt w:val="lowerLetter"/>
      <w:lvlText w:val="%2."/>
      <w:lvlJc w:val="left"/>
      <w:pPr>
        <w:ind w:left="1440" w:hanging="360"/>
      </w:pPr>
    </w:lvl>
    <w:lvl w:ilvl="2" w:tplc="54787897" w:tentative="1">
      <w:start w:val="1"/>
      <w:numFmt w:val="lowerRoman"/>
      <w:lvlText w:val="%3."/>
      <w:lvlJc w:val="right"/>
      <w:pPr>
        <w:ind w:left="2160" w:hanging="180"/>
      </w:pPr>
    </w:lvl>
    <w:lvl w:ilvl="3" w:tplc="54787897" w:tentative="1">
      <w:start w:val="1"/>
      <w:numFmt w:val="decimal"/>
      <w:lvlText w:val="%4."/>
      <w:lvlJc w:val="left"/>
      <w:pPr>
        <w:ind w:left="2880" w:hanging="360"/>
      </w:pPr>
    </w:lvl>
    <w:lvl w:ilvl="4" w:tplc="54787897" w:tentative="1">
      <w:start w:val="1"/>
      <w:numFmt w:val="lowerLetter"/>
      <w:lvlText w:val="%5."/>
      <w:lvlJc w:val="left"/>
      <w:pPr>
        <w:ind w:left="3600" w:hanging="360"/>
      </w:pPr>
    </w:lvl>
    <w:lvl w:ilvl="5" w:tplc="54787897" w:tentative="1">
      <w:start w:val="1"/>
      <w:numFmt w:val="lowerRoman"/>
      <w:lvlText w:val="%6."/>
      <w:lvlJc w:val="right"/>
      <w:pPr>
        <w:ind w:left="4320" w:hanging="180"/>
      </w:pPr>
    </w:lvl>
    <w:lvl w:ilvl="6" w:tplc="54787897" w:tentative="1">
      <w:start w:val="1"/>
      <w:numFmt w:val="decimal"/>
      <w:lvlText w:val="%7."/>
      <w:lvlJc w:val="left"/>
      <w:pPr>
        <w:ind w:left="5040" w:hanging="360"/>
      </w:pPr>
    </w:lvl>
    <w:lvl w:ilvl="7" w:tplc="54787897" w:tentative="1">
      <w:start w:val="1"/>
      <w:numFmt w:val="lowerLetter"/>
      <w:lvlText w:val="%8."/>
      <w:lvlJc w:val="left"/>
      <w:pPr>
        <w:ind w:left="5760" w:hanging="360"/>
      </w:pPr>
    </w:lvl>
    <w:lvl w:ilvl="8" w:tplc="54787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0">
    <w:multiLevelType w:val="hybridMultilevel"/>
    <w:lvl w:ilvl="0" w:tplc="52674705">
      <w:start w:val="1"/>
      <w:numFmt w:val="decimal"/>
      <w:lvlText w:val="%1."/>
      <w:lvlJc w:val="left"/>
      <w:pPr>
        <w:ind w:left="720" w:hanging="360"/>
      </w:pPr>
    </w:lvl>
    <w:lvl w:ilvl="1" w:tplc="52674705" w:tentative="1">
      <w:start w:val="1"/>
      <w:numFmt w:val="lowerLetter"/>
      <w:lvlText w:val="%2."/>
      <w:lvlJc w:val="left"/>
      <w:pPr>
        <w:ind w:left="1440" w:hanging="360"/>
      </w:pPr>
    </w:lvl>
    <w:lvl w:ilvl="2" w:tplc="52674705" w:tentative="1">
      <w:start w:val="1"/>
      <w:numFmt w:val="lowerRoman"/>
      <w:lvlText w:val="%3."/>
      <w:lvlJc w:val="right"/>
      <w:pPr>
        <w:ind w:left="2160" w:hanging="180"/>
      </w:pPr>
    </w:lvl>
    <w:lvl w:ilvl="3" w:tplc="52674705" w:tentative="1">
      <w:start w:val="1"/>
      <w:numFmt w:val="decimal"/>
      <w:lvlText w:val="%4."/>
      <w:lvlJc w:val="left"/>
      <w:pPr>
        <w:ind w:left="2880" w:hanging="360"/>
      </w:pPr>
    </w:lvl>
    <w:lvl w:ilvl="4" w:tplc="52674705" w:tentative="1">
      <w:start w:val="1"/>
      <w:numFmt w:val="lowerLetter"/>
      <w:lvlText w:val="%5."/>
      <w:lvlJc w:val="left"/>
      <w:pPr>
        <w:ind w:left="3600" w:hanging="360"/>
      </w:pPr>
    </w:lvl>
    <w:lvl w:ilvl="5" w:tplc="52674705" w:tentative="1">
      <w:start w:val="1"/>
      <w:numFmt w:val="lowerRoman"/>
      <w:lvlText w:val="%6."/>
      <w:lvlJc w:val="right"/>
      <w:pPr>
        <w:ind w:left="4320" w:hanging="180"/>
      </w:pPr>
    </w:lvl>
    <w:lvl w:ilvl="6" w:tplc="52674705" w:tentative="1">
      <w:start w:val="1"/>
      <w:numFmt w:val="decimal"/>
      <w:lvlText w:val="%7."/>
      <w:lvlJc w:val="left"/>
      <w:pPr>
        <w:ind w:left="5040" w:hanging="360"/>
      </w:pPr>
    </w:lvl>
    <w:lvl w:ilvl="7" w:tplc="52674705" w:tentative="1">
      <w:start w:val="1"/>
      <w:numFmt w:val="lowerLetter"/>
      <w:lvlText w:val="%8."/>
      <w:lvlJc w:val="left"/>
      <w:pPr>
        <w:ind w:left="5760" w:hanging="360"/>
      </w:pPr>
    </w:lvl>
    <w:lvl w:ilvl="8" w:tplc="52674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9">
    <w:multiLevelType w:val="hybridMultilevel"/>
    <w:lvl w:ilvl="0" w:tplc="87657541">
      <w:start w:val="1"/>
      <w:numFmt w:val="decimal"/>
      <w:lvlText w:val="%1."/>
      <w:lvlJc w:val="left"/>
      <w:pPr>
        <w:ind w:left="720" w:hanging="360"/>
      </w:pPr>
    </w:lvl>
    <w:lvl w:ilvl="1" w:tplc="87657541" w:tentative="1">
      <w:start w:val="1"/>
      <w:numFmt w:val="lowerLetter"/>
      <w:lvlText w:val="%2."/>
      <w:lvlJc w:val="left"/>
      <w:pPr>
        <w:ind w:left="1440" w:hanging="360"/>
      </w:pPr>
    </w:lvl>
    <w:lvl w:ilvl="2" w:tplc="87657541" w:tentative="1">
      <w:start w:val="1"/>
      <w:numFmt w:val="lowerRoman"/>
      <w:lvlText w:val="%3."/>
      <w:lvlJc w:val="right"/>
      <w:pPr>
        <w:ind w:left="2160" w:hanging="180"/>
      </w:pPr>
    </w:lvl>
    <w:lvl w:ilvl="3" w:tplc="87657541" w:tentative="1">
      <w:start w:val="1"/>
      <w:numFmt w:val="decimal"/>
      <w:lvlText w:val="%4."/>
      <w:lvlJc w:val="left"/>
      <w:pPr>
        <w:ind w:left="2880" w:hanging="360"/>
      </w:pPr>
    </w:lvl>
    <w:lvl w:ilvl="4" w:tplc="87657541" w:tentative="1">
      <w:start w:val="1"/>
      <w:numFmt w:val="lowerLetter"/>
      <w:lvlText w:val="%5."/>
      <w:lvlJc w:val="left"/>
      <w:pPr>
        <w:ind w:left="3600" w:hanging="360"/>
      </w:pPr>
    </w:lvl>
    <w:lvl w:ilvl="5" w:tplc="87657541" w:tentative="1">
      <w:start w:val="1"/>
      <w:numFmt w:val="lowerRoman"/>
      <w:lvlText w:val="%6."/>
      <w:lvlJc w:val="right"/>
      <w:pPr>
        <w:ind w:left="4320" w:hanging="180"/>
      </w:pPr>
    </w:lvl>
    <w:lvl w:ilvl="6" w:tplc="87657541" w:tentative="1">
      <w:start w:val="1"/>
      <w:numFmt w:val="decimal"/>
      <w:lvlText w:val="%7."/>
      <w:lvlJc w:val="left"/>
      <w:pPr>
        <w:ind w:left="5040" w:hanging="360"/>
      </w:pPr>
    </w:lvl>
    <w:lvl w:ilvl="7" w:tplc="87657541" w:tentative="1">
      <w:start w:val="1"/>
      <w:numFmt w:val="lowerLetter"/>
      <w:lvlText w:val="%8."/>
      <w:lvlJc w:val="left"/>
      <w:pPr>
        <w:ind w:left="5760" w:hanging="360"/>
      </w:pPr>
    </w:lvl>
    <w:lvl w:ilvl="8" w:tplc="87657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8">
    <w:multiLevelType w:val="hybridMultilevel"/>
    <w:lvl w:ilvl="0" w:tplc="31786923">
      <w:start w:val="1"/>
      <w:numFmt w:val="decimal"/>
      <w:lvlText w:val="%1."/>
      <w:lvlJc w:val="left"/>
      <w:pPr>
        <w:ind w:left="720" w:hanging="360"/>
      </w:pPr>
    </w:lvl>
    <w:lvl w:ilvl="1" w:tplc="31786923" w:tentative="1">
      <w:start w:val="1"/>
      <w:numFmt w:val="lowerLetter"/>
      <w:lvlText w:val="%2."/>
      <w:lvlJc w:val="left"/>
      <w:pPr>
        <w:ind w:left="1440" w:hanging="360"/>
      </w:pPr>
    </w:lvl>
    <w:lvl w:ilvl="2" w:tplc="31786923" w:tentative="1">
      <w:start w:val="1"/>
      <w:numFmt w:val="lowerRoman"/>
      <w:lvlText w:val="%3."/>
      <w:lvlJc w:val="right"/>
      <w:pPr>
        <w:ind w:left="2160" w:hanging="180"/>
      </w:pPr>
    </w:lvl>
    <w:lvl w:ilvl="3" w:tplc="31786923" w:tentative="1">
      <w:start w:val="1"/>
      <w:numFmt w:val="decimal"/>
      <w:lvlText w:val="%4."/>
      <w:lvlJc w:val="left"/>
      <w:pPr>
        <w:ind w:left="2880" w:hanging="360"/>
      </w:pPr>
    </w:lvl>
    <w:lvl w:ilvl="4" w:tplc="31786923" w:tentative="1">
      <w:start w:val="1"/>
      <w:numFmt w:val="lowerLetter"/>
      <w:lvlText w:val="%5."/>
      <w:lvlJc w:val="left"/>
      <w:pPr>
        <w:ind w:left="3600" w:hanging="360"/>
      </w:pPr>
    </w:lvl>
    <w:lvl w:ilvl="5" w:tplc="31786923" w:tentative="1">
      <w:start w:val="1"/>
      <w:numFmt w:val="lowerRoman"/>
      <w:lvlText w:val="%6."/>
      <w:lvlJc w:val="right"/>
      <w:pPr>
        <w:ind w:left="4320" w:hanging="180"/>
      </w:pPr>
    </w:lvl>
    <w:lvl w:ilvl="6" w:tplc="31786923" w:tentative="1">
      <w:start w:val="1"/>
      <w:numFmt w:val="decimal"/>
      <w:lvlText w:val="%7."/>
      <w:lvlJc w:val="left"/>
      <w:pPr>
        <w:ind w:left="5040" w:hanging="360"/>
      </w:pPr>
    </w:lvl>
    <w:lvl w:ilvl="7" w:tplc="31786923" w:tentative="1">
      <w:start w:val="1"/>
      <w:numFmt w:val="lowerLetter"/>
      <w:lvlText w:val="%8."/>
      <w:lvlJc w:val="left"/>
      <w:pPr>
        <w:ind w:left="5760" w:hanging="360"/>
      </w:pPr>
    </w:lvl>
    <w:lvl w:ilvl="8" w:tplc="31786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7">
    <w:multiLevelType w:val="hybridMultilevel"/>
    <w:lvl w:ilvl="0" w:tplc="43284756">
      <w:start w:val="1"/>
      <w:numFmt w:val="decimal"/>
      <w:lvlText w:val="%1."/>
      <w:lvlJc w:val="left"/>
      <w:pPr>
        <w:ind w:left="720" w:hanging="360"/>
      </w:pPr>
    </w:lvl>
    <w:lvl w:ilvl="1" w:tplc="43284756" w:tentative="1">
      <w:start w:val="1"/>
      <w:numFmt w:val="lowerLetter"/>
      <w:lvlText w:val="%2."/>
      <w:lvlJc w:val="left"/>
      <w:pPr>
        <w:ind w:left="1440" w:hanging="360"/>
      </w:pPr>
    </w:lvl>
    <w:lvl w:ilvl="2" w:tplc="43284756" w:tentative="1">
      <w:start w:val="1"/>
      <w:numFmt w:val="lowerRoman"/>
      <w:lvlText w:val="%3."/>
      <w:lvlJc w:val="right"/>
      <w:pPr>
        <w:ind w:left="2160" w:hanging="180"/>
      </w:pPr>
    </w:lvl>
    <w:lvl w:ilvl="3" w:tplc="43284756" w:tentative="1">
      <w:start w:val="1"/>
      <w:numFmt w:val="decimal"/>
      <w:lvlText w:val="%4."/>
      <w:lvlJc w:val="left"/>
      <w:pPr>
        <w:ind w:left="2880" w:hanging="360"/>
      </w:pPr>
    </w:lvl>
    <w:lvl w:ilvl="4" w:tplc="43284756" w:tentative="1">
      <w:start w:val="1"/>
      <w:numFmt w:val="lowerLetter"/>
      <w:lvlText w:val="%5."/>
      <w:lvlJc w:val="left"/>
      <w:pPr>
        <w:ind w:left="3600" w:hanging="360"/>
      </w:pPr>
    </w:lvl>
    <w:lvl w:ilvl="5" w:tplc="43284756" w:tentative="1">
      <w:start w:val="1"/>
      <w:numFmt w:val="lowerRoman"/>
      <w:lvlText w:val="%6."/>
      <w:lvlJc w:val="right"/>
      <w:pPr>
        <w:ind w:left="4320" w:hanging="180"/>
      </w:pPr>
    </w:lvl>
    <w:lvl w:ilvl="6" w:tplc="43284756" w:tentative="1">
      <w:start w:val="1"/>
      <w:numFmt w:val="decimal"/>
      <w:lvlText w:val="%7."/>
      <w:lvlJc w:val="left"/>
      <w:pPr>
        <w:ind w:left="5040" w:hanging="360"/>
      </w:pPr>
    </w:lvl>
    <w:lvl w:ilvl="7" w:tplc="43284756" w:tentative="1">
      <w:start w:val="1"/>
      <w:numFmt w:val="lowerLetter"/>
      <w:lvlText w:val="%8."/>
      <w:lvlJc w:val="left"/>
      <w:pPr>
        <w:ind w:left="5760" w:hanging="360"/>
      </w:pPr>
    </w:lvl>
    <w:lvl w:ilvl="8" w:tplc="4328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6">
    <w:multiLevelType w:val="hybridMultilevel"/>
    <w:lvl w:ilvl="0" w:tplc="96767159">
      <w:start w:val="1"/>
      <w:numFmt w:val="decimal"/>
      <w:lvlText w:val="%1."/>
      <w:lvlJc w:val="left"/>
      <w:pPr>
        <w:ind w:left="720" w:hanging="360"/>
      </w:pPr>
    </w:lvl>
    <w:lvl w:ilvl="1" w:tplc="96767159" w:tentative="1">
      <w:start w:val="1"/>
      <w:numFmt w:val="lowerLetter"/>
      <w:lvlText w:val="%2."/>
      <w:lvlJc w:val="left"/>
      <w:pPr>
        <w:ind w:left="1440" w:hanging="360"/>
      </w:pPr>
    </w:lvl>
    <w:lvl w:ilvl="2" w:tplc="96767159" w:tentative="1">
      <w:start w:val="1"/>
      <w:numFmt w:val="lowerRoman"/>
      <w:lvlText w:val="%3."/>
      <w:lvlJc w:val="right"/>
      <w:pPr>
        <w:ind w:left="2160" w:hanging="180"/>
      </w:pPr>
    </w:lvl>
    <w:lvl w:ilvl="3" w:tplc="96767159" w:tentative="1">
      <w:start w:val="1"/>
      <w:numFmt w:val="decimal"/>
      <w:lvlText w:val="%4."/>
      <w:lvlJc w:val="left"/>
      <w:pPr>
        <w:ind w:left="2880" w:hanging="360"/>
      </w:pPr>
    </w:lvl>
    <w:lvl w:ilvl="4" w:tplc="96767159" w:tentative="1">
      <w:start w:val="1"/>
      <w:numFmt w:val="lowerLetter"/>
      <w:lvlText w:val="%5."/>
      <w:lvlJc w:val="left"/>
      <w:pPr>
        <w:ind w:left="3600" w:hanging="360"/>
      </w:pPr>
    </w:lvl>
    <w:lvl w:ilvl="5" w:tplc="96767159" w:tentative="1">
      <w:start w:val="1"/>
      <w:numFmt w:val="lowerRoman"/>
      <w:lvlText w:val="%6."/>
      <w:lvlJc w:val="right"/>
      <w:pPr>
        <w:ind w:left="4320" w:hanging="180"/>
      </w:pPr>
    </w:lvl>
    <w:lvl w:ilvl="6" w:tplc="96767159" w:tentative="1">
      <w:start w:val="1"/>
      <w:numFmt w:val="decimal"/>
      <w:lvlText w:val="%7."/>
      <w:lvlJc w:val="left"/>
      <w:pPr>
        <w:ind w:left="5040" w:hanging="360"/>
      </w:pPr>
    </w:lvl>
    <w:lvl w:ilvl="7" w:tplc="96767159" w:tentative="1">
      <w:start w:val="1"/>
      <w:numFmt w:val="lowerLetter"/>
      <w:lvlText w:val="%8."/>
      <w:lvlJc w:val="left"/>
      <w:pPr>
        <w:ind w:left="5760" w:hanging="360"/>
      </w:pPr>
    </w:lvl>
    <w:lvl w:ilvl="8" w:tplc="96767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5">
    <w:multiLevelType w:val="hybridMultilevel"/>
    <w:lvl w:ilvl="0" w:tplc="35680635">
      <w:start w:val="1"/>
      <w:numFmt w:val="decimal"/>
      <w:lvlText w:val="%1."/>
      <w:lvlJc w:val="left"/>
      <w:pPr>
        <w:ind w:left="720" w:hanging="360"/>
      </w:pPr>
    </w:lvl>
    <w:lvl w:ilvl="1" w:tplc="35680635" w:tentative="1">
      <w:start w:val="1"/>
      <w:numFmt w:val="lowerLetter"/>
      <w:lvlText w:val="%2."/>
      <w:lvlJc w:val="left"/>
      <w:pPr>
        <w:ind w:left="1440" w:hanging="360"/>
      </w:pPr>
    </w:lvl>
    <w:lvl w:ilvl="2" w:tplc="35680635" w:tentative="1">
      <w:start w:val="1"/>
      <w:numFmt w:val="lowerRoman"/>
      <w:lvlText w:val="%3."/>
      <w:lvlJc w:val="right"/>
      <w:pPr>
        <w:ind w:left="2160" w:hanging="180"/>
      </w:pPr>
    </w:lvl>
    <w:lvl w:ilvl="3" w:tplc="35680635" w:tentative="1">
      <w:start w:val="1"/>
      <w:numFmt w:val="decimal"/>
      <w:lvlText w:val="%4."/>
      <w:lvlJc w:val="left"/>
      <w:pPr>
        <w:ind w:left="2880" w:hanging="360"/>
      </w:pPr>
    </w:lvl>
    <w:lvl w:ilvl="4" w:tplc="35680635" w:tentative="1">
      <w:start w:val="1"/>
      <w:numFmt w:val="lowerLetter"/>
      <w:lvlText w:val="%5."/>
      <w:lvlJc w:val="left"/>
      <w:pPr>
        <w:ind w:left="3600" w:hanging="360"/>
      </w:pPr>
    </w:lvl>
    <w:lvl w:ilvl="5" w:tplc="35680635" w:tentative="1">
      <w:start w:val="1"/>
      <w:numFmt w:val="lowerRoman"/>
      <w:lvlText w:val="%6."/>
      <w:lvlJc w:val="right"/>
      <w:pPr>
        <w:ind w:left="4320" w:hanging="180"/>
      </w:pPr>
    </w:lvl>
    <w:lvl w:ilvl="6" w:tplc="35680635" w:tentative="1">
      <w:start w:val="1"/>
      <w:numFmt w:val="decimal"/>
      <w:lvlText w:val="%7."/>
      <w:lvlJc w:val="left"/>
      <w:pPr>
        <w:ind w:left="5040" w:hanging="360"/>
      </w:pPr>
    </w:lvl>
    <w:lvl w:ilvl="7" w:tplc="35680635" w:tentative="1">
      <w:start w:val="1"/>
      <w:numFmt w:val="lowerLetter"/>
      <w:lvlText w:val="%8."/>
      <w:lvlJc w:val="left"/>
      <w:pPr>
        <w:ind w:left="5760" w:hanging="360"/>
      </w:pPr>
    </w:lvl>
    <w:lvl w:ilvl="8" w:tplc="35680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4">
    <w:multiLevelType w:val="hybridMultilevel"/>
    <w:lvl w:ilvl="0" w:tplc="24025402">
      <w:start w:val="1"/>
      <w:numFmt w:val="decimal"/>
      <w:lvlText w:val="%1."/>
      <w:lvlJc w:val="left"/>
      <w:pPr>
        <w:ind w:left="720" w:hanging="360"/>
      </w:pPr>
    </w:lvl>
    <w:lvl w:ilvl="1" w:tplc="24025402" w:tentative="1">
      <w:start w:val="1"/>
      <w:numFmt w:val="lowerLetter"/>
      <w:lvlText w:val="%2."/>
      <w:lvlJc w:val="left"/>
      <w:pPr>
        <w:ind w:left="1440" w:hanging="360"/>
      </w:pPr>
    </w:lvl>
    <w:lvl w:ilvl="2" w:tplc="24025402" w:tentative="1">
      <w:start w:val="1"/>
      <w:numFmt w:val="lowerRoman"/>
      <w:lvlText w:val="%3."/>
      <w:lvlJc w:val="right"/>
      <w:pPr>
        <w:ind w:left="2160" w:hanging="180"/>
      </w:pPr>
    </w:lvl>
    <w:lvl w:ilvl="3" w:tplc="24025402" w:tentative="1">
      <w:start w:val="1"/>
      <w:numFmt w:val="decimal"/>
      <w:lvlText w:val="%4."/>
      <w:lvlJc w:val="left"/>
      <w:pPr>
        <w:ind w:left="2880" w:hanging="360"/>
      </w:pPr>
    </w:lvl>
    <w:lvl w:ilvl="4" w:tplc="24025402" w:tentative="1">
      <w:start w:val="1"/>
      <w:numFmt w:val="lowerLetter"/>
      <w:lvlText w:val="%5."/>
      <w:lvlJc w:val="left"/>
      <w:pPr>
        <w:ind w:left="3600" w:hanging="360"/>
      </w:pPr>
    </w:lvl>
    <w:lvl w:ilvl="5" w:tplc="24025402" w:tentative="1">
      <w:start w:val="1"/>
      <w:numFmt w:val="lowerRoman"/>
      <w:lvlText w:val="%6."/>
      <w:lvlJc w:val="right"/>
      <w:pPr>
        <w:ind w:left="4320" w:hanging="180"/>
      </w:pPr>
    </w:lvl>
    <w:lvl w:ilvl="6" w:tplc="24025402" w:tentative="1">
      <w:start w:val="1"/>
      <w:numFmt w:val="decimal"/>
      <w:lvlText w:val="%7."/>
      <w:lvlJc w:val="left"/>
      <w:pPr>
        <w:ind w:left="5040" w:hanging="360"/>
      </w:pPr>
    </w:lvl>
    <w:lvl w:ilvl="7" w:tplc="24025402" w:tentative="1">
      <w:start w:val="1"/>
      <w:numFmt w:val="lowerLetter"/>
      <w:lvlText w:val="%8."/>
      <w:lvlJc w:val="left"/>
      <w:pPr>
        <w:ind w:left="5760" w:hanging="360"/>
      </w:pPr>
    </w:lvl>
    <w:lvl w:ilvl="8" w:tplc="24025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3">
    <w:multiLevelType w:val="hybridMultilevel"/>
    <w:lvl w:ilvl="0" w:tplc="80243401">
      <w:start w:val="1"/>
      <w:numFmt w:val="decimal"/>
      <w:lvlText w:val="%1."/>
      <w:lvlJc w:val="left"/>
      <w:pPr>
        <w:ind w:left="720" w:hanging="360"/>
      </w:pPr>
    </w:lvl>
    <w:lvl w:ilvl="1" w:tplc="80243401" w:tentative="1">
      <w:start w:val="1"/>
      <w:numFmt w:val="lowerLetter"/>
      <w:lvlText w:val="%2."/>
      <w:lvlJc w:val="left"/>
      <w:pPr>
        <w:ind w:left="1440" w:hanging="360"/>
      </w:pPr>
    </w:lvl>
    <w:lvl w:ilvl="2" w:tplc="80243401" w:tentative="1">
      <w:start w:val="1"/>
      <w:numFmt w:val="lowerRoman"/>
      <w:lvlText w:val="%3."/>
      <w:lvlJc w:val="right"/>
      <w:pPr>
        <w:ind w:left="2160" w:hanging="180"/>
      </w:pPr>
    </w:lvl>
    <w:lvl w:ilvl="3" w:tplc="80243401" w:tentative="1">
      <w:start w:val="1"/>
      <w:numFmt w:val="decimal"/>
      <w:lvlText w:val="%4."/>
      <w:lvlJc w:val="left"/>
      <w:pPr>
        <w:ind w:left="2880" w:hanging="360"/>
      </w:pPr>
    </w:lvl>
    <w:lvl w:ilvl="4" w:tplc="80243401" w:tentative="1">
      <w:start w:val="1"/>
      <w:numFmt w:val="lowerLetter"/>
      <w:lvlText w:val="%5."/>
      <w:lvlJc w:val="left"/>
      <w:pPr>
        <w:ind w:left="3600" w:hanging="360"/>
      </w:pPr>
    </w:lvl>
    <w:lvl w:ilvl="5" w:tplc="80243401" w:tentative="1">
      <w:start w:val="1"/>
      <w:numFmt w:val="lowerRoman"/>
      <w:lvlText w:val="%6."/>
      <w:lvlJc w:val="right"/>
      <w:pPr>
        <w:ind w:left="4320" w:hanging="180"/>
      </w:pPr>
    </w:lvl>
    <w:lvl w:ilvl="6" w:tplc="80243401" w:tentative="1">
      <w:start w:val="1"/>
      <w:numFmt w:val="decimal"/>
      <w:lvlText w:val="%7."/>
      <w:lvlJc w:val="left"/>
      <w:pPr>
        <w:ind w:left="5040" w:hanging="360"/>
      </w:pPr>
    </w:lvl>
    <w:lvl w:ilvl="7" w:tplc="80243401" w:tentative="1">
      <w:start w:val="1"/>
      <w:numFmt w:val="lowerLetter"/>
      <w:lvlText w:val="%8."/>
      <w:lvlJc w:val="left"/>
      <w:pPr>
        <w:ind w:left="5760" w:hanging="360"/>
      </w:pPr>
    </w:lvl>
    <w:lvl w:ilvl="8" w:tplc="80243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2">
    <w:multiLevelType w:val="hybridMultilevel"/>
    <w:lvl w:ilvl="0" w:tplc="88428110">
      <w:start w:val="1"/>
      <w:numFmt w:val="decimal"/>
      <w:lvlText w:val="%1."/>
      <w:lvlJc w:val="left"/>
      <w:pPr>
        <w:ind w:left="720" w:hanging="360"/>
      </w:pPr>
    </w:lvl>
    <w:lvl w:ilvl="1" w:tplc="88428110" w:tentative="1">
      <w:start w:val="1"/>
      <w:numFmt w:val="lowerLetter"/>
      <w:lvlText w:val="%2."/>
      <w:lvlJc w:val="left"/>
      <w:pPr>
        <w:ind w:left="1440" w:hanging="360"/>
      </w:pPr>
    </w:lvl>
    <w:lvl w:ilvl="2" w:tplc="88428110" w:tentative="1">
      <w:start w:val="1"/>
      <w:numFmt w:val="lowerRoman"/>
      <w:lvlText w:val="%3."/>
      <w:lvlJc w:val="right"/>
      <w:pPr>
        <w:ind w:left="2160" w:hanging="180"/>
      </w:pPr>
    </w:lvl>
    <w:lvl w:ilvl="3" w:tplc="88428110" w:tentative="1">
      <w:start w:val="1"/>
      <w:numFmt w:val="decimal"/>
      <w:lvlText w:val="%4."/>
      <w:lvlJc w:val="left"/>
      <w:pPr>
        <w:ind w:left="2880" w:hanging="360"/>
      </w:pPr>
    </w:lvl>
    <w:lvl w:ilvl="4" w:tplc="88428110" w:tentative="1">
      <w:start w:val="1"/>
      <w:numFmt w:val="lowerLetter"/>
      <w:lvlText w:val="%5."/>
      <w:lvlJc w:val="left"/>
      <w:pPr>
        <w:ind w:left="3600" w:hanging="360"/>
      </w:pPr>
    </w:lvl>
    <w:lvl w:ilvl="5" w:tplc="88428110" w:tentative="1">
      <w:start w:val="1"/>
      <w:numFmt w:val="lowerRoman"/>
      <w:lvlText w:val="%6."/>
      <w:lvlJc w:val="right"/>
      <w:pPr>
        <w:ind w:left="4320" w:hanging="180"/>
      </w:pPr>
    </w:lvl>
    <w:lvl w:ilvl="6" w:tplc="88428110" w:tentative="1">
      <w:start w:val="1"/>
      <w:numFmt w:val="decimal"/>
      <w:lvlText w:val="%7."/>
      <w:lvlJc w:val="left"/>
      <w:pPr>
        <w:ind w:left="5040" w:hanging="360"/>
      </w:pPr>
    </w:lvl>
    <w:lvl w:ilvl="7" w:tplc="88428110" w:tentative="1">
      <w:start w:val="1"/>
      <w:numFmt w:val="lowerLetter"/>
      <w:lvlText w:val="%8."/>
      <w:lvlJc w:val="left"/>
      <w:pPr>
        <w:ind w:left="5760" w:hanging="360"/>
      </w:pPr>
    </w:lvl>
    <w:lvl w:ilvl="8" w:tplc="88428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1">
    <w:multiLevelType w:val="hybridMultilevel"/>
    <w:lvl w:ilvl="0" w:tplc="36426861">
      <w:start w:val="1"/>
      <w:numFmt w:val="decimal"/>
      <w:lvlText w:val="%1."/>
      <w:lvlJc w:val="left"/>
      <w:pPr>
        <w:ind w:left="720" w:hanging="360"/>
      </w:pPr>
    </w:lvl>
    <w:lvl w:ilvl="1" w:tplc="36426861" w:tentative="1">
      <w:start w:val="1"/>
      <w:numFmt w:val="lowerLetter"/>
      <w:lvlText w:val="%2."/>
      <w:lvlJc w:val="left"/>
      <w:pPr>
        <w:ind w:left="1440" w:hanging="360"/>
      </w:pPr>
    </w:lvl>
    <w:lvl w:ilvl="2" w:tplc="36426861" w:tentative="1">
      <w:start w:val="1"/>
      <w:numFmt w:val="lowerRoman"/>
      <w:lvlText w:val="%3."/>
      <w:lvlJc w:val="right"/>
      <w:pPr>
        <w:ind w:left="2160" w:hanging="180"/>
      </w:pPr>
    </w:lvl>
    <w:lvl w:ilvl="3" w:tplc="36426861" w:tentative="1">
      <w:start w:val="1"/>
      <w:numFmt w:val="decimal"/>
      <w:lvlText w:val="%4."/>
      <w:lvlJc w:val="left"/>
      <w:pPr>
        <w:ind w:left="2880" w:hanging="360"/>
      </w:pPr>
    </w:lvl>
    <w:lvl w:ilvl="4" w:tplc="36426861" w:tentative="1">
      <w:start w:val="1"/>
      <w:numFmt w:val="lowerLetter"/>
      <w:lvlText w:val="%5."/>
      <w:lvlJc w:val="left"/>
      <w:pPr>
        <w:ind w:left="3600" w:hanging="360"/>
      </w:pPr>
    </w:lvl>
    <w:lvl w:ilvl="5" w:tplc="36426861" w:tentative="1">
      <w:start w:val="1"/>
      <w:numFmt w:val="lowerRoman"/>
      <w:lvlText w:val="%6."/>
      <w:lvlJc w:val="right"/>
      <w:pPr>
        <w:ind w:left="4320" w:hanging="180"/>
      </w:pPr>
    </w:lvl>
    <w:lvl w:ilvl="6" w:tplc="36426861" w:tentative="1">
      <w:start w:val="1"/>
      <w:numFmt w:val="decimal"/>
      <w:lvlText w:val="%7."/>
      <w:lvlJc w:val="left"/>
      <w:pPr>
        <w:ind w:left="5040" w:hanging="360"/>
      </w:pPr>
    </w:lvl>
    <w:lvl w:ilvl="7" w:tplc="36426861" w:tentative="1">
      <w:start w:val="1"/>
      <w:numFmt w:val="lowerLetter"/>
      <w:lvlText w:val="%8."/>
      <w:lvlJc w:val="left"/>
      <w:pPr>
        <w:ind w:left="5760" w:hanging="360"/>
      </w:pPr>
    </w:lvl>
    <w:lvl w:ilvl="8" w:tplc="36426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0">
    <w:multiLevelType w:val="hybridMultilevel"/>
    <w:lvl w:ilvl="0" w:tplc="54488395">
      <w:start w:val="1"/>
      <w:numFmt w:val="decimal"/>
      <w:lvlText w:val="%1."/>
      <w:lvlJc w:val="left"/>
      <w:pPr>
        <w:ind w:left="720" w:hanging="360"/>
      </w:pPr>
    </w:lvl>
    <w:lvl w:ilvl="1" w:tplc="54488395" w:tentative="1">
      <w:start w:val="1"/>
      <w:numFmt w:val="lowerLetter"/>
      <w:lvlText w:val="%2."/>
      <w:lvlJc w:val="left"/>
      <w:pPr>
        <w:ind w:left="1440" w:hanging="360"/>
      </w:pPr>
    </w:lvl>
    <w:lvl w:ilvl="2" w:tplc="54488395" w:tentative="1">
      <w:start w:val="1"/>
      <w:numFmt w:val="lowerRoman"/>
      <w:lvlText w:val="%3."/>
      <w:lvlJc w:val="right"/>
      <w:pPr>
        <w:ind w:left="2160" w:hanging="180"/>
      </w:pPr>
    </w:lvl>
    <w:lvl w:ilvl="3" w:tplc="54488395" w:tentative="1">
      <w:start w:val="1"/>
      <w:numFmt w:val="decimal"/>
      <w:lvlText w:val="%4."/>
      <w:lvlJc w:val="left"/>
      <w:pPr>
        <w:ind w:left="2880" w:hanging="360"/>
      </w:pPr>
    </w:lvl>
    <w:lvl w:ilvl="4" w:tplc="54488395" w:tentative="1">
      <w:start w:val="1"/>
      <w:numFmt w:val="lowerLetter"/>
      <w:lvlText w:val="%5."/>
      <w:lvlJc w:val="left"/>
      <w:pPr>
        <w:ind w:left="3600" w:hanging="360"/>
      </w:pPr>
    </w:lvl>
    <w:lvl w:ilvl="5" w:tplc="54488395" w:tentative="1">
      <w:start w:val="1"/>
      <w:numFmt w:val="lowerRoman"/>
      <w:lvlText w:val="%6."/>
      <w:lvlJc w:val="right"/>
      <w:pPr>
        <w:ind w:left="4320" w:hanging="180"/>
      </w:pPr>
    </w:lvl>
    <w:lvl w:ilvl="6" w:tplc="54488395" w:tentative="1">
      <w:start w:val="1"/>
      <w:numFmt w:val="decimal"/>
      <w:lvlText w:val="%7."/>
      <w:lvlJc w:val="left"/>
      <w:pPr>
        <w:ind w:left="5040" w:hanging="360"/>
      </w:pPr>
    </w:lvl>
    <w:lvl w:ilvl="7" w:tplc="54488395" w:tentative="1">
      <w:start w:val="1"/>
      <w:numFmt w:val="lowerLetter"/>
      <w:lvlText w:val="%8."/>
      <w:lvlJc w:val="left"/>
      <w:pPr>
        <w:ind w:left="5760" w:hanging="360"/>
      </w:pPr>
    </w:lvl>
    <w:lvl w:ilvl="8" w:tplc="54488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9">
    <w:multiLevelType w:val="hybridMultilevel"/>
    <w:lvl w:ilvl="0" w:tplc="63729094">
      <w:start w:val="1"/>
      <w:numFmt w:val="decimal"/>
      <w:lvlText w:val="%1."/>
      <w:lvlJc w:val="left"/>
      <w:pPr>
        <w:ind w:left="720" w:hanging="360"/>
      </w:pPr>
    </w:lvl>
    <w:lvl w:ilvl="1" w:tplc="63729094" w:tentative="1">
      <w:start w:val="1"/>
      <w:numFmt w:val="lowerLetter"/>
      <w:lvlText w:val="%2."/>
      <w:lvlJc w:val="left"/>
      <w:pPr>
        <w:ind w:left="1440" w:hanging="360"/>
      </w:pPr>
    </w:lvl>
    <w:lvl w:ilvl="2" w:tplc="63729094" w:tentative="1">
      <w:start w:val="1"/>
      <w:numFmt w:val="lowerRoman"/>
      <w:lvlText w:val="%3."/>
      <w:lvlJc w:val="right"/>
      <w:pPr>
        <w:ind w:left="2160" w:hanging="180"/>
      </w:pPr>
    </w:lvl>
    <w:lvl w:ilvl="3" w:tplc="63729094" w:tentative="1">
      <w:start w:val="1"/>
      <w:numFmt w:val="decimal"/>
      <w:lvlText w:val="%4."/>
      <w:lvlJc w:val="left"/>
      <w:pPr>
        <w:ind w:left="2880" w:hanging="360"/>
      </w:pPr>
    </w:lvl>
    <w:lvl w:ilvl="4" w:tplc="63729094" w:tentative="1">
      <w:start w:val="1"/>
      <w:numFmt w:val="lowerLetter"/>
      <w:lvlText w:val="%5."/>
      <w:lvlJc w:val="left"/>
      <w:pPr>
        <w:ind w:left="3600" w:hanging="360"/>
      </w:pPr>
    </w:lvl>
    <w:lvl w:ilvl="5" w:tplc="63729094" w:tentative="1">
      <w:start w:val="1"/>
      <w:numFmt w:val="lowerRoman"/>
      <w:lvlText w:val="%6."/>
      <w:lvlJc w:val="right"/>
      <w:pPr>
        <w:ind w:left="4320" w:hanging="180"/>
      </w:pPr>
    </w:lvl>
    <w:lvl w:ilvl="6" w:tplc="63729094" w:tentative="1">
      <w:start w:val="1"/>
      <w:numFmt w:val="decimal"/>
      <w:lvlText w:val="%7."/>
      <w:lvlJc w:val="left"/>
      <w:pPr>
        <w:ind w:left="5040" w:hanging="360"/>
      </w:pPr>
    </w:lvl>
    <w:lvl w:ilvl="7" w:tplc="63729094" w:tentative="1">
      <w:start w:val="1"/>
      <w:numFmt w:val="lowerLetter"/>
      <w:lvlText w:val="%8."/>
      <w:lvlJc w:val="left"/>
      <w:pPr>
        <w:ind w:left="5760" w:hanging="360"/>
      </w:pPr>
    </w:lvl>
    <w:lvl w:ilvl="8" w:tplc="63729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8">
    <w:multiLevelType w:val="hybridMultilevel"/>
    <w:lvl w:ilvl="0" w:tplc="69091192">
      <w:start w:val="1"/>
      <w:numFmt w:val="decimal"/>
      <w:lvlText w:val="%1."/>
      <w:lvlJc w:val="left"/>
      <w:pPr>
        <w:ind w:left="720" w:hanging="360"/>
      </w:pPr>
    </w:lvl>
    <w:lvl w:ilvl="1" w:tplc="69091192" w:tentative="1">
      <w:start w:val="1"/>
      <w:numFmt w:val="lowerLetter"/>
      <w:lvlText w:val="%2."/>
      <w:lvlJc w:val="left"/>
      <w:pPr>
        <w:ind w:left="1440" w:hanging="360"/>
      </w:pPr>
    </w:lvl>
    <w:lvl w:ilvl="2" w:tplc="69091192" w:tentative="1">
      <w:start w:val="1"/>
      <w:numFmt w:val="lowerRoman"/>
      <w:lvlText w:val="%3."/>
      <w:lvlJc w:val="right"/>
      <w:pPr>
        <w:ind w:left="2160" w:hanging="180"/>
      </w:pPr>
    </w:lvl>
    <w:lvl w:ilvl="3" w:tplc="69091192" w:tentative="1">
      <w:start w:val="1"/>
      <w:numFmt w:val="decimal"/>
      <w:lvlText w:val="%4."/>
      <w:lvlJc w:val="left"/>
      <w:pPr>
        <w:ind w:left="2880" w:hanging="360"/>
      </w:pPr>
    </w:lvl>
    <w:lvl w:ilvl="4" w:tplc="69091192" w:tentative="1">
      <w:start w:val="1"/>
      <w:numFmt w:val="lowerLetter"/>
      <w:lvlText w:val="%5."/>
      <w:lvlJc w:val="left"/>
      <w:pPr>
        <w:ind w:left="3600" w:hanging="360"/>
      </w:pPr>
    </w:lvl>
    <w:lvl w:ilvl="5" w:tplc="69091192" w:tentative="1">
      <w:start w:val="1"/>
      <w:numFmt w:val="lowerRoman"/>
      <w:lvlText w:val="%6."/>
      <w:lvlJc w:val="right"/>
      <w:pPr>
        <w:ind w:left="4320" w:hanging="180"/>
      </w:pPr>
    </w:lvl>
    <w:lvl w:ilvl="6" w:tplc="69091192" w:tentative="1">
      <w:start w:val="1"/>
      <w:numFmt w:val="decimal"/>
      <w:lvlText w:val="%7."/>
      <w:lvlJc w:val="left"/>
      <w:pPr>
        <w:ind w:left="5040" w:hanging="360"/>
      </w:pPr>
    </w:lvl>
    <w:lvl w:ilvl="7" w:tplc="69091192" w:tentative="1">
      <w:start w:val="1"/>
      <w:numFmt w:val="lowerLetter"/>
      <w:lvlText w:val="%8."/>
      <w:lvlJc w:val="left"/>
      <w:pPr>
        <w:ind w:left="5760" w:hanging="360"/>
      </w:pPr>
    </w:lvl>
    <w:lvl w:ilvl="8" w:tplc="69091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7">
    <w:multiLevelType w:val="hybridMultilevel"/>
    <w:lvl w:ilvl="0" w:tplc="47193413">
      <w:start w:val="1"/>
      <w:numFmt w:val="decimal"/>
      <w:lvlText w:val="%1."/>
      <w:lvlJc w:val="left"/>
      <w:pPr>
        <w:ind w:left="720" w:hanging="360"/>
      </w:pPr>
    </w:lvl>
    <w:lvl w:ilvl="1" w:tplc="47193413" w:tentative="1">
      <w:start w:val="1"/>
      <w:numFmt w:val="lowerLetter"/>
      <w:lvlText w:val="%2."/>
      <w:lvlJc w:val="left"/>
      <w:pPr>
        <w:ind w:left="1440" w:hanging="360"/>
      </w:pPr>
    </w:lvl>
    <w:lvl w:ilvl="2" w:tplc="47193413" w:tentative="1">
      <w:start w:val="1"/>
      <w:numFmt w:val="lowerRoman"/>
      <w:lvlText w:val="%3."/>
      <w:lvlJc w:val="right"/>
      <w:pPr>
        <w:ind w:left="2160" w:hanging="180"/>
      </w:pPr>
    </w:lvl>
    <w:lvl w:ilvl="3" w:tplc="47193413" w:tentative="1">
      <w:start w:val="1"/>
      <w:numFmt w:val="decimal"/>
      <w:lvlText w:val="%4."/>
      <w:lvlJc w:val="left"/>
      <w:pPr>
        <w:ind w:left="2880" w:hanging="360"/>
      </w:pPr>
    </w:lvl>
    <w:lvl w:ilvl="4" w:tplc="47193413" w:tentative="1">
      <w:start w:val="1"/>
      <w:numFmt w:val="lowerLetter"/>
      <w:lvlText w:val="%5."/>
      <w:lvlJc w:val="left"/>
      <w:pPr>
        <w:ind w:left="3600" w:hanging="360"/>
      </w:pPr>
    </w:lvl>
    <w:lvl w:ilvl="5" w:tplc="47193413" w:tentative="1">
      <w:start w:val="1"/>
      <w:numFmt w:val="lowerRoman"/>
      <w:lvlText w:val="%6."/>
      <w:lvlJc w:val="right"/>
      <w:pPr>
        <w:ind w:left="4320" w:hanging="180"/>
      </w:pPr>
    </w:lvl>
    <w:lvl w:ilvl="6" w:tplc="47193413" w:tentative="1">
      <w:start w:val="1"/>
      <w:numFmt w:val="decimal"/>
      <w:lvlText w:val="%7."/>
      <w:lvlJc w:val="left"/>
      <w:pPr>
        <w:ind w:left="5040" w:hanging="360"/>
      </w:pPr>
    </w:lvl>
    <w:lvl w:ilvl="7" w:tplc="47193413" w:tentative="1">
      <w:start w:val="1"/>
      <w:numFmt w:val="lowerLetter"/>
      <w:lvlText w:val="%8."/>
      <w:lvlJc w:val="left"/>
      <w:pPr>
        <w:ind w:left="5760" w:hanging="360"/>
      </w:pPr>
    </w:lvl>
    <w:lvl w:ilvl="8" w:tplc="47193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6">
    <w:multiLevelType w:val="hybridMultilevel"/>
    <w:lvl w:ilvl="0" w:tplc="73763263">
      <w:start w:val="1"/>
      <w:numFmt w:val="decimal"/>
      <w:lvlText w:val="%1."/>
      <w:lvlJc w:val="left"/>
      <w:pPr>
        <w:ind w:left="720" w:hanging="360"/>
      </w:pPr>
    </w:lvl>
    <w:lvl w:ilvl="1" w:tplc="73763263" w:tentative="1">
      <w:start w:val="1"/>
      <w:numFmt w:val="lowerLetter"/>
      <w:lvlText w:val="%2."/>
      <w:lvlJc w:val="left"/>
      <w:pPr>
        <w:ind w:left="1440" w:hanging="360"/>
      </w:pPr>
    </w:lvl>
    <w:lvl w:ilvl="2" w:tplc="73763263" w:tentative="1">
      <w:start w:val="1"/>
      <w:numFmt w:val="lowerRoman"/>
      <w:lvlText w:val="%3."/>
      <w:lvlJc w:val="right"/>
      <w:pPr>
        <w:ind w:left="2160" w:hanging="180"/>
      </w:pPr>
    </w:lvl>
    <w:lvl w:ilvl="3" w:tplc="73763263" w:tentative="1">
      <w:start w:val="1"/>
      <w:numFmt w:val="decimal"/>
      <w:lvlText w:val="%4."/>
      <w:lvlJc w:val="left"/>
      <w:pPr>
        <w:ind w:left="2880" w:hanging="360"/>
      </w:pPr>
    </w:lvl>
    <w:lvl w:ilvl="4" w:tplc="73763263" w:tentative="1">
      <w:start w:val="1"/>
      <w:numFmt w:val="lowerLetter"/>
      <w:lvlText w:val="%5."/>
      <w:lvlJc w:val="left"/>
      <w:pPr>
        <w:ind w:left="3600" w:hanging="360"/>
      </w:pPr>
    </w:lvl>
    <w:lvl w:ilvl="5" w:tplc="73763263" w:tentative="1">
      <w:start w:val="1"/>
      <w:numFmt w:val="lowerRoman"/>
      <w:lvlText w:val="%6."/>
      <w:lvlJc w:val="right"/>
      <w:pPr>
        <w:ind w:left="4320" w:hanging="180"/>
      </w:pPr>
    </w:lvl>
    <w:lvl w:ilvl="6" w:tplc="73763263" w:tentative="1">
      <w:start w:val="1"/>
      <w:numFmt w:val="decimal"/>
      <w:lvlText w:val="%7."/>
      <w:lvlJc w:val="left"/>
      <w:pPr>
        <w:ind w:left="5040" w:hanging="360"/>
      </w:pPr>
    </w:lvl>
    <w:lvl w:ilvl="7" w:tplc="73763263" w:tentative="1">
      <w:start w:val="1"/>
      <w:numFmt w:val="lowerLetter"/>
      <w:lvlText w:val="%8."/>
      <w:lvlJc w:val="left"/>
      <w:pPr>
        <w:ind w:left="5760" w:hanging="360"/>
      </w:pPr>
    </w:lvl>
    <w:lvl w:ilvl="8" w:tplc="73763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5">
    <w:multiLevelType w:val="hybridMultilevel"/>
    <w:lvl w:ilvl="0" w:tplc="81413269">
      <w:start w:val="1"/>
      <w:numFmt w:val="decimal"/>
      <w:lvlText w:val="%1."/>
      <w:lvlJc w:val="left"/>
      <w:pPr>
        <w:ind w:left="720" w:hanging="360"/>
      </w:pPr>
    </w:lvl>
    <w:lvl w:ilvl="1" w:tplc="81413269" w:tentative="1">
      <w:start w:val="1"/>
      <w:numFmt w:val="lowerLetter"/>
      <w:lvlText w:val="%2."/>
      <w:lvlJc w:val="left"/>
      <w:pPr>
        <w:ind w:left="1440" w:hanging="360"/>
      </w:pPr>
    </w:lvl>
    <w:lvl w:ilvl="2" w:tplc="81413269" w:tentative="1">
      <w:start w:val="1"/>
      <w:numFmt w:val="lowerRoman"/>
      <w:lvlText w:val="%3."/>
      <w:lvlJc w:val="right"/>
      <w:pPr>
        <w:ind w:left="2160" w:hanging="180"/>
      </w:pPr>
    </w:lvl>
    <w:lvl w:ilvl="3" w:tplc="81413269" w:tentative="1">
      <w:start w:val="1"/>
      <w:numFmt w:val="decimal"/>
      <w:lvlText w:val="%4."/>
      <w:lvlJc w:val="left"/>
      <w:pPr>
        <w:ind w:left="2880" w:hanging="360"/>
      </w:pPr>
    </w:lvl>
    <w:lvl w:ilvl="4" w:tplc="81413269" w:tentative="1">
      <w:start w:val="1"/>
      <w:numFmt w:val="lowerLetter"/>
      <w:lvlText w:val="%5."/>
      <w:lvlJc w:val="left"/>
      <w:pPr>
        <w:ind w:left="3600" w:hanging="360"/>
      </w:pPr>
    </w:lvl>
    <w:lvl w:ilvl="5" w:tplc="81413269" w:tentative="1">
      <w:start w:val="1"/>
      <w:numFmt w:val="lowerRoman"/>
      <w:lvlText w:val="%6."/>
      <w:lvlJc w:val="right"/>
      <w:pPr>
        <w:ind w:left="4320" w:hanging="180"/>
      </w:pPr>
    </w:lvl>
    <w:lvl w:ilvl="6" w:tplc="81413269" w:tentative="1">
      <w:start w:val="1"/>
      <w:numFmt w:val="decimal"/>
      <w:lvlText w:val="%7."/>
      <w:lvlJc w:val="left"/>
      <w:pPr>
        <w:ind w:left="5040" w:hanging="360"/>
      </w:pPr>
    </w:lvl>
    <w:lvl w:ilvl="7" w:tplc="81413269" w:tentative="1">
      <w:start w:val="1"/>
      <w:numFmt w:val="lowerLetter"/>
      <w:lvlText w:val="%8."/>
      <w:lvlJc w:val="left"/>
      <w:pPr>
        <w:ind w:left="5760" w:hanging="360"/>
      </w:pPr>
    </w:lvl>
    <w:lvl w:ilvl="8" w:tplc="81413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4">
    <w:multiLevelType w:val="hybridMultilevel"/>
    <w:lvl w:ilvl="0" w:tplc="82288510">
      <w:start w:val="1"/>
      <w:numFmt w:val="decimal"/>
      <w:lvlText w:val="%1."/>
      <w:lvlJc w:val="left"/>
      <w:pPr>
        <w:ind w:left="720" w:hanging="360"/>
      </w:pPr>
    </w:lvl>
    <w:lvl w:ilvl="1" w:tplc="82288510" w:tentative="1">
      <w:start w:val="1"/>
      <w:numFmt w:val="lowerLetter"/>
      <w:lvlText w:val="%2."/>
      <w:lvlJc w:val="left"/>
      <w:pPr>
        <w:ind w:left="1440" w:hanging="360"/>
      </w:pPr>
    </w:lvl>
    <w:lvl w:ilvl="2" w:tplc="82288510" w:tentative="1">
      <w:start w:val="1"/>
      <w:numFmt w:val="lowerRoman"/>
      <w:lvlText w:val="%3."/>
      <w:lvlJc w:val="right"/>
      <w:pPr>
        <w:ind w:left="2160" w:hanging="180"/>
      </w:pPr>
    </w:lvl>
    <w:lvl w:ilvl="3" w:tplc="82288510" w:tentative="1">
      <w:start w:val="1"/>
      <w:numFmt w:val="decimal"/>
      <w:lvlText w:val="%4."/>
      <w:lvlJc w:val="left"/>
      <w:pPr>
        <w:ind w:left="2880" w:hanging="360"/>
      </w:pPr>
    </w:lvl>
    <w:lvl w:ilvl="4" w:tplc="82288510" w:tentative="1">
      <w:start w:val="1"/>
      <w:numFmt w:val="lowerLetter"/>
      <w:lvlText w:val="%5."/>
      <w:lvlJc w:val="left"/>
      <w:pPr>
        <w:ind w:left="3600" w:hanging="360"/>
      </w:pPr>
    </w:lvl>
    <w:lvl w:ilvl="5" w:tplc="82288510" w:tentative="1">
      <w:start w:val="1"/>
      <w:numFmt w:val="lowerRoman"/>
      <w:lvlText w:val="%6."/>
      <w:lvlJc w:val="right"/>
      <w:pPr>
        <w:ind w:left="4320" w:hanging="180"/>
      </w:pPr>
    </w:lvl>
    <w:lvl w:ilvl="6" w:tplc="82288510" w:tentative="1">
      <w:start w:val="1"/>
      <w:numFmt w:val="decimal"/>
      <w:lvlText w:val="%7."/>
      <w:lvlJc w:val="left"/>
      <w:pPr>
        <w:ind w:left="5040" w:hanging="360"/>
      </w:pPr>
    </w:lvl>
    <w:lvl w:ilvl="7" w:tplc="82288510" w:tentative="1">
      <w:start w:val="1"/>
      <w:numFmt w:val="lowerLetter"/>
      <w:lvlText w:val="%8."/>
      <w:lvlJc w:val="left"/>
      <w:pPr>
        <w:ind w:left="5760" w:hanging="360"/>
      </w:pPr>
    </w:lvl>
    <w:lvl w:ilvl="8" w:tplc="82288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3">
    <w:multiLevelType w:val="hybridMultilevel"/>
    <w:lvl w:ilvl="0" w:tplc="86138680">
      <w:start w:val="1"/>
      <w:numFmt w:val="decimal"/>
      <w:lvlText w:val="%1."/>
      <w:lvlJc w:val="left"/>
      <w:pPr>
        <w:ind w:left="720" w:hanging="360"/>
      </w:pPr>
    </w:lvl>
    <w:lvl w:ilvl="1" w:tplc="86138680" w:tentative="1">
      <w:start w:val="1"/>
      <w:numFmt w:val="lowerLetter"/>
      <w:lvlText w:val="%2."/>
      <w:lvlJc w:val="left"/>
      <w:pPr>
        <w:ind w:left="1440" w:hanging="360"/>
      </w:pPr>
    </w:lvl>
    <w:lvl w:ilvl="2" w:tplc="86138680" w:tentative="1">
      <w:start w:val="1"/>
      <w:numFmt w:val="lowerRoman"/>
      <w:lvlText w:val="%3."/>
      <w:lvlJc w:val="right"/>
      <w:pPr>
        <w:ind w:left="2160" w:hanging="180"/>
      </w:pPr>
    </w:lvl>
    <w:lvl w:ilvl="3" w:tplc="86138680" w:tentative="1">
      <w:start w:val="1"/>
      <w:numFmt w:val="decimal"/>
      <w:lvlText w:val="%4."/>
      <w:lvlJc w:val="left"/>
      <w:pPr>
        <w:ind w:left="2880" w:hanging="360"/>
      </w:pPr>
    </w:lvl>
    <w:lvl w:ilvl="4" w:tplc="86138680" w:tentative="1">
      <w:start w:val="1"/>
      <w:numFmt w:val="lowerLetter"/>
      <w:lvlText w:val="%5."/>
      <w:lvlJc w:val="left"/>
      <w:pPr>
        <w:ind w:left="3600" w:hanging="360"/>
      </w:pPr>
    </w:lvl>
    <w:lvl w:ilvl="5" w:tplc="86138680" w:tentative="1">
      <w:start w:val="1"/>
      <w:numFmt w:val="lowerRoman"/>
      <w:lvlText w:val="%6."/>
      <w:lvlJc w:val="right"/>
      <w:pPr>
        <w:ind w:left="4320" w:hanging="180"/>
      </w:pPr>
    </w:lvl>
    <w:lvl w:ilvl="6" w:tplc="86138680" w:tentative="1">
      <w:start w:val="1"/>
      <w:numFmt w:val="decimal"/>
      <w:lvlText w:val="%7."/>
      <w:lvlJc w:val="left"/>
      <w:pPr>
        <w:ind w:left="5040" w:hanging="360"/>
      </w:pPr>
    </w:lvl>
    <w:lvl w:ilvl="7" w:tplc="86138680" w:tentative="1">
      <w:start w:val="1"/>
      <w:numFmt w:val="lowerLetter"/>
      <w:lvlText w:val="%8."/>
      <w:lvlJc w:val="left"/>
      <w:pPr>
        <w:ind w:left="5760" w:hanging="360"/>
      </w:pPr>
    </w:lvl>
    <w:lvl w:ilvl="8" w:tplc="86138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2">
    <w:multiLevelType w:val="hybridMultilevel"/>
    <w:lvl w:ilvl="0" w:tplc="82993246">
      <w:start w:val="1"/>
      <w:numFmt w:val="decimal"/>
      <w:lvlText w:val="%1."/>
      <w:lvlJc w:val="left"/>
      <w:pPr>
        <w:ind w:left="720" w:hanging="360"/>
      </w:pPr>
    </w:lvl>
    <w:lvl w:ilvl="1" w:tplc="82993246" w:tentative="1">
      <w:start w:val="1"/>
      <w:numFmt w:val="lowerLetter"/>
      <w:lvlText w:val="%2."/>
      <w:lvlJc w:val="left"/>
      <w:pPr>
        <w:ind w:left="1440" w:hanging="360"/>
      </w:pPr>
    </w:lvl>
    <w:lvl w:ilvl="2" w:tplc="82993246" w:tentative="1">
      <w:start w:val="1"/>
      <w:numFmt w:val="lowerRoman"/>
      <w:lvlText w:val="%3."/>
      <w:lvlJc w:val="right"/>
      <w:pPr>
        <w:ind w:left="2160" w:hanging="180"/>
      </w:pPr>
    </w:lvl>
    <w:lvl w:ilvl="3" w:tplc="82993246" w:tentative="1">
      <w:start w:val="1"/>
      <w:numFmt w:val="decimal"/>
      <w:lvlText w:val="%4."/>
      <w:lvlJc w:val="left"/>
      <w:pPr>
        <w:ind w:left="2880" w:hanging="360"/>
      </w:pPr>
    </w:lvl>
    <w:lvl w:ilvl="4" w:tplc="82993246" w:tentative="1">
      <w:start w:val="1"/>
      <w:numFmt w:val="lowerLetter"/>
      <w:lvlText w:val="%5."/>
      <w:lvlJc w:val="left"/>
      <w:pPr>
        <w:ind w:left="3600" w:hanging="360"/>
      </w:pPr>
    </w:lvl>
    <w:lvl w:ilvl="5" w:tplc="82993246" w:tentative="1">
      <w:start w:val="1"/>
      <w:numFmt w:val="lowerRoman"/>
      <w:lvlText w:val="%6."/>
      <w:lvlJc w:val="right"/>
      <w:pPr>
        <w:ind w:left="4320" w:hanging="180"/>
      </w:pPr>
    </w:lvl>
    <w:lvl w:ilvl="6" w:tplc="82993246" w:tentative="1">
      <w:start w:val="1"/>
      <w:numFmt w:val="decimal"/>
      <w:lvlText w:val="%7."/>
      <w:lvlJc w:val="left"/>
      <w:pPr>
        <w:ind w:left="5040" w:hanging="360"/>
      </w:pPr>
    </w:lvl>
    <w:lvl w:ilvl="7" w:tplc="82993246" w:tentative="1">
      <w:start w:val="1"/>
      <w:numFmt w:val="lowerLetter"/>
      <w:lvlText w:val="%8."/>
      <w:lvlJc w:val="left"/>
      <w:pPr>
        <w:ind w:left="5760" w:hanging="360"/>
      </w:pPr>
    </w:lvl>
    <w:lvl w:ilvl="8" w:tplc="82993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1">
    <w:multiLevelType w:val="hybridMultilevel"/>
    <w:lvl w:ilvl="0" w:tplc="41028547">
      <w:start w:val="1"/>
      <w:numFmt w:val="decimal"/>
      <w:lvlText w:val="%1."/>
      <w:lvlJc w:val="left"/>
      <w:pPr>
        <w:ind w:left="720" w:hanging="360"/>
      </w:pPr>
    </w:lvl>
    <w:lvl w:ilvl="1" w:tplc="41028547" w:tentative="1">
      <w:start w:val="1"/>
      <w:numFmt w:val="lowerLetter"/>
      <w:lvlText w:val="%2."/>
      <w:lvlJc w:val="left"/>
      <w:pPr>
        <w:ind w:left="1440" w:hanging="360"/>
      </w:pPr>
    </w:lvl>
    <w:lvl w:ilvl="2" w:tplc="41028547" w:tentative="1">
      <w:start w:val="1"/>
      <w:numFmt w:val="lowerRoman"/>
      <w:lvlText w:val="%3."/>
      <w:lvlJc w:val="right"/>
      <w:pPr>
        <w:ind w:left="2160" w:hanging="180"/>
      </w:pPr>
    </w:lvl>
    <w:lvl w:ilvl="3" w:tplc="41028547" w:tentative="1">
      <w:start w:val="1"/>
      <w:numFmt w:val="decimal"/>
      <w:lvlText w:val="%4."/>
      <w:lvlJc w:val="left"/>
      <w:pPr>
        <w:ind w:left="2880" w:hanging="360"/>
      </w:pPr>
    </w:lvl>
    <w:lvl w:ilvl="4" w:tplc="41028547" w:tentative="1">
      <w:start w:val="1"/>
      <w:numFmt w:val="lowerLetter"/>
      <w:lvlText w:val="%5."/>
      <w:lvlJc w:val="left"/>
      <w:pPr>
        <w:ind w:left="3600" w:hanging="360"/>
      </w:pPr>
    </w:lvl>
    <w:lvl w:ilvl="5" w:tplc="41028547" w:tentative="1">
      <w:start w:val="1"/>
      <w:numFmt w:val="lowerRoman"/>
      <w:lvlText w:val="%6."/>
      <w:lvlJc w:val="right"/>
      <w:pPr>
        <w:ind w:left="4320" w:hanging="180"/>
      </w:pPr>
    </w:lvl>
    <w:lvl w:ilvl="6" w:tplc="41028547" w:tentative="1">
      <w:start w:val="1"/>
      <w:numFmt w:val="decimal"/>
      <w:lvlText w:val="%7."/>
      <w:lvlJc w:val="left"/>
      <w:pPr>
        <w:ind w:left="5040" w:hanging="360"/>
      </w:pPr>
    </w:lvl>
    <w:lvl w:ilvl="7" w:tplc="41028547" w:tentative="1">
      <w:start w:val="1"/>
      <w:numFmt w:val="lowerLetter"/>
      <w:lvlText w:val="%8."/>
      <w:lvlJc w:val="left"/>
      <w:pPr>
        <w:ind w:left="5760" w:hanging="360"/>
      </w:pPr>
    </w:lvl>
    <w:lvl w:ilvl="8" w:tplc="41028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0">
    <w:multiLevelType w:val="hybridMultilevel"/>
    <w:lvl w:ilvl="0" w:tplc="40288614">
      <w:start w:val="1"/>
      <w:numFmt w:val="decimal"/>
      <w:lvlText w:val="%1."/>
      <w:lvlJc w:val="left"/>
      <w:pPr>
        <w:ind w:left="720" w:hanging="360"/>
      </w:pPr>
    </w:lvl>
    <w:lvl w:ilvl="1" w:tplc="40288614" w:tentative="1">
      <w:start w:val="1"/>
      <w:numFmt w:val="lowerLetter"/>
      <w:lvlText w:val="%2."/>
      <w:lvlJc w:val="left"/>
      <w:pPr>
        <w:ind w:left="1440" w:hanging="360"/>
      </w:pPr>
    </w:lvl>
    <w:lvl w:ilvl="2" w:tplc="40288614" w:tentative="1">
      <w:start w:val="1"/>
      <w:numFmt w:val="lowerRoman"/>
      <w:lvlText w:val="%3."/>
      <w:lvlJc w:val="right"/>
      <w:pPr>
        <w:ind w:left="2160" w:hanging="180"/>
      </w:pPr>
    </w:lvl>
    <w:lvl w:ilvl="3" w:tplc="40288614" w:tentative="1">
      <w:start w:val="1"/>
      <w:numFmt w:val="decimal"/>
      <w:lvlText w:val="%4."/>
      <w:lvlJc w:val="left"/>
      <w:pPr>
        <w:ind w:left="2880" w:hanging="360"/>
      </w:pPr>
    </w:lvl>
    <w:lvl w:ilvl="4" w:tplc="40288614" w:tentative="1">
      <w:start w:val="1"/>
      <w:numFmt w:val="lowerLetter"/>
      <w:lvlText w:val="%5."/>
      <w:lvlJc w:val="left"/>
      <w:pPr>
        <w:ind w:left="3600" w:hanging="360"/>
      </w:pPr>
    </w:lvl>
    <w:lvl w:ilvl="5" w:tplc="40288614" w:tentative="1">
      <w:start w:val="1"/>
      <w:numFmt w:val="lowerRoman"/>
      <w:lvlText w:val="%6."/>
      <w:lvlJc w:val="right"/>
      <w:pPr>
        <w:ind w:left="4320" w:hanging="180"/>
      </w:pPr>
    </w:lvl>
    <w:lvl w:ilvl="6" w:tplc="40288614" w:tentative="1">
      <w:start w:val="1"/>
      <w:numFmt w:val="decimal"/>
      <w:lvlText w:val="%7."/>
      <w:lvlJc w:val="left"/>
      <w:pPr>
        <w:ind w:left="5040" w:hanging="360"/>
      </w:pPr>
    </w:lvl>
    <w:lvl w:ilvl="7" w:tplc="40288614" w:tentative="1">
      <w:start w:val="1"/>
      <w:numFmt w:val="lowerLetter"/>
      <w:lvlText w:val="%8."/>
      <w:lvlJc w:val="left"/>
      <w:pPr>
        <w:ind w:left="5760" w:hanging="360"/>
      </w:pPr>
    </w:lvl>
    <w:lvl w:ilvl="8" w:tplc="40288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9">
    <w:multiLevelType w:val="hybridMultilevel"/>
    <w:lvl w:ilvl="0" w:tplc="40465785">
      <w:start w:val="1"/>
      <w:numFmt w:val="decimal"/>
      <w:lvlText w:val="%1."/>
      <w:lvlJc w:val="left"/>
      <w:pPr>
        <w:ind w:left="720" w:hanging="360"/>
      </w:pPr>
    </w:lvl>
    <w:lvl w:ilvl="1" w:tplc="40465785" w:tentative="1">
      <w:start w:val="1"/>
      <w:numFmt w:val="lowerLetter"/>
      <w:lvlText w:val="%2."/>
      <w:lvlJc w:val="left"/>
      <w:pPr>
        <w:ind w:left="1440" w:hanging="360"/>
      </w:pPr>
    </w:lvl>
    <w:lvl w:ilvl="2" w:tplc="40465785" w:tentative="1">
      <w:start w:val="1"/>
      <w:numFmt w:val="lowerRoman"/>
      <w:lvlText w:val="%3."/>
      <w:lvlJc w:val="right"/>
      <w:pPr>
        <w:ind w:left="2160" w:hanging="180"/>
      </w:pPr>
    </w:lvl>
    <w:lvl w:ilvl="3" w:tplc="40465785" w:tentative="1">
      <w:start w:val="1"/>
      <w:numFmt w:val="decimal"/>
      <w:lvlText w:val="%4."/>
      <w:lvlJc w:val="left"/>
      <w:pPr>
        <w:ind w:left="2880" w:hanging="360"/>
      </w:pPr>
    </w:lvl>
    <w:lvl w:ilvl="4" w:tplc="40465785" w:tentative="1">
      <w:start w:val="1"/>
      <w:numFmt w:val="lowerLetter"/>
      <w:lvlText w:val="%5."/>
      <w:lvlJc w:val="left"/>
      <w:pPr>
        <w:ind w:left="3600" w:hanging="360"/>
      </w:pPr>
    </w:lvl>
    <w:lvl w:ilvl="5" w:tplc="40465785" w:tentative="1">
      <w:start w:val="1"/>
      <w:numFmt w:val="lowerRoman"/>
      <w:lvlText w:val="%6."/>
      <w:lvlJc w:val="right"/>
      <w:pPr>
        <w:ind w:left="4320" w:hanging="180"/>
      </w:pPr>
    </w:lvl>
    <w:lvl w:ilvl="6" w:tplc="40465785" w:tentative="1">
      <w:start w:val="1"/>
      <w:numFmt w:val="decimal"/>
      <w:lvlText w:val="%7."/>
      <w:lvlJc w:val="left"/>
      <w:pPr>
        <w:ind w:left="5040" w:hanging="360"/>
      </w:pPr>
    </w:lvl>
    <w:lvl w:ilvl="7" w:tplc="40465785" w:tentative="1">
      <w:start w:val="1"/>
      <w:numFmt w:val="lowerLetter"/>
      <w:lvlText w:val="%8."/>
      <w:lvlJc w:val="left"/>
      <w:pPr>
        <w:ind w:left="5760" w:hanging="360"/>
      </w:pPr>
    </w:lvl>
    <w:lvl w:ilvl="8" w:tplc="40465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8">
    <w:multiLevelType w:val="hybridMultilevel"/>
    <w:lvl w:ilvl="0" w:tplc="30472020">
      <w:start w:val="1"/>
      <w:numFmt w:val="decimal"/>
      <w:lvlText w:val="%1."/>
      <w:lvlJc w:val="left"/>
      <w:pPr>
        <w:ind w:left="720" w:hanging="360"/>
      </w:pPr>
    </w:lvl>
    <w:lvl w:ilvl="1" w:tplc="30472020" w:tentative="1">
      <w:start w:val="1"/>
      <w:numFmt w:val="lowerLetter"/>
      <w:lvlText w:val="%2."/>
      <w:lvlJc w:val="left"/>
      <w:pPr>
        <w:ind w:left="1440" w:hanging="360"/>
      </w:pPr>
    </w:lvl>
    <w:lvl w:ilvl="2" w:tplc="30472020" w:tentative="1">
      <w:start w:val="1"/>
      <w:numFmt w:val="lowerRoman"/>
      <w:lvlText w:val="%3."/>
      <w:lvlJc w:val="right"/>
      <w:pPr>
        <w:ind w:left="2160" w:hanging="180"/>
      </w:pPr>
    </w:lvl>
    <w:lvl w:ilvl="3" w:tplc="30472020" w:tentative="1">
      <w:start w:val="1"/>
      <w:numFmt w:val="decimal"/>
      <w:lvlText w:val="%4."/>
      <w:lvlJc w:val="left"/>
      <w:pPr>
        <w:ind w:left="2880" w:hanging="360"/>
      </w:pPr>
    </w:lvl>
    <w:lvl w:ilvl="4" w:tplc="30472020" w:tentative="1">
      <w:start w:val="1"/>
      <w:numFmt w:val="lowerLetter"/>
      <w:lvlText w:val="%5."/>
      <w:lvlJc w:val="left"/>
      <w:pPr>
        <w:ind w:left="3600" w:hanging="360"/>
      </w:pPr>
    </w:lvl>
    <w:lvl w:ilvl="5" w:tplc="30472020" w:tentative="1">
      <w:start w:val="1"/>
      <w:numFmt w:val="lowerRoman"/>
      <w:lvlText w:val="%6."/>
      <w:lvlJc w:val="right"/>
      <w:pPr>
        <w:ind w:left="4320" w:hanging="180"/>
      </w:pPr>
    </w:lvl>
    <w:lvl w:ilvl="6" w:tplc="30472020" w:tentative="1">
      <w:start w:val="1"/>
      <w:numFmt w:val="decimal"/>
      <w:lvlText w:val="%7."/>
      <w:lvlJc w:val="left"/>
      <w:pPr>
        <w:ind w:left="5040" w:hanging="360"/>
      </w:pPr>
    </w:lvl>
    <w:lvl w:ilvl="7" w:tplc="30472020" w:tentative="1">
      <w:start w:val="1"/>
      <w:numFmt w:val="lowerLetter"/>
      <w:lvlText w:val="%8."/>
      <w:lvlJc w:val="left"/>
      <w:pPr>
        <w:ind w:left="5760" w:hanging="360"/>
      </w:pPr>
    </w:lvl>
    <w:lvl w:ilvl="8" w:tplc="30472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7">
    <w:multiLevelType w:val="hybridMultilevel"/>
    <w:lvl w:ilvl="0" w:tplc="76450375">
      <w:start w:val="1"/>
      <w:numFmt w:val="decimal"/>
      <w:lvlText w:val="%1."/>
      <w:lvlJc w:val="left"/>
      <w:pPr>
        <w:ind w:left="720" w:hanging="360"/>
      </w:pPr>
    </w:lvl>
    <w:lvl w:ilvl="1" w:tplc="76450375" w:tentative="1">
      <w:start w:val="1"/>
      <w:numFmt w:val="lowerLetter"/>
      <w:lvlText w:val="%2."/>
      <w:lvlJc w:val="left"/>
      <w:pPr>
        <w:ind w:left="1440" w:hanging="360"/>
      </w:pPr>
    </w:lvl>
    <w:lvl w:ilvl="2" w:tplc="76450375" w:tentative="1">
      <w:start w:val="1"/>
      <w:numFmt w:val="lowerRoman"/>
      <w:lvlText w:val="%3."/>
      <w:lvlJc w:val="right"/>
      <w:pPr>
        <w:ind w:left="2160" w:hanging="180"/>
      </w:pPr>
    </w:lvl>
    <w:lvl w:ilvl="3" w:tplc="76450375" w:tentative="1">
      <w:start w:val="1"/>
      <w:numFmt w:val="decimal"/>
      <w:lvlText w:val="%4."/>
      <w:lvlJc w:val="left"/>
      <w:pPr>
        <w:ind w:left="2880" w:hanging="360"/>
      </w:pPr>
    </w:lvl>
    <w:lvl w:ilvl="4" w:tplc="76450375" w:tentative="1">
      <w:start w:val="1"/>
      <w:numFmt w:val="lowerLetter"/>
      <w:lvlText w:val="%5."/>
      <w:lvlJc w:val="left"/>
      <w:pPr>
        <w:ind w:left="3600" w:hanging="360"/>
      </w:pPr>
    </w:lvl>
    <w:lvl w:ilvl="5" w:tplc="76450375" w:tentative="1">
      <w:start w:val="1"/>
      <w:numFmt w:val="lowerRoman"/>
      <w:lvlText w:val="%6."/>
      <w:lvlJc w:val="right"/>
      <w:pPr>
        <w:ind w:left="4320" w:hanging="180"/>
      </w:pPr>
    </w:lvl>
    <w:lvl w:ilvl="6" w:tplc="76450375" w:tentative="1">
      <w:start w:val="1"/>
      <w:numFmt w:val="decimal"/>
      <w:lvlText w:val="%7."/>
      <w:lvlJc w:val="left"/>
      <w:pPr>
        <w:ind w:left="5040" w:hanging="360"/>
      </w:pPr>
    </w:lvl>
    <w:lvl w:ilvl="7" w:tplc="76450375" w:tentative="1">
      <w:start w:val="1"/>
      <w:numFmt w:val="lowerLetter"/>
      <w:lvlText w:val="%8."/>
      <w:lvlJc w:val="left"/>
      <w:pPr>
        <w:ind w:left="5760" w:hanging="360"/>
      </w:pPr>
    </w:lvl>
    <w:lvl w:ilvl="8" w:tplc="76450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6">
    <w:multiLevelType w:val="hybridMultilevel"/>
    <w:lvl w:ilvl="0" w:tplc="903321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796">
    <w:abstractNumId w:val="22796"/>
  </w:num>
  <w:num w:numId="22797">
    <w:abstractNumId w:val="22797"/>
  </w:num>
  <w:num w:numId="22798">
    <w:abstractNumId w:val="22798"/>
  </w:num>
  <w:num w:numId="22799">
    <w:abstractNumId w:val="22799"/>
  </w:num>
  <w:num w:numId="22800">
    <w:abstractNumId w:val="22800"/>
  </w:num>
  <w:num w:numId="22801">
    <w:abstractNumId w:val="22801"/>
  </w:num>
  <w:num w:numId="22802">
    <w:abstractNumId w:val="22802"/>
  </w:num>
  <w:num w:numId="22803">
    <w:abstractNumId w:val="22803"/>
  </w:num>
  <w:num w:numId="22804">
    <w:abstractNumId w:val="22804"/>
  </w:num>
  <w:num w:numId="22805">
    <w:abstractNumId w:val="22805"/>
  </w:num>
  <w:num w:numId="22806">
    <w:abstractNumId w:val="22806"/>
  </w:num>
  <w:num w:numId="22807">
    <w:abstractNumId w:val="22807"/>
  </w:num>
  <w:num w:numId="22808">
    <w:abstractNumId w:val="22808"/>
  </w:num>
  <w:num w:numId="22809">
    <w:abstractNumId w:val="22809"/>
  </w:num>
  <w:num w:numId="22810">
    <w:abstractNumId w:val="22810"/>
  </w:num>
  <w:num w:numId="22811">
    <w:abstractNumId w:val="22811"/>
  </w:num>
  <w:num w:numId="22812">
    <w:abstractNumId w:val="22812"/>
  </w:num>
  <w:num w:numId="22813">
    <w:abstractNumId w:val="22813"/>
  </w:num>
  <w:num w:numId="22814">
    <w:abstractNumId w:val="22814"/>
  </w:num>
  <w:num w:numId="22815">
    <w:abstractNumId w:val="22815"/>
  </w:num>
  <w:num w:numId="22816">
    <w:abstractNumId w:val="22816"/>
  </w:num>
  <w:num w:numId="22817">
    <w:abstractNumId w:val="22817"/>
  </w:num>
  <w:num w:numId="22818">
    <w:abstractNumId w:val="22818"/>
  </w:num>
  <w:num w:numId="22819">
    <w:abstractNumId w:val="22819"/>
  </w:num>
  <w:num w:numId="22820">
    <w:abstractNumId w:val="22820"/>
  </w:num>
  <w:num w:numId="22821">
    <w:abstractNumId w:val="22821"/>
  </w:num>
  <w:num w:numId="22822">
    <w:abstractNumId w:val="22822"/>
  </w:num>
  <w:num w:numId="22823">
    <w:abstractNumId w:val="22823"/>
  </w:num>
  <w:num w:numId="22824">
    <w:abstractNumId w:val="22824"/>
  </w:num>
  <w:num w:numId="22825">
    <w:abstractNumId w:val="22825"/>
  </w:num>
  <w:num w:numId="22826">
    <w:abstractNumId w:val="22826"/>
  </w:num>
  <w:num w:numId="22827">
    <w:abstractNumId w:val="22827"/>
  </w:num>
  <w:num w:numId="22828">
    <w:abstractNumId w:val="22828"/>
  </w:num>
  <w:num w:numId="22829">
    <w:abstractNumId w:val="22829"/>
  </w:num>
  <w:num w:numId="22830">
    <w:abstractNumId w:val="22830"/>
  </w:num>
  <w:num w:numId="22831">
    <w:abstractNumId w:val="22831"/>
  </w:num>
  <w:num w:numId="22832">
    <w:abstractNumId w:val="22832"/>
  </w:num>
  <w:num w:numId="22833">
    <w:abstractNumId w:val="22833"/>
  </w:num>
  <w:num w:numId="22834">
    <w:abstractNumId w:val="22834"/>
  </w:num>
  <w:num w:numId="22835">
    <w:abstractNumId w:val="22835"/>
  </w:num>
  <w:num w:numId="22836">
    <w:abstractNumId w:val="22836"/>
  </w:num>
  <w:num w:numId="22837">
    <w:abstractNumId w:val="22837"/>
  </w:num>
  <w:num w:numId="22838">
    <w:abstractNumId w:val="22838"/>
  </w:num>
  <w:num w:numId="22839">
    <w:abstractNumId w:val="22839"/>
  </w:num>
  <w:num w:numId="22840">
    <w:abstractNumId w:val="22840"/>
  </w:num>
  <w:num w:numId="22841">
    <w:abstractNumId w:val="22841"/>
  </w:num>
  <w:num w:numId="22842">
    <w:abstractNumId w:val="22842"/>
  </w:num>
  <w:num w:numId="22843">
    <w:abstractNumId w:val="22843"/>
  </w:num>
  <w:num w:numId="22844">
    <w:abstractNumId w:val="22844"/>
  </w:num>
  <w:num w:numId="22845">
    <w:abstractNumId w:val="22845"/>
  </w:num>
  <w:num w:numId="22846">
    <w:abstractNumId w:val="22846"/>
  </w:num>
  <w:num w:numId="22847">
    <w:abstractNumId w:val="22847"/>
  </w:num>
  <w:num w:numId="22848">
    <w:abstractNumId w:val="22848"/>
  </w:num>
  <w:num w:numId="22849">
    <w:abstractNumId w:val="22849"/>
  </w:num>
  <w:num w:numId="22850">
    <w:abstractNumId w:val="22850"/>
  </w:num>
  <w:num w:numId="22851">
    <w:abstractNumId w:val="22851"/>
  </w:num>
  <w:num w:numId="22852">
    <w:abstractNumId w:val="22852"/>
  </w:num>
  <w:num w:numId="22853">
    <w:abstractNumId w:val="22853"/>
  </w:num>
  <w:num w:numId="22854">
    <w:abstractNumId w:val="22854"/>
  </w:num>
  <w:num w:numId="22855">
    <w:abstractNumId w:val="22855"/>
  </w:num>
  <w:num w:numId="22856">
    <w:abstractNumId w:val="22856"/>
  </w:num>
  <w:num w:numId="22857">
    <w:abstractNumId w:val="22857"/>
  </w:num>
  <w:num w:numId="22858">
    <w:abstractNumId w:val="22858"/>
  </w:num>
  <w:num w:numId="22859">
    <w:abstractNumId w:val="22859"/>
  </w:num>
  <w:num w:numId="22860">
    <w:abstractNumId w:val="22860"/>
  </w:num>
  <w:num w:numId="22861">
    <w:abstractNumId w:val="22861"/>
  </w:num>
  <w:num w:numId="22862">
    <w:abstractNumId w:val="22862"/>
  </w:num>
  <w:num w:numId="22863">
    <w:abstractNumId w:val="22863"/>
  </w:num>
  <w:num w:numId="22864">
    <w:abstractNumId w:val="22864"/>
  </w:num>
  <w:num w:numId="22865">
    <w:abstractNumId w:val="22865"/>
  </w:num>
  <w:num w:numId="22866">
    <w:abstractNumId w:val="22866"/>
  </w:num>
  <w:num w:numId="22867">
    <w:abstractNumId w:val="22867"/>
  </w:num>
  <w:num w:numId="22868">
    <w:abstractNumId w:val="22868"/>
  </w:num>
  <w:num w:numId="22869">
    <w:abstractNumId w:val="22869"/>
  </w:num>
  <w:num w:numId="22870">
    <w:abstractNumId w:val="22870"/>
  </w:num>
  <w:num w:numId="22871">
    <w:abstractNumId w:val="22871"/>
  </w:num>
  <w:num w:numId="22872">
    <w:abstractNumId w:val="228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28225471" Type="http://schemas.openxmlformats.org/officeDocument/2006/relationships/comments" Target="comments.xml"/><Relationship Id="rId897996722" Type="http://schemas.microsoft.com/office/2011/relationships/commentsExtended" Target="commentsExtended.xml"/><Relationship Id="rId76525323" Type="http://schemas.openxmlformats.org/officeDocument/2006/relationships/image" Target="media/imgrId76525323.jpg"/><Relationship Id="rId629463b50fbdf303a" Type="http://schemas.openxmlformats.org/officeDocument/2006/relationships/hyperlink" Target="https://iservice.lombardini.it/jsp/Template2/manuale.jsp?id=259&amp;parent=1136" TargetMode="External"/><Relationship Id="rId660463b50fbdf3208" Type="http://schemas.openxmlformats.org/officeDocument/2006/relationships/hyperlink" Target="https://iservice.lombardini.it/jsp/Template2/manuale.jsp?id=260&amp;parent=1136" TargetMode="External"/><Relationship Id="rId686763b50fbdf3673" Type="http://schemas.openxmlformats.org/officeDocument/2006/relationships/hyperlink" Target="https://iservice.lombardini.it/jsp/Template2/manuale.jsp?id=341&amp;parent=1136" TargetMode="External"/><Relationship Id="rId235763b50fbdf397e" Type="http://schemas.openxmlformats.org/officeDocument/2006/relationships/hyperlink" Target="https://iservice.lombardini.it/jsp/Template2/manuale.jsp?id=341&amp;parent=1136" TargetMode="External"/><Relationship Id="rId802363b50fbdf3ea3" Type="http://schemas.openxmlformats.org/officeDocument/2006/relationships/hyperlink" Target="https://iservice.lombardini.it/jsp/Template2/manuale.jsp?id=341&amp;parent=1136" TargetMode="External"/><Relationship Id="rId448663b50fbdf4195" Type="http://schemas.openxmlformats.org/officeDocument/2006/relationships/hyperlink" Target="https://iservice.lombardini.it/jsp/Template2/manuale.jsp?id=343&amp;parent=1136" TargetMode="External"/><Relationship Id="rId834363b50fbe002fb" Type="http://schemas.openxmlformats.org/officeDocument/2006/relationships/hyperlink" Target="https://iservice.lombardini.it/jsp/Template2/manuale.jsp?id=344&amp;parent=1136" TargetMode="External"/><Relationship Id="rId356963b50fbe0067d" Type="http://schemas.openxmlformats.org/officeDocument/2006/relationships/hyperlink" Target="https://iservice.lombardini.it/jsp/Template2/manuale.jsp?id=345&amp;parent=1136" TargetMode="External"/><Relationship Id="rId659263b50fbe00957" Type="http://schemas.openxmlformats.org/officeDocument/2006/relationships/hyperlink" Target="https://iservice.lombardini.it/jsp/Template2/manuale.jsp?id=346&amp;parent=1136" TargetMode="External"/><Relationship Id="rId997863b50fbe00c30" Type="http://schemas.openxmlformats.org/officeDocument/2006/relationships/hyperlink" Target="https://iservice.lombardini.it/jsp/Template2/manuale.jsp?id=347&amp;parent=1136" TargetMode="External"/><Relationship Id="rId967263b50fbe00f04" Type="http://schemas.openxmlformats.org/officeDocument/2006/relationships/hyperlink" Target="https://iservice.lombardini.it/jsp/Template2/manuale.jsp?id=348&amp;parent=1136" TargetMode="External"/><Relationship Id="rId847563b50fbe011d1" Type="http://schemas.openxmlformats.org/officeDocument/2006/relationships/hyperlink" Target="https://iservice.lombardini.it/jsp/Template2/manuale.jsp?id=349&amp;parent=1136" TargetMode="External"/><Relationship Id="rId152663b50fbe014c7" Type="http://schemas.openxmlformats.org/officeDocument/2006/relationships/hyperlink" Target="https://iservice.lombardini.it/jsp/Template2/manuale.jsp?id=350&amp;parent=1136" TargetMode="External"/><Relationship Id="rId792363b50fbe018ad" Type="http://schemas.openxmlformats.org/officeDocument/2006/relationships/hyperlink" Target="https://iservice.lombardini.it/jsp/Template2/manuale.jsp?id=351&amp;parent=1136" TargetMode="External"/><Relationship Id="rId930763b50fbe01b63" Type="http://schemas.openxmlformats.org/officeDocument/2006/relationships/hyperlink" Target="https://iservice.lombardini.it/jsp/Template2/manuale.jsp?id=352&amp;parent=1136" TargetMode="External"/><Relationship Id="rId209263b50fbe01ebb" Type="http://schemas.openxmlformats.org/officeDocument/2006/relationships/hyperlink" Target="https://iservice.lombardini.it/jsp/Template2/manuale.jsp?id=353&amp;parent=1136" TargetMode="External"/><Relationship Id="rId788063b50fbe021f9" Type="http://schemas.openxmlformats.org/officeDocument/2006/relationships/hyperlink" Target="https://iservice.lombardini.it/jsp/Template2/manuale.jsp?id=354&amp;parent=1136" TargetMode="External"/><Relationship Id="rId216463b50fbe029e8" Type="http://schemas.openxmlformats.org/officeDocument/2006/relationships/hyperlink" Target="https://iservice.lombardini.it/jsp/Template2/manuale.jsp?id=339&amp;parent=1136" TargetMode="External"/><Relationship Id="rId767863b50fbe02c73" Type="http://schemas.openxmlformats.org/officeDocument/2006/relationships/hyperlink" Target="https://iservice.lombardini.it/jsp/Template2/manuale.jsp?id=191&amp;parent=1088" TargetMode="External"/><Relationship Id="rId844963b50fbe2e366" Type="http://schemas.openxmlformats.org/officeDocument/2006/relationships/hyperlink" Target="https://iservice.lombardini.it/jsp/Template2/manuale.jsp?id=283&amp;parent=1136" TargetMode="External"/><Relationship Id="rId414063b50fbe3e126" Type="http://schemas.openxmlformats.org/officeDocument/2006/relationships/hyperlink" Target="https://iservice.lombardini.it/jsp/Template2/manuale.jsp?id=312&amp;parent=1136" TargetMode="External"/><Relationship Id="rId536763b50fbed32e3" Type="http://schemas.openxmlformats.org/officeDocument/2006/relationships/hyperlink" Target="https://iservice.lombardini.it/jsp/Template2/manuale.jsp?id=314&amp;parent=1136" TargetMode="External"/><Relationship Id="rId947263b50fbf292dc" Type="http://schemas.openxmlformats.org/officeDocument/2006/relationships/hyperlink" Target="https://iservice.lombardini.it/jsp/Template2/manuale.jsp?id=314&amp;parent=1136" TargetMode="External"/><Relationship Id="rId788863b50fbf5653d" Type="http://schemas.openxmlformats.org/officeDocument/2006/relationships/hyperlink" Target="https://iservice.lombardini.it/jsp/Template2/manuale.jsp?id=314&amp;parent=1136" TargetMode="External"/><Relationship Id="rId811963b50fbf71389" Type="http://schemas.openxmlformats.org/officeDocument/2006/relationships/hyperlink" Target="https://iservice.lombardini.it/jsp/Template2/manuale.jsp?id=315&amp;parent=1136" TargetMode="External"/><Relationship Id="rId799463b50fbf81cfa" Type="http://schemas.openxmlformats.org/officeDocument/2006/relationships/hyperlink" Target="https://iservice.lombardini.it/jsp/Template2/manuale.jsp?id=155&amp;parent=1000" TargetMode="External"/><Relationship Id="rId174763b50fbf81ef2" Type="http://schemas.openxmlformats.org/officeDocument/2006/relationships/hyperlink" Target="https://iservice.lombardini.it/jsp/Template2/manuale.jsp?id=315&amp;parent=1136" TargetMode="External"/><Relationship Id="rId327363b50fbfa4b28" Type="http://schemas.openxmlformats.org/officeDocument/2006/relationships/hyperlink" Target="https://iservice.lombardini.it/jsp/Template2/manuale.jsp?id=315&amp;parent=1136" TargetMode="External"/><Relationship Id="rId674863b50fbfdcd41" Type="http://schemas.openxmlformats.org/officeDocument/2006/relationships/hyperlink" Target="https://iservice.lombardini.it/jsp/Template2/manuale.jsp?id=315&amp;parent=1136" TargetMode="External"/><Relationship Id="rId542463b50fc00c416" Type="http://schemas.openxmlformats.org/officeDocument/2006/relationships/hyperlink" Target="https://iservice.lombardini.it/jsp/Template2/manuale.jsp?id=309&amp;parent=1136" TargetMode="External"/><Relationship Id="rId144763b50fc099fd0" Type="http://schemas.openxmlformats.org/officeDocument/2006/relationships/hyperlink" Target="https://iservice.lombardini.it/jsp/Template2/manuale.jsp?id=339&amp;parent=1136" TargetMode="External"/><Relationship Id="rId601263b50fc0d9492" Type="http://schemas.openxmlformats.org/officeDocument/2006/relationships/hyperlink" Target="https://iservice.lombardini.it/jsp/Template2/manuale.jsp?id=339&amp;parent=1136" TargetMode="External"/><Relationship Id="rId835163b50fc0da08b" Type="http://schemas.openxmlformats.org/officeDocument/2006/relationships/hyperlink" Target="https://iservice.lombardini.it/jsp/Template2/manuale.jsp?id=339&amp;parent=1136" TargetMode="External"/><Relationship Id="rId383863b50fc0da3b0" Type="http://schemas.openxmlformats.org/officeDocument/2006/relationships/hyperlink" Target="https://iservice.lombardini.it/jsp/Template2/manuale.jsp?id=339&amp;parent=1136" TargetMode="External"/><Relationship Id="rId966763b50fc0da77e" Type="http://schemas.openxmlformats.org/officeDocument/2006/relationships/hyperlink" Target="https://iservice.lombardini.it/jsp/Template2/manuale.jsp?id=339&amp;parent=1136" TargetMode="External"/><Relationship Id="rId224063b50fc139499" Type="http://schemas.openxmlformats.org/officeDocument/2006/relationships/hyperlink" Target="https://iservice.lombardini.it/jsp/Template2/manuale.jsp?id=291&amp;parent=1136" TargetMode="External"/><Relationship Id="rId859163b50fc149875" Type="http://schemas.openxmlformats.org/officeDocument/2006/relationships/hyperlink" Target="https://iservice.lombardini.it/jsp/Template2/manuale.jsp?id=339&amp;parent=1136" TargetMode="External"/><Relationship Id="rId974863b50fc14a39b" Type="http://schemas.openxmlformats.org/officeDocument/2006/relationships/hyperlink" Target="https://iservice.lombardini.it/jsp/Template2/manuale.jsp?id=339&amp;parent=1136" TargetMode="External"/><Relationship Id="rId575663b50fc14a5e2" Type="http://schemas.openxmlformats.org/officeDocument/2006/relationships/hyperlink" Target="https://iservice.lombardini.it/jsp/Template2/manuale.jsp?id=339&amp;parent=1136" TargetMode="External"/><Relationship Id="rId107063b50fc14a9a4" Type="http://schemas.openxmlformats.org/officeDocument/2006/relationships/hyperlink" Target="https://iservice.lombardini.it/jsp/Template2/manuale.jsp?id=339&amp;parent=1136" TargetMode="External"/><Relationship Id="rId122363b50fc17fc65" Type="http://schemas.openxmlformats.org/officeDocument/2006/relationships/hyperlink" Target="https://iservice.lombardini.it/jsp/Template2/manuale.jsp?id=316&amp;parent=1136" TargetMode="External"/><Relationship Id="rId899663b50fc180b94" Type="http://schemas.openxmlformats.org/officeDocument/2006/relationships/hyperlink" Target="https://iservice.lombardini.it/jsp/Template2/manuale.jsp?id=339&amp;parent=1136" TargetMode="External"/><Relationship Id="rId567963b50fc1a5e35" Type="http://schemas.openxmlformats.org/officeDocument/2006/relationships/hyperlink" Target="https://iservice.lombardini.it/jsp/Template2/manuale.jsp?id=339&amp;parent=1136" TargetMode="External"/><Relationship Id="rId834963b50fc1c1757" Type="http://schemas.openxmlformats.org/officeDocument/2006/relationships/hyperlink" Target="https://iservice.lombardini.it/jsp/Template2/manuale.jsp?id=307&amp;parent=1136" TargetMode="External"/><Relationship Id="rId473563b50fc1c2f4b" Type="http://schemas.openxmlformats.org/officeDocument/2006/relationships/hyperlink" Target="https://iservice.lombardini.it/jsp/Template2/manuale.jsp?id=339&amp;parent=1136" TargetMode="External"/><Relationship Id="rId558063b50fc1c3785" Type="http://schemas.openxmlformats.org/officeDocument/2006/relationships/hyperlink" Target="https://iservice.lombardini.it/jsp/Template2/manuale.jsp?id=339&amp;parent=1136" TargetMode="External"/><Relationship Id="rId231063b50fc1c3cc7" Type="http://schemas.openxmlformats.org/officeDocument/2006/relationships/hyperlink" Target="https://iservice.lombardini.it/jsp/Template2/manuale.jsp?id=339&amp;parent=1136" TargetMode="External"/><Relationship Id="rId630763b50fc1c472d" Type="http://schemas.openxmlformats.org/officeDocument/2006/relationships/hyperlink" Target="https://iservice.lombardini.it/jsp/Template2/manuale.jsp?id=339&amp;parent=1136" TargetMode="External"/><Relationship Id="rId819663b50fc1c4b62" Type="http://schemas.openxmlformats.org/officeDocument/2006/relationships/hyperlink" Target="https://iservice.lombardini.it/jsp/Template2/manuale.jsp?id=339&amp;parent=1136" TargetMode="External"/><Relationship Id="rId103363b50fc1e85a8" Type="http://schemas.openxmlformats.org/officeDocument/2006/relationships/hyperlink" Target="https://iservice.lombardini.it/jsp/Template2/manuale.jsp?id=339&amp;parent=1136" TargetMode="External"/><Relationship Id="rId900463b50fc301d91" Type="http://schemas.openxmlformats.org/officeDocument/2006/relationships/hyperlink" Target="https://iservice.lombardini.it/jsp/Template2/manuale.jsp?id=269&amp;parent=1136" TargetMode="External"/><Relationship Id="rId853763b50fc330100" Type="http://schemas.openxmlformats.org/officeDocument/2006/relationships/hyperlink" Target="https://iservice.lombardini.it/jsp/Template2/manuale.jsp?id=339&amp;parent=1136" TargetMode="External"/><Relationship Id="rId195663b50fc34b7cc" Type="http://schemas.openxmlformats.org/officeDocument/2006/relationships/hyperlink" Target="https://iservice.lombardini.it/jsp/Template2/manuale.jsp?id=339&amp;parent=1136" TargetMode="External"/><Relationship Id="rId260163b50fc34c377" Type="http://schemas.openxmlformats.org/officeDocument/2006/relationships/hyperlink" Target="https://iservice.lombardini.it/jsp/Template2/manuale.jsp?id=339&amp;parent=1136" TargetMode="External"/><Relationship Id="rId451763b50fc34cb1e" Type="http://schemas.openxmlformats.org/officeDocument/2006/relationships/hyperlink" Target="https://iservice.lombardini.it/jsp/Template2/manuale.jsp?id=339&amp;parent=1136" TargetMode="External"/><Relationship Id="rId695763b50fc38ba1d" Type="http://schemas.openxmlformats.org/officeDocument/2006/relationships/hyperlink" Target="https://iservice.lombardini.it/jsp/Template2/manuale.jsp?id=296&amp;parent=1136" TargetMode="External"/><Relationship Id="rId563063b50fc3a2c7e" Type="http://schemas.openxmlformats.org/officeDocument/2006/relationships/hyperlink" Target="https://iservice.lombardini.it/jsp/Template2/manuale.jsp?id=339&amp;parent=1136" TargetMode="External"/><Relationship Id="rId206363b50fc3de7a4" Type="http://schemas.openxmlformats.org/officeDocument/2006/relationships/hyperlink" Target="https://iservice.lombardini.it/jsp/Template2/manuale.jsp?id=317&amp;parent=1136" TargetMode="External"/><Relationship Id="rId609663b50fc3e055a" Type="http://schemas.openxmlformats.org/officeDocument/2006/relationships/hyperlink" Target="https://iservice.lombardini.it/jsp/Template2/manuale.jsp?id=271&amp;parent=1136" TargetMode="External"/><Relationship Id="rId867263b50fc40c481" Type="http://schemas.openxmlformats.org/officeDocument/2006/relationships/hyperlink" Target="https://iservice.lombardini.it/jsp/Template2/manuale.jsp?id=339&amp;parent=1136" TargetMode="External"/><Relationship Id="rId724263b50fc41d510" Type="http://schemas.openxmlformats.org/officeDocument/2006/relationships/hyperlink" Target="https://iservice.lombardini.it/jsp/Template2/manuale.jsp?id=339&amp;parent=1136" TargetMode="External"/><Relationship Id="rId782263b50fc438841" Type="http://schemas.openxmlformats.org/officeDocument/2006/relationships/hyperlink" Target="https://iservice.lombardini.it/jsp/Template2/manuale.jsp?id=339&amp;parent=1136" TargetMode="External"/><Relationship Id="rId263663b50fc458806" Type="http://schemas.openxmlformats.org/officeDocument/2006/relationships/hyperlink" Target="https://iservice.lombardini.it/jsp/Template2/manuale.jsp?id=339&amp;parent=1136" TargetMode="External"/><Relationship Id="rId998163b50fc4d97a9" Type="http://schemas.openxmlformats.org/officeDocument/2006/relationships/hyperlink" Target="https://iservice.lombardini.it/jsp/Template2/manuale.jsp?id=339&amp;parent=1136" TargetMode="External"/><Relationship Id="rId490463b50fbe1fbe3" Type="http://schemas.openxmlformats.org/officeDocument/2006/relationships/image" Target="media/imgrId490463b50fbe1fbe3.jpg"/><Relationship Id="rId755463b50fbe2db3b" Type="http://schemas.openxmlformats.org/officeDocument/2006/relationships/image" Target="media/imgrId755463b50fbe2db3b.jpg"/><Relationship Id="rId123763b50fbe3d4b0" Type="http://schemas.openxmlformats.org/officeDocument/2006/relationships/image" Target="media/imgrId123763b50fbe3d4b0.jpg"/><Relationship Id="rId220763b50fbe49805" Type="http://schemas.openxmlformats.org/officeDocument/2006/relationships/image" Target="media/imgrId220763b50fbe49805.jpg"/><Relationship Id="rId350363b50fbe5da6c" Type="http://schemas.openxmlformats.org/officeDocument/2006/relationships/image" Target="media/imgrId350363b50fbe5da6c.jpg"/><Relationship Id="rId661163b50fbe7f8d5" Type="http://schemas.openxmlformats.org/officeDocument/2006/relationships/image" Target="media/imgrId661163b50fbe7f8d5.jpg"/><Relationship Id="rId163263b50fbe93503" Type="http://schemas.openxmlformats.org/officeDocument/2006/relationships/image" Target="media/imgrId163263b50fbe93503.jpg"/><Relationship Id="rId749763b50fbeae50e" Type="http://schemas.openxmlformats.org/officeDocument/2006/relationships/image" Target="media/imgrId749763b50fbeae50e.jpg"/><Relationship Id="rId347163b50fbec1f11" Type="http://schemas.openxmlformats.org/officeDocument/2006/relationships/image" Target="media/imgrId347163b50fbec1f11.jpg"/><Relationship Id="rId620963b50fbed1a0b" Type="http://schemas.openxmlformats.org/officeDocument/2006/relationships/image" Target="media/imgrId620963b50fbed1a0b.jpg"/><Relationship Id="rId927363b50fbee5c0a" Type="http://schemas.openxmlformats.org/officeDocument/2006/relationships/image" Target="media/imgrId927363b50fbee5c0a.jpg"/><Relationship Id="rId750363b50fbf03bcd" Type="http://schemas.openxmlformats.org/officeDocument/2006/relationships/image" Target="media/imgrId750363b50fbf03bcd.jpg"/><Relationship Id="rId472063b50fbf1821c" Type="http://schemas.openxmlformats.org/officeDocument/2006/relationships/image" Target="media/imgrId472063b50fbf1821c.jpg"/><Relationship Id="rId615363b50fbf26bd2" Type="http://schemas.openxmlformats.org/officeDocument/2006/relationships/image" Target="media/imgrId615363b50fbf26bd2.jpg"/><Relationship Id="rId923563b50fbf40703" Type="http://schemas.openxmlformats.org/officeDocument/2006/relationships/image" Target="media/imgrId923563b50fbf40703.jpg"/><Relationship Id="rId554363b50fbf50ad4" Type="http://schemas.openxmlformats.org/officeDocument/2006/relationships/image" Target="media/imgrId554363b50fbf50ad4.jpg"/><Relationship Id="rId218263b50fbf7060e" Type="http://schemas.openxmlformats.org/officeDocument/2006/relationships/image" Target="media/imgrId218263b50fbf7060e.jpg"/><Relationship Id="rId571063b50fbf815d2" Type="http://schemas.openxmlformats.org/officeDocument/2006/relationships/image" Target="media/imgrId571063b50fbf815d2.jpg"/><Relationship Id="rId126663b50fbf94d27" Type="http://schemas.openxmlformats.org/officeDocument/2006/relationships/image" Target="media/imgrId126663b50fbf94d27.png"/><Relationship Id="rId232263b50fbfa40b9" Type="http://schemas.openxmlformats.org/officeDocument/2006/relationships/image" Target="media/imgrId232263b50fbfa40b9.jpg"/><Relationship Id="rId633763b50fbfbb8ce" Type="http://schemas.openxmlformats.org/officeDocument/2006/relationships/image" Target="media/imgrId633763b50fbfbb8ce.jpg"/><Relationship Id="rId807163b50fbfcc1c3" Type="http://schemas.openxmlformats.org/officeDocument/2006/relationships/image" Target="media/imgrId807163b50fbfcc1c3.jpg"/><Relationship Id="rId771463b50fbfdb4f4" Type="http://schemas.openxmlformats.org/officeDocument/2006/relationships/image" Target="media/imgrId771463b50fbfdb4f4.jpg"/><Relationship Id="rId743463b50fc002eff" Type="http://schemas.openxmlformats.org/officeDocument/2006/relationships/image" Target="media/imgrId743463b50fc002eff.jpg"/><Relationship Id="rId291663b50fc00a728" Type="http://schemas.openxmlformats.org/officeDocument/2006/relationships/image" Target="media/imgrId291663b50fc00a728.jpg"/><Relationship Id="rId472763b50fc01b86d" Type="http://schemas.openxmlformats.org/officeDocument/2006/relationships/image" Target="media/imgrId472763b50fc01b86d.jpg"/><Relationship Id="rId560063b50fc02308d" Type="http://schemas.openxmlformats.org/officeDocument/2006/relationships/image" Target="media/imgrId560063b50fc02308d.jpg"/><Relationship Id="rId919563b50fc033817" Type="http://schemas.openxmlformats.org/officeDocument/2006/relationships/image" Target="media/imgrId919563b50fc033817.jpg"/><Relationship Id="rId926463b50fc03bf55" Type="http://schemas.openxmlformats.org/officeDocument/2006/relationships/image" Target="media/imgrId926463b50fc03bf55.jpg"/><Relationship Id="rId795363b50fc048ae2" Type="http://schemas.openxmlformats.org/officeDocument/2006/relationships/image" Target="media/imgrId795363b50fc048ae2.jpg"/><Relationship Id="rId245763b50fc055dba" Type="http://schemas.openxmlformats.org/officeDocument/2006/relationships/image" Target="media/imgrId245763b50fc055dba.jpg"/><Relationship Id="rId665763b50fc05ace9" Type="http://schemas.openxmlformats.org/officeDocument/2006/relationships/image" Target="media/imgrId665763b50fc05ace9.jpg"/><Relationship Id="rId928663b50fc063cbe" Type="http://schemas.openxmlformats.org/officeDocument/2006/relationships/image" Target="media/imgrId928663b50fc063cbe.jpg"/><Relationship Id="rId710363b50fc06ea0c" Type="http://schemas.openxmlformats.org/officeDocument/2006/relationships/image" Target="media/imgrId710363b50fc06ea0c.jpg"/><Relationship Id="rId676863b50fc0780cf" Type="http://schemas.openxmlformats.org/officeDocument/2006/relationships/image" Target="media/imgrId676863b50fc0780cf.jpg"/><Relationship Id="rId135563b50fc084a92" Type="http://schemas.openxmlformats.org/officeDocument/2006/relationships/image" Target="media/imgrId135563b50fc084a92.jpg"/><Relationship Id="rId971263b50fc08f921" Type="http://schemas.openxmlformats.org/officeDocument/2006/relationships/image" Target="media/imgrId971263b50fc08f921.jpg"/><Relationship Id="rId277063b50fc09816c" Type="http://schemas.openxmlformats.org/officeDocument/2006/relationships/image" Target="media/imgrId277063b50fc09816c.jpg"/><Relationship Id="rId240163b50fc0a603e" Type="http://schemas.openxmlformats.org/officeDocument/2006/relationships/image" Target="media/imgrId240163b50fc0a603e.jpg"/><Relationship Id="rId480363b50fc0b1578" Type="http://schemas.openxmlformats.org/officeDocument/2006/relationships/image" Target="media/imgrId480363b50fc0b1578.jpg"/><Relationship Id="rId920463b50fc0be506" Type="http://schemas.openxmlformats.org/officeDocument/2006/relationships/image" Target="media/imgrId920463b50fc0be506.jpg"/><Relationship Id="rId489363b50fc0c74e6" Type="http://schemas.openxmlformats.org/officeDocument/2006/relationships/image" Target="media/imgrId489363b50fc0c74e6.jpg"/><Relationship Id="rId228063b50fc0cf434" Type="http://schemas.openxmlformats.org/officeDocument/2006/relationships/image" Target="media/imgrId228063b50fc0cf434.jpg"/><Relationship Id="rId274563b50fc0d8798" Type="http://schemas.openxmlformats.org/officeDocument/2006/relationships/image" Target="media/imgrId274563b50fc0d8798.jpg"/><Relationship Id="rId938863b50fc0e5d71" Type="http://schemas.openxmlformats.org/officeDocument/2006/relationships/image" Target="media/imgrId938863b50fc0e5d71.jpg"/><Relationship Id="rId972263b50fc0f25a7" Type="http://schemas.openxmlformats.org/officeDocument/2006/relationships/image" Target="media/imgrId972263b50fc0f25a7.jpg"/><Relationship Id="rId640963b50fc106923" Type="http://schemas.openxmlformats.org/officeDocument/2006/relationships/image" Target="media/imgrId640963b50fc106923.jpg"/><Relationship Id="rId109363b50fc112a01" Type="http://schemas.openxmlformats.org/officeDocument/2006/relationships/image" Target="media/imgrId109363b50fc112a01.jpg"/><Relationship Id="rId794263b50fc11a298" Type="http://schemas.openxmlformats.org/officeDocument/2006/relationships/image" Target="media/imgrId794263b50fc11a298.jpg"/><Relationship Id="rId751763b50fc1261a3" Type="http://schemas.openxmlformats.org/officeDocument/2006/relationships/image" Target="media/imgrId751763b50fc1261a3.jpg"/><Relationship Id="rId397863b50fc13160b" Type="http://schemas.openxmlformats.org/officeDocument/2006/relationships/image" Target="media/imgrId397863b50fc13160b.jpg"/><Relationship Id="rId282363b50fc137c28" Type="http://schemas.openxmlformats.org/officeDocument/2006/relationships/image" Target="media/imgrId282363b50fc137c28.jpg"/><Relationship Id="rId548863b50fc146e13" Type="http://schemas.openxmlformats.org/officeDocument/2006/relationships/image" Target="media/imgrId548863b50fc146e13.jpg"/><Relationship Id="rId254263b50fc156c50" Type="http://schemas.openxmlformats.org/officeDocument/2006/relationships/image" Target="media/imgrId254263b50fc156c50.jpg"/><Relationship Id="rId577763b50fc15f6db" Type="http://schemas.openxmlformats.org/officeDocument/2006/relationships/image" Target="media/imgrId577763b50fc15f6db.jpg"/><Relationship Id="rId851763b50fc16d21a" Type="http://schemas.openxmlformats.org/officeDocument/2006/relationships/image" Target="media/imgrId851763b50fc16d21a.jpg"/><Relationship Id="rId251663b50fc176105" Type="http://schemas.openxmlformats.org/officeDocument/2006/relationships/image" Target="media/imgrId251663b50fc176105.jpg"/><Relationship Id="rId708663b50fc17f14c" Type="http://schemas.openxmlformats.org/officeDocument/2006/relationships/image" Target="media/imgrId708663b50fc17f14c.jpg"/><Relationship Id="rId450663b50fc18c7d0" Type="http://schemas.openxmlformats.org/officeDocument/2006/relationships/image" Target="media/imgrId450663b50fc18c7d0.jpg"/><Relationship Id="rId266263b50fc19587b" Type="http://schemas.openxmlformats.org/officeDocument/2006/relationships/image" Target="media/imgrId266263b50fc19587b.gif"/><Relationship Id="rId759763b50fc1a4672" Type="http://schemas.openxmlformats.org/officeDocument/2006/relationships/image" Target="media/imgrId759763b50fc1a4672.jpg"/><Relationship Id="rId845763b50fc1b2f5c" Type="http://schemas.openxmlformats.org/officeDocument/2006/relationships/image" Target="media/imgrId845763b50fc1b2f5c.jpg"/><Relationship Id="rId882963b50fc1c056d" Type="http://schemas.openxmlformats.org/officeDocument/2006/relationships/image" Target="media/imgrId882963b50fc1c056d.jpg"/><Relationship Id="rId899463b50fc1ce908" Type="http://schemas.openxmlformats.org/officeDocument/2006/relationships/image" Target="media/imgrId899463b50fc1ce908.jpg"/><Relationship Id="rId597563b50fc1da17a" Type="http://schemas.openxmlformats.org/officeDocument/2006/relationships/image" Target="media/imgrId597563b50fc1da17a.jpg"/><Relationship Id="rId173263b50fc1e684b" Type="http://schemas.openxmlformats.org/officeDocument/2006/relationships/image" Target="media/imgrId173263b50fc1e684b.jpg"/><Relationship Id="rId540063b50fc1f392b" Type="http://schemas.openxmlformats.org/officeDocument/2006/relationships/image" Target="media/imgrId540063b50fc1f392b.jpg"/><Relationship Id="rId612663b50fc209f1f" Type="http://schemas.openxmlformats.org/officeDocument/2006/relationships/image" Target="media/imgrId612663b50fc209f1f.jpg"/><Relationship Id="rId268463b50fc2145b3" Type="http://schemas.openxmlformats.org/officeDocument/2006/relationships/image" Target="media/imgrId268463b50fc2145b3.jpg"/><Relationship Id="rId687463b50fc21f172" Type="http://schemas.openxmlformats.org/officeDocument/2006/relationships/image" Target="media/imgrId687463b50fc21f172.jpg"/><Relationship Id="rId935563b50fc2271da" Type="http://schemas.openxmlformats.org/officeDocument/2006/relationships/image" Target="media/imgrId935563b50fc2271da.jpg"/><Relationship Id="rId491563b50fc22f9db" Type="http://schemas.openxmlformats.org/officeDocument/2006/relationships/image" Target="media/imgrId491563b50fc22f9db.jpg"/><Relationship Id="rId841263b50fc23adec" Type="http://schemas.openxmlformats.org/officeDocument/2006/relationships/image" Target="media/imgrId841263b50fc23adec.jpg"/><Relationship Id="rId781963b50fc243669" Type="http://schemas.openxmlformats.org/officeDocument/2006/relationships/image" Target="media/imgrId781963b50fc243669.jpg"/><Relationship Id="rId594163b50fc25331b" Type="http://schemas.openxmlformats.org/officeDocument/2006/relationships/image" Target="media/imgrId594163b50fc25331b.jpg"/><Relationship Id="rId547763b50fc259d9e" Type="http://schemas.openxmlformats.org/officeDocument/2006/relationships/image" Target="media/imgrId547763b50fc259d9e.jpg"/><Relationship Id="rId915263b50fc267506" Type="http://schemas.openxmlformats.org/officeDocument/2006/relationships/image" Target="media/imgrId915263b50fc267506.jpg"/><Relationship Id="rId170163b50fc278431" Type="http://schemas.openxmlformats.org/officeDocument/2006/relationships/image" Target="media/imgrId170163b50fc278431.jpg"/><Relationship Id="rId836063b50fc281e97" Type="http://schemas.openxmlformats.org/officeDocument/2006/relationships/image" Target="media/imgrId836063b50fc281e97.jpg"/><Relationship Id="rId794063b50fc28e72c" Type="http://schemas.openxmlformats.org/officeDocument/2006/relationships/image" Target="media/imgrId794063b50fc28e72c.jpg"/><Relationship Id="rId330363b50fc29a014" Type="http://schemas.openxmlformats.org/officeDocument/2006/relationships/image" Target="media/imgrId330363b50fc29a014.jpg"/><Relationship Id="rId829163b50fc2a2f48" Type="http://schemas.openxmlformats.org/officeDocument/2006/relationships/image" Target="media/imgrId829163b50fc2a2f48.jpg"/><Relationship Id="rId481263b50fc2afe37" Type="http://schemas.openxmlformats.org/officeDocument/2006/relationships/image" Target="media/imgrId481263b50fc2afe37.jpg"/><Relationship Id="rId251163b50fc2bbc74" Type="http://schemas.openxmlformats.org/officeDocument/2006/relationships/image" Target="media/imgrId251163b50fc2bbc74.jpg"/><Relationship Id="rId169863b50fc2c15dd" Type="http://schemas.openxmlformats.org/officeDocument/2006/relationships/image" Target="media/imgrId169863b50fc2c15dd.jpg"/><Relationship Id="rId366463b50fc2cd2b4" Type="http://schemas.openxmlformats.org/officeDocument/2006/relationships/image" Target="media/imgrId366463b50fc2cd2b4.jpg"/><Relationship Id="rId245863b50fc2d545d" Type="http://schemas.openxmlformats.org/officeDocument/2006/relationships/image" Target="media/imgrId245863b50fc2d545d.jpg"/><Relationship Id="rId307863b50fc2e040a" Type="http://schemas.openxmlformats.org/officeDocument/2006/relationships/image" Target="media/imgrId307863b50fc2e040a.jpg"/><Relationship Id="rId585763b50fc2ec2aa" Type="http://schemas.openxmlformats.org/officeDocument/2006/relationships/image" Target="media/imgrId585763b50fc2ec2aa.jpg"/><Relationship Id="rId573563b50fc30113e" Type="http://schemas.openxmlformats.org/officeDocument/2006/relationships/image" Target="media/imgrId573563b50fc30113e.jpg"/><Relationship Id="rId421463b50fc3089a4" Type="http://schemas.openxmlformats.org/officeDocument/2006/relationships/image" Target="media/imgrId421463b50fc3089a4.jpg"/><Relationship Id="rId310363b50fc316084" Type="http://schemas.openxmlformats.org/officeDocument/2006/relationships/image" Target="media/imgrId310363b50fc316084.jpg"/><Relationship Id="rId713663b50fc321d94" Type="http://schemas.openxmlformats.org/officeDocument/2006/relationships/image" Target="media/imgrId713663b50fc321d94.jpg"/><Relationship Id="rId626963b50fc32f726" Type="http://schemas.openxmlformats.org/officeDocument/2006/relationships/image" Target="media/imgrId626963b50fc32f726.jpg"/><Relationship Id="rId975663b50fc339e24" Type="http://schemas.openxmlformats.org/officeDocument/2006/relationships/image" Target="media/imgrId975663b50fc339e24.jpg"/><Relationship Id="rId838263b50fc348f03" Type="http://schemas.openxmlformats.org/officeDocument/2006/relationships/image" Target="media/imgrId838263b50fc348f03.jpg"/><Relationship Id="rId298563b50fc34a666" Type="http://schemas.openxmlformats.org/officeDocument/2006/relationships/image" Target="media/imgrId298563b50fc34a666.png"/><Relationship Id="rId205463b50fc35baf9" Type="http://schemas.openxmlformats.org/officeDocument/2006/relationships/image" Target="media/imgrId205463b50fc35baf9.jpg"/><Relationship Id="rId227663b50fc3684b6" Type="http://schemas.openxmlformats.org/officeDocument/2006/relationships/image" Target="media/imgrId227663b50fc3684b6.jpg"/><Relationship Id="rId681663b50fc372d6f" Type="http://schemas.openxmlformats.org/officeDocument/2006/relationships/image" Target="media/imgrId681663b50fc372d6f.jpg"/><Relationship Id="rId790963b50fc37b2ec" Type="http://schemas.openxmlformats.org/officeDocument/2006/relationships/image" Target="media/imgrId790963b50fc37b2ec.jpg"/><Relationship Id="rId804163b50fc3889a4" Type="http://schemas.openxmlformats.org/officeDocument/2006/relationships/image" Target="media/imgrId804163b50fc3889a4.jpg"/><Relationship Id="rId416163b50fc39790f" Type="http://schemas.openxmlformats.org/officeDocument/2006/relationships/image" Target="media/imgrId416163b50fc39790f.jpg"/><Relationship Id="rId157863b50fc3a112e" Type="http://schemas.openxmlformats.org/officeDocument/2006/relationships/image" Target="media/imgrId157863b50fc3a112e.jpg"/><Relationship Id="rId712463b50fc3b035a" Type="http://schemas.openxmlformats.org/officeDocument/2006/relationships/image" Target="media/imgrId712463b50fc3b035a.jpg"/><Relationship Id="rId200363b50fc3b7c4f" Type="http://schemas.openxmlformats.org/officeDocument/2006/relationships/image" Target="media/imgrId200363b50fc3b7c4f.jpg"/><Relationship Id="rId509463b50fc3c6789" Type="http://schemas.openxmlformats.org/officeDocument/2006/relationships/image" Target="media/imgrId509463b50fc3c6789.jpg"/><Relationship Id="rId499663b50fc3d09d1" Type="http://schemas.openxmlformats.org/officeDocument/2006/relationships/image" Target="media/imgrId499663b50fc3d09d1.jpg"/><Relationship Id="rId236063b50fc3dd973" Type="http://schemas.openxmlformats.org/officeDocument/2006/relationships/image" Target="media/imgrId236063b50fc3dd973.jpg"/><Relationship Id="rId948663b50fc3ea4f9" Type="http://schemas.openxmlformats.org/officeDocument/2006/relationships/image" Target="media/imgrId948663b50fc3ea4f9.jpg"/><Relationship Id="rId870963b50fc403171" Type="http://schemas.openxmlformats.org/officeDocument/2006/relationships/image" Target="media/imgrId870963b50fc403171.jpg"/><Relationship Id="rId504463b50fc40bbe4" Type="http://schemas.openxmlformats.org/officeDocument/2006/relationships/image" Target="media/imgrId504463b50fc40bbe4.jpg"/><Relationship Id="rId866463b50fc41c857" Type="http://schemas.openxmlformats.org/officeDocument/2006/relationships/image" Target="media/imgrId866463b50fc41c857.jpg"/><Relationship Id="rId144063b50fc4280c4" Type="http://schemas.openxmlformats.org/officeDocument/2006/relationships/image" Target="media/imgrId144063b50fc4280c4.jpg"/><Relationship Id="rId546663b50fc4324fb" Type="http://schemas.openxmlformats.org/officeDocument/2006/relationships/image" Target="media/imgrId546663b50fc4324fb.jpg"/><Relationship Id="rId498263b50fc436af4" Type="http://schemas.openxmlformats.org/officeDocument/2006/relationships/image" Target="media/imgrId498263b50fc436af4.jpg"/><Relationship Id="rId449563b50fc441a85" Type="http://schemas.openxmlformats.org/officeDocument/2006/relationships/image" Target="media/imgrId449563b50fc441a85.jpg"/><Relationship Id="rId216563b50fc44a663" Type="http://schemas.openxmlformats.org/officeDocument/2006/relationships/image" Target="media/imgrId216563b50fc44a663.jpg"/><Relationship Id="rId716663b50fc455a04" Type="http://schemas.openxmlformats.org/officeDocument/2006/relationships/image" Target="media/imgrId716663b50fc455a04.jpg"/><Relationship Id="rId610963b50fc4615c5" Type="http://schemas.openxmlformats.org/officeDocument/2006/relationships/image" Target="media/imgrId610963b50fc4615c5.jpg"/><Relationship Id="rId733963b50fc468a28" Type="http://schemas.openxmlformats.org/officeDocument/2006/relationships/image" Target="media/imgrId733963b50fc468a28.jpg"/><Relationship Id="rId970863b50fc477179" Type="http://schemas.openxmlformats.org/officeDocument/2006/relationships/image" Target="media/imgrId970863b50fc477179.jpg"/><Relationship Id="rId997263b50fc480434" Type="http://schemas.openxmlformats.org/officeDocument/2006/relationships/image" Target="media/imgrId997263b50fc480434.jpg"/><Relationship Id="rId668863b50fc48f6cf" Type="http://schemas.openxmlformats.org/officeDocument/2006/relationships/image" Target="media/imgrId668863b50fc48f6cf.jpg"/><Relationship Id="rId167463b50fc499916" Type="http://schemas.openxmlformats.org/officeDocument/2006/relationships/image" Target="media/imgrId167463b50fc499916.jpg"/><Relationship Id="rId497463b50fc4a7546" Type="http://schemas.openxmlformats.org/officeDocument/2006/relationships/image" Target="media/imgrId497463b50fc4a7546.jpg"/><Relationship Id="rId925663b50fc4b4b36" Type="http://schemas.openxmlformats.org/officeDocument/2006/relationships/image" Target="media/imgrId925663b50fc4b4b36.jpg"/><Relationship Id="rId853263b50fc4c3b51" Type="http://schemas.openxmlformats.org/officeDocument/2006/relationships/image" Target="media/imgrId853263b50fc4c3b51.jpg"/><Relationship Id="rId928463b50fc4c44fa" Type="http://schemas.openxmlformats.org/officeDocument/2006/relationships/image" Target="media/imgrId928463b50fc4c44fa.png"/><Relationship Id="rId671063b50fc4d2d22" Type="http://schemas.openxmlformats.org/officeDocument/2006/relationships/image" Target="media/imgrId671063b50fc4d2d22.jpg"/><Relationship Id="rId481163b50fc4d8dd3" Type="http://schemas.openxmlformats.org/officeDocument/2006/relationships/image" Target="media/imgrId481163b50fc4d8dd3.jpg"/><Relationship Id="rId625063b50fc4e1884" Type="http://schemas.openxmlformats.org/officeDocument/2006/relationships/image" Target="media/imgrId625063b50fc4e188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525323" Type="http://schemas.openxmlformats.org/officeDocument/2006/relationships/image" Target="media/imgrId7652532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525323" Type="http://schemas.openxmlformats.org/officeDocument/2006/relationships/image" Target="media/imgrId7652532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525323" Type="http://schemas.openxmlformats.org/officeDocument/2006/relationships/image" Target="media/imgrId7652532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525323" Type="http://schemas.openxmlformats.org/officeDocument/2006/relationships/image" Target="media/imgrId7652532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525323" Type="http://schemas.openxmlformats.org/officeDocument/2006/relationships/image" Target="media/imgrId7652532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525323" Type="http://schemas.openxmlformats.org/officeDocument/2006/relationships/image" Target="media/imgrId7652532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