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 M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3004093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4535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7114544" w:name="ctxt"/>
    <w:bookmarkEnd w:id="1711454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der Einspritzventile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65931" name="name289863b51041e67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363b51041e6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21563b51041e70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Kraftstoffrohre müssen ersetzt werden, nachdem sie zweimal ausgebaut wurden.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Ausbau immer die Dichtungenersetzen.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wie in </w:t>
            </w:r>
            <w:hyperlink r:id="rId947363b51041e78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handhaben.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692663b51041e7b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 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Wenn die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-Einspritzdüsen repariert wurden, müssen sie von einem Stanadyne-Zentrum auf ordnungsgemäße Funktion geprüft und zertifiziert werden. Den Typ der am Motor montierten Einspritzdüsen im Ersatzteilkatalog überprüfen (in der Beschreibung wird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83246614" name="name200563b51041f225e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409463b51041f2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der Kraftstoffeinspritzleitungen (Einspritzpumpe/-ventile)</w:t>
            </w:r>
          </w:p>
          <w:p/>
          <w:p/>
          <w:p>
            <w:pPr>
              <w:numPr>
                <w:ilvl w:val="0"/>
                <w:numId w:val="13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47728412" name="name401463b510420db72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936163b510420d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3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3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6536604" name="name347963b510421cf66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217963b510421c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des Kipphebeldeckels</w:t>
            </w:r>
          </w:p>
          <w:p/>
          <w:p/>
          <w:p>
            <w:pPr>
              <w:numPr>
                <w:ilvl w:val="0"/>
                <w:numId w:val="13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3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56661824" name="name664163b5104229a05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744463b5104229a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der Kraftstoff-Rücklaufleitung</w:t>
            </w:r>
          </w:p>
          <w:p/>
          <w:p/>
          <w:p>
            <w:pPr>
              <w:numPr>
                <w:ilvl w:val="0"/>
                <w:numId w:val="13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54414677" name="name646463b5104236a48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120163b5104236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Ausbau der 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Falls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auf dem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sitzt, muss sie aus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herausgezogen werden.</w:t>
            </w:r>
          </w:p>
          <w:p/>
          <w:p/>
          <w:p>
            <w:pPr>
              <w:numPr>
                <w:ilvl w:val="0"/>
                <w:numId w:val="13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307263b51042384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 </w:t>
            </w:r>
          </w:p>
          <w:p>
            <w:pPr>
              <w:numPr>
                <w:ilvl w:val="0"/>
                <w:numId w:val="13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Überprüfen, dass sich die Dichtung S noch in der korrekten Position befindet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Falls nicht, diese aus dem Innenraum der Hohlniete des Einspritzventils V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68313816" name="name366863b510424574f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161763b5104245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1477186" name="name395563b5104250c7a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940963b5104250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Ausbau der Einspritzpumpe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4519" name="name330163b51042589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163b5104258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den Code der Pumpe am Typenschild (Pos. 12 - </w:t>
            </w:r>
            <w:hyperlink r:id="rId940763b51042596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 kann die Pumpe auch anhand des Online- Ersatzteilkatalogs identifiziert werden ( </w:t>
            </w:r>
            <w:hyperlink r:id="rId659363b5104259a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32363b5104259e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Einspritzventils Nr. 1 schieben und mit dem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das Einspritzventil,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anziehen.</w:t>
            </w:r>
          </w:p>
          <w:p/>
          <w:p/>
          <w:p>
            <w:pPr>
              <w:numPr>
                <w:ilvl w:val="0"/>
                <w:numId w:val="13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13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99063b510425ac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Befestigungsschrauben für den Anlasser befestigen.</w:t>
            </w:r>
          </w:p>
          <w:p>
            <w:pPr>
              <w:numPr>
                <w:ilvl w:val="0"/>
                <w:numId w:val="13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619763b510425b1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im Uhrzeigersinn drehen sodass der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zeigt.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Während der Phase der Positionierung des Bezugspunkts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kontrollieren, dass sich der Zylinder Nr. 1 in der Kompressionsphase befindet (die Ventile des Kolbens Nr. 1 müssen alle in der Schließungsposition sein).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29013508" name="name586263b51042672a5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441563b5104267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CODE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Senken des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KOLBENS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VOREILUNG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77802788" name="name630563b5104278e5b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130263b5104278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748211" name="name943463b5104282512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807063b5104282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Bei nach oben zeigendem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des Werkzeugs </w:t>
            </w:r>
            <w:hyperlink r:id="rId498763b5104282f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OT bestimmen und den Zeiger des Messgeräts dann auf 0 stellen.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Anhand des Kenncodes der Pumpe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Gradzahl für die Voreilung und den entsprechenden Wert für das Absenken des Kolbens heraussuchen.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Nachdem Sie den Wert für das Absenken des Kolbens gefunden haben, die Kurbelwelle im Gegenuhrzeigersinn drehen, bis der Wert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überschritten ist. Anschließend die Welle im Uhrzeigersinn zurückdrehen und mit Hilfe des Werkzeugs </w:t>
            </w:r>
            <w:hyperlink r:id="rId154863b51042837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richtigen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Voreilung anhalten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 Wert muss erreicht werden, indem die Welle während der Kompressionsphase des Kolbens gedreht wird. Die Kurbelwelle mit dem Werkzeug </w:t>
            </w:r>
            <w:hyperlink r:id="rId176063b5104283f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6934300" name="name217263b510428f0a5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819863b510428f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296438" name="name327063b5104299b35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729063b5104299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Das Werkzeug </w:t>
            </w:r>
            <w:hyperlink r:id="rId266463b510429a3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J befestigen und sicherstellen, dass sich die Kurbelwelle nicht dreht und dadurch den richtigen Wert für die Voreilung wieder verstellt. Falls das passiert,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Die Schrauben AC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befestigt ist,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Ösenplatte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verschieben.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festziehen, um die Einspritzpumpe zu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1352" name="name621463b51042a30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263b51042a3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Mutter AN entfernt wurde, überprüfen, dass sich der richtige Wert für die Voreilung auf </w:t>
            </w:r>
            <w:hyperlink r:id="rId670763b51042a39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verändert hat.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Aufpassen,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Das Werkzeug </w:t>
            </w:r>
            <w:hyperlink r:id="rId586163b51042a41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98630673" name="name176663b51042b2358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213463b51042b2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30198613" name="name838963b51042c0bc1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587463b51042c0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Die Schraube des Werkzeugs </w:t>
            </w:r>
            <w:hyperlink r:id="rId830863b51042c18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Das Werkzeug </w:t>
            </w:r>
            <w:hyperlink r:id="rId287763b51042c28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7618480" name="name217763b51042cf5f1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908063b51042cf5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63463b51042d050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Montage der Einspritzpumpe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7200" cy="309600"/>
                  <wp:effectExtent b="0" l="0" r="0" t="0"/>
                  <wp:docPr id="75860508" name="name796063b51042d0c19" descr="image945763b51042d0c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5763b51042d0c03"/>
                          <pic:cNvPicPr/>
                        </pic:nvPicPr>
                        <pic:blipFill>
                          <a:blip r:embed="rId579663b51042d0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die neue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wird, sicherstellen, dass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drehen kann, und dass die Feststellschraube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locker ist (die als Ersatzteil verkaufte Pumpe  wird mit blockierter Einspritzvoreilung für den Zylinder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geliefert.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sich berührenden Flächen an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Zahngetriebe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Verschmutzungen und Schmiermittelrückstände aufweisen.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abnehmen, wenn die Rohre wieder angeschlossen werden.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13163b51042d26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Werkzeug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einbauen, indem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eingesteckt wird.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47753" name="name771263b51042d74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763b51042d7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Sicherstellen, dass der korrekte Voreilungswert unverändert geblieben ist,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(wie in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der Gebrauch eines Schraubendrehers ist gestattet, um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einzuführen, und um das versehentliche Herunterfallen ins Innere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vermeiden 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78059540" name="name141663b51042e5354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585263b51042e5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094628" name="name733563b51043005e7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990563b51043005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Ösenplatte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verschieben.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Die Einspritzpumpe ist jetzt lose.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Das Werkzeug </w:t>
            </w:r>
            <w:hyperlink r:id="rId879063b51043018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807763b5104301a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79676117" name="name276063b510430ee17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417763b510430e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11001959" name="name132063b510431ceed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925363b510431c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89463b510431dc4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Einbau der 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168" name="name505863b51043233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463b5104323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eine Beschädigung des Einspritzsystems zu verhindern, dürfen die Schutzkappen ( </w:t>
            </w:r>
            <w:hyperlink r:id="rId805763b5104323b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rst beim Einbau entfernt werden.</w:t>
            </w:r>
          </w:p>
          <w:p/>
          <w:p/>
          <w:p>
            <w:pPr>
              <w:numPr>
                <w:ilvl w:val="0"/>
                <w:numId w:val="1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66158334" name="name643163b510432fcda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868063b510432f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58676433" name="name194963b510433b3e6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273363b510433b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Die Teile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und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zusammenbauen und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32062999" name="name317463b5104349595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667763b5104349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Das Werkzeug </w:t>
            </w:r>
            <w:hyperlink r:id="rId328563b510434a2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Injektor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1881722" name="name391963b5104355188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225863b5104355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45863b510435602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Montage des Rücklaufrohrs der Einspritzventile</w:t>
            </w:r>
          </w:p>
          <w:p/>
          <w:p/>
          <w:p>
            <w:pPr>
              <w:numPr>
                <w:ilvl w:val="0"/>
                <w:numId w:val="13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47550379" name="name324663b5104362ed4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505063b5104362e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Einbau des Kipphebeldeckels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76466" name="name673363b510436b7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363b510436b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Kipphebeldeckel und dem Zylinderkopf muss unbedingt bei jedem Ausbau ausgetauscht werden.</w:t>
            </w:r>
          </w:p>
          <w:p/>
          <w:p/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Führungszapfen </w:t>
            </w:r>
            <w:hyperlink r:id="rId157763b510436d1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bevor der Kipphebeldeckel L montiert wird.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Bohrungen der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(KDI 1903 M) bzw. Abb.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für das Anziehen beachten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95226" name="name198363b51043764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763b5104376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ersetzen ( </w:t>
            </w:r>
            <w:hyperlink r:id="rId587663b51043770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77422810" name="name504663b510438533f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431663b5104385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32292434" name="name207563b5104395b53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862263b5104395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95721682" name="name194063b51043a4b07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131963b51043a4b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79300237" name="name571563b51043b278a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315863b51043b2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Einbau der Kraftstof feinspritzleitungen (Einspritzpumpe/-ventile)</w:t>
            </w:r>
          </w:p>
          <w:p/>
          <w:p/>
          <w:p>
            <w:pPr>
              <w:numPr>
                <w:ilvl w:val="0"/>
                <w:numId w:val="13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Einspritzventile und die Einspritzpumpe anschließen.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15778" name="name312763b51043bc4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263b51043bc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Hand anschrauben, ohne sie festzuziehen.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Dann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74114672" name="name941063b51043cb2a3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858763b51043cb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53033466" w:name="__mcenew"/>
            <w:bookmarkEnd w:id="53033466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38246533" name="name895063b51043d910d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777963b51043d9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71107" name="name538963b51043e28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563b51043e2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25163b51043e2f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3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69263b51043e32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7971336" name="name657763b51043f2ca8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594463b51043f2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5356479" name="name559563b5104408ccd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859763b5104408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12338" name="name293763b510440e2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363b510440e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Kältemittelpumpe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76189556" name="name182063b510441d960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870763b510441d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1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1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H mit dem 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überprüfen. Das Gerät dazu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und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und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64391901" name="name845763b510442cb42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210063b510442c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Riemenscheibe der Kurbelwelle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72053" name="name652163b5104432b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163b5104432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46463b51044332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 Die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2463b51044336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6.1.5 Punkt 2 und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vornehmen.</w:t>
            </w:r>
          </w:p>
          <w:p/>
          <w:p/>
          <w:p>
            <w:pPr>
              <w:numPr>
                <w:ilvl w:val="0"/>
                <w:numId w:val="13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anbringen;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abnehmen; dazu wie in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und 3 ( </w:t>
            </w:r>
            <w:hyperlink r:id="rId535763b5104433e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8645458" name="name736663b51044407a0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580963b5104440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1813958" name="name211663b510444f0d3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304863b510444f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/>
          <w:p/>
          <w:p>
            <w:pPr>
              <w:numPr>
                <w:ilvl w:val="0"/>
                <w:numId w:val="13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3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3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3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das Werkzeug </w:t>
            </w:r>
            <w:hyperlink r:id="rId298463b51044527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1656977" name="name487163b510445ef69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150763b510445e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05355" name="name343663b51044673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263b5104467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69263b51044683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 Kältemittelpumpe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3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81463b51044695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Ausbau der Motor-Riemenschreibe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3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89763b510446a4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Ausbau des Verteilergehäuses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44767" name="name631363b510446fb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163b510446f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39663b51044705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  <w:p/>
          <w:p/>
          <w:p>
            <w:pPr>
              <w:numPr>
                <w:ilvl w:val="0"/>
                <w:numId w:val="1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1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33879869" name="name905063b510447f6f9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550363b510447f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Ausbau der Schmierölpumpe</w:t>
            </w:r>
          </w:p>
          <w:p/>
          <w:p/>
          <w:p>
            <w:pPr>
              <w:numPr>
                <w:ilvl w:val="0"/>
                <w:numId w:val="13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4203152" name="name174363b510448de7f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964463b510448d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2781779" name="name885463b5104497a81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460863b5104497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Einbau der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48722" name="name373463b51044a12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263b51044a1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Zusammenbau die in </w:t>
            </w:r>
            <w:hyperlink r:id="rId616163b51044a21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Überprüfungen durchführen.</w:t>
            </w:r>
          </w:p>
          <w:p/>
          <w:p/>
          <w:p>
            <w:pPr>
              <w:numPr>
                <w:ilvl w:val="0"/>
                <w:numId w:val="1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und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1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  </w:t>
            </w:r>
          </w:p>
          <w:p>
            <w:pPr>
              <w:numPr>
                <w:ilvl w:val="0"/>
                <w:numId w:val="1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144463b51044a3d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1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9263b51044a4d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31859722" name="name811363b51044adc8e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424263b51044ad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58855609" name="name563763b51044ba46f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950263b51044ba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Einbau des Verteilergehäuses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99977" name="name478363b51044c3f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663b51044c3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3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1 mm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3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zeigt.</w:t>
            </w:r>
          </w:p>
          <w:p>
            <w:pPr>
              <w:numPr>
                <w:ilvl w:val="0"/>
                <w:numId w:val="13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20685518" name="name511963b51044d282c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191663b51044d2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3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94963b51044d49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3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9882156" name="name917863b51044e0200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907163b51044e0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85566828" name="name872363b51044f03d5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476663b51044f0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 der Riemenscheibe der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3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79163b51044f1f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 Kältemittelpumpe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13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139463b51044f2e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Öldruckventils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49606" name="name564763b51045073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763b5104507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43363b5104507d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3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3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35199472" name="name798663b5104515efa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628563b5104515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80734" name="name986463b5104520c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663b5104520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Zusammenbau die in </w:t>
            </w:r>
            <w:hyperlink r:id="rId693263b51045221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Überprüfungen durchführen.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numPr>
                <w:ilvl w:val="0"/>
                <w:numId w:val="1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69784156" name="name317763b5104531035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772063b5104531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Ölfilters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23194464" name="name269763b51045330ac" descr="image107863b5104533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7863b5104533099"/>
                          <pic:cNvPicPr/>
                        </pic:nvPicPr>
                        <pic:blipFill>
                          <a:blip r:embed="rId366063b5104533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Wichtig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Vor Ausführung der Arbeiten </w:t>
            </w:r>
            <w:hyperlink r:id="rId659363b51045338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63863b51045340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  <w:p/>
          <w:p/>
          <w:p/>
          <w:p/>
          <w:p>
            <w:pPr>
              <w:numPr>
                <w:ilvl w:val="0"/>
                <w:numId w:val="13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herausschrauben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16941793" name="name371663b51045419b8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476863b5104541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72355240" name="name158763b510454293c" descr="image543963b5104542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3963b5104542929"/>
                          <pic:cNvPicPr/>
                        </pic:nvPicPr>
                        <pic:blipFill>
                          <a:blip r:embed="rId613363b5104542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Wichtig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sauber ist.</w:t>
            </w:r>
          </w:p>
          <w:p>
            <w:pPr>
              <w:numPr>
                <w:ilvl w:val="0"/>
                <w:numId w:val="1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99365938" name="name588663b5104553324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172163b5104553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Kraftstofffilters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26982" name="name428163b5104558d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163b5104558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89963b51045596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2617" name="name435663b5104560db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69663b5104560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seltener Verwendung einmal pro Jahr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geeigneten Behälter zum Auffangen des Kraftstoffs bereithalten.</w:t>
            </w:r>
          </w:p>
          <w:p>
            <w:pPr>
              <w:numPr>
                <w:ilvl w:val="0"/>
                <w:numId w:val="1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drehen, um ihn auszuklinken und, und herausnehmen.</w:t>
            </w:r>
          </w:p>
          <w:p>
            <w:pPr>
              <w:numPr>
                <w:ilvl w:val="0"/>
                <w:numId w:val="1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der neuen Filterpatrone.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drehen, bis er blockiert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7074" name="name436963b51045673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663b5104567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mit Kraftstoff füllen.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Schlüssel auf der Steuertafel für einige Sekunden in die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bringen.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elektrische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transportiert den Kraftstoff zum Filter und anschließend zur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Entlüftungsschraube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öffnen.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Luft im Inneren des Kreislaufs und des Filters beginnt aus dem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auszutreten</w:t>
            </w:r>
          </w:p>
          <w:p>
            <w:pPr>
              <w:numPr>
                <w:ilvl w:val="0"/>
                <w:numId w:val="13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Entlüftungsschraube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schließen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sobald Kraftstoff auszutreten beginnt.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007838" name="name139163b510457586e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496263b5104575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6.50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bookmarkStart w:id="33893271" w:name="__mcenew"/>
            <w:bookmarkEnd w:id="33893271"/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976609" name="name759163b5104580f8a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277163b5104580f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82418" name="name991563b510458864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70763b5104588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13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3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3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0977980" name="name364763b5104591991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712363b5104591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4648188" name="name593763b5104598a4c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596863b5104598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3963b5104598f3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3580">
    <w:multiLevelType w:val="hybridMultilevel"/>
    <w:lvl w:ilvl="0" w:tplc="35526094">
      <w:start w:val="1"/>
      <w:numFmt w:val="decimal"/>
      <w:lvlText w:val="%1."/>
      <w:lvlJc w:val="left"/>
      <w:pPr>
        <w:ind w:left="720" w:hanging="360"/>
      </w:pPr>
    </w:lvl>
    <w:lvl w:ilvl="1" w:tplc="35526094" w:tentative="1">
      <w:start w:val="1"/>
      <w:numFmt w:val="lowerLetter"/>
      <w:lvlText w:val="%2."/>
      <w:lvlJc w:val="left"/>
      <w:pPr>
        <w:ind w:left="1440" w:hanging="360"/>
      </w:pPr>
    </w:lvl>
    <w:lvl w:ilvl="2" w:tplc="35526094" w:tentative="1">
      <w:start w:val="1"/>
      <w:numFmt w:val="lowerRoman"/>
      <w:lvlText w:val="%3."/>
      <w:lvlJc w:val="right"/>
      <w:pPr>
        <w:ind w:left="2160" w:hanging="180"/>
      </w:pPr>
    </w:lvl>
    <w:lvl w:ilvl="3" w:tplc="35526094" w:tentative="1">
      <w:start w:val="1"/>
      <w:numFmt w:val="decimal"/>
      <w:lvlText w:val="%4."/>
      <w:lvlJc w:val="left"/>
      <w:pPr>
        <w:ind w:left="2880" w:hanging="360"/>
      </w:pPr>
    </w:lvl>
    <w:lvl w:ilvl="4" w:tplc="35526094" w:tentative="1">
      <w:start w:val="1"/>
      <w:numFmt w:val="lowerLetter"/>
      <w:lvlText w:val="%5."/>
      <w:lvlJc w:val="left"/>
      <w:pPr>
        <w:ind w:left="3600" w:hanging="360"/>
      </w:pPr>
    </w:lvl>
    <w:lvl w:ilvl="5" w:tplc="35526094" w:tentative="1">
      <w:start w:val="1"/>
      <w:numFmt w:val="lowerRoman"/>
      <w:lvlText w:val="%6."/>
      <w:lvlJc w:val="right"/>
      <w:pPr>
        <w:ind w:left="4320" w:hanging="180"/>
      </w:pPr>
    </w:lvl>
    <w:lvl w:ilvl="6" w:tplc="35526094" w:tentative="1">
      <w:start w:val="1"/>
      <w:numFmt w:val="decimal"/>
      <w:lvlText w:val="%7."/>
      <w:lvlJc w:val="left"/>
      <w:pPr>
        <w:ind w:left="5040" w:hanging="360"/>
      </w:pPr>
    </w:lvl>
    <w:lvl w:ilvl="7" w:tplc="35526094" w:tentative="1">
      <w:start w:val="1"/>
      <w:numFmt w:val="lowerLetter"/>
      <w:lvlText w:val="%8."/>
      <w:lvlJc w:val="left"/>
      <w:pPr>
        <w:ind w:left="5760" w:hanging="360"/>
      </w:pPr>
    </w:lvl>
    <w:lvl w:ilvl="8" w:tplc="35526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9">
    <w:multiLevelType w:val="hybridMultilevel"/>
    <w:lvl w:ilvl="0" w:tplc="77361341">
      <w:start w:val="1"/>
      <w:numFmt w:val="decimal"/>
      <w:lvlText w:val="%1."/>
      <w:lvlJc w:val="left"/>
      <w:pPr>
        <w:ind w:left="720" w:hanging="360"/>
      </w:pPr>
    </w:lvl>
    <w:lvl w:ilvl="1" w:tplc="77361341" w:tentative="1">
      <w:start w:val="1"/>
      <w:numFmt w:val="lowerLetter"/>
      <w:lvlText w:val="%2."/>
      <w:lvlJc w:val="left"/>
      <w:pPr>
        <w:ind w:left="1440" w:hanging="360"/>
      </w:pPr>
    </w:lvl>
    <w:lvl w:ilvl="2" w:tplc="77361341" w:tentative="1">
      <w:start w:val="1"/>
      <w:numFmt w:val="lowerRoman"/>
      <w:lvlText w:val="%3."/>
      <w:lvlJc w:val="right"/>
      <w:pPr>
        <w:ind w:left="2160" w:hanging="180"/>
      </w:pPr>
    </w:lvl>
    <w:lvl w:ilvl="3" w:tplc="77361341" w:tentative="1">
      <w:start w:val="1"/>
      <w:numFmt w:val="decimal"/>
      <w:lvlText w:val="%4."/>
      <w:lvlJc w:val="left"/>
      <w:pPr>
        <w:ind w:left="2880" w:hanging="360"/>
      </w:pPr>
    </w:lvl>
    <w:lvl w:ilvl="4" w:tplc="77361341" w:tentative="1">
      <w:start w:val="1"/>
      <w:numFmt w:val="lowerLetter"/>
      <w:lvlText w:val="%5."/>
      <w:lvlJc w:val="left"/>
      <w:pPr>
        <w:ind w:left="3600" w:hanging="360"/>
      </w:pPr>
    </w:lvl>
    <w:lvl w:ilvl="5" w:tplc="77361341" w:tentative="1">
      <w:start w:val="1"/>
      <w:numFmt w:val="lowerRoman"/>
      <w:lvlText w:val="%6."/>
      <w:lvlJc w:val="right"/>
      <w:pPr>
        <w:ind w:left="4320" w:hanging="180"/>
      </w:pPr>
    </w:lvl>
    <w:lvl w:ilvl="6" w:tplc="77361341" w:tentative="1">
      <w:start w:val="1"/>
      <w:numFmt w:val="decimal"/>
      <w:lvlText w:val="%7."/>
      <w:lvlJc w:val="left"/>
      <w:pPr>
        <w:ind w:left="5040" w:hanging="360"/>
      </w:pPr>
    </w:lvl>
    <w:lvl w:ilvl="7" w:tplc="77361341" w:tentative="1">
      <w:start w:val="1"/>
      <w:numFmt w:val="lowerLetter"/>
      <w:lvlText w:val="%8."/>
      <w:lvlJc w:val="left"/>
      <w:pPr>
        <w:ind w:left="5760" w:hanging="360"/>
      </w:pPr>
    </w:lvl>
    <w:lvl w:ilvl="8" w:tplc="77361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8">
    <w:multiLevelType w:val="hybridMultilevel"/>
    <w:lvl w:ilvl="0" w:tplc="16390899">
      <w:start w:val="1"/>
      <w:numFmt w:val="decimal"/>
      <w:lvlText w:val="%1."/>
      <w:lvlJc w:val="left"/>
      <w:pPr>
        <w:ind w:left="720" w:hanging="360"/>
      </w:pPr>
    </w:lvl>
    <w:lvl w:ilvl="1" w:tplc="16390899" w:tentative="1">
      <w:start w:val="1"/>
      <w:numFmt w:val="lowerLetter"/>
      <w:lvlText w:val="%2."/>
      <w:lvlJc w:val="left"/>
      <w:pPr>
        <w:ind w:left="1440" w:hanging="360"/>
      </w:pPr>
    </w:lvl>
    <w:lvl w:ilvl="2" w:tplc="16390899" w:tentative="1">
      <w:start w:val="1"/>
      <w:numFmt w:val="lowerRoman"/>
      <w:lvlText w:val="%3."/>
      <w:lvlJc w:val="right"/>
      <w:pPr>
        <w:ind w:left="2160" w:hanging="180"/>
      </w:pPr>
    </w:lvl>
    <w:lvl w:ilvl="3" w:tplc="16390899" w:tentative="1">
      <w:start w:val="1"/>
      <w:numFmt w:val="decimal"/>
      <w:lvlText w:val="%4."/>
      <w:lvlJc w:val="left"/>
      <w:pPr>
        <w:ind w:left="2880" w:hanging="360"/>
      </w:pPr>
    </w:lvl>
    <w:lvl w:ilvl="4" w:tplc="16390899" w:tentative="1">
      <w:start w:val="1"/>
      <w:numFmt w:val="lowerLetter"/>
      <w:lvlText w:val="%5."/>
      <w:lvlJc w:val="left"/>
      <w:pPr>
        <w:ind w:left="3600" w:hanging="360"/>
      </w:pPr>
    </w:lvl>
    <w:lvl w:ilvl="5" w:tplc="16390899" w:tentative="1">
      <w:start w:val="1"/>
      <w:numFmt w:val="lowerRoman"/>
      <w:lvlText w:val="%6."/>
      <w:lvlJc w:val="right"/>
      <w:pPr>
        <w:ind w:left="4320" w:hanging="180"/>
      </w:pPr>
    </w:lvl>
    <w:lvl w:ilvl="6" w:tplc="16390899" w:tentative="1">
      <w:start w:val="1"/>
      <w:numFmt w:val="decimal"/>
      <w:lvlText w:val="%7."/>
      <w:lvlJc w:val="left"/>
      <w:pPr>
        <w:ind w:left="5040" w:hanging="360"/>
      </w:pPr>
    </w:lvl>
    <w:lvl w:ilvl="7" w:tplc="16390899" w:tentative="1">
      <w:start w:val="1"/>
      <w:numFmt w:val="lowerLetter"/>
      <w:lvlText w:val="%8."/>
      <w:lvlJc w:val="left"/>
      <w:pPr>
        <w:ind w:left="5760" w:hanging="360"/>
      </w:pPr>
    </w:lvl>
    <w:lvl w:ilvl="8" w:tplc="16390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7">
    <w:multiLevelType w:val="hybridMultilevel"/>
    <w:lvl w:ilvl="0" w:tplc="34298020">
      <w:start w:val="1"/>
      <w:numFmt w:val="decimal"/>
      <w:lvlText w:val="%1."/>
      <w:lvlJc w:val="left"/>
      <w:pPr>
        <w:ind w:left="720" w:hanging="360"/>
      </w:pPr>
    </w:lvl>
    <w:lvl w:ilvl="1" w:tplc="34298020" w:tentative="1">
      <w:start w:val="1"/>
      <w:numFmt w:val="lowerLetter"/>
      <w:lvlText w:val="%2."/>
      <w:lvlJc w:val="left"/>
      <w:pPr>
        <w:ind w:left="1440" w:hanging="360"/>
      </w:pPr>
    </w:lvl>
    <w:lvl w:ilvl="2" w:tplc="34298020" w:tentative="1">
      <w:start w:val="1"/>
      <w:numFmt w:val="lowerRoman"/>
      <w:lvlText w:val="%3."/>
      <w:lvlJc w:val="right"/>
      <w:pPr>
        <w:ind w:left="2160" w:hanging="180"/>
      </w:pPr>
    </w:lvl>
    <w:lvl w:ilvl="3" w:tplc="34298020" w:tentative="1">
      <w:start w:val="1"/>
      <w:numFmt w:val="decimal"/>
      <w:lvlText w:val="%4."/>
      <w:lvlJc w:val="left"/>
      <w:pPr>
        <w:ind w:left="2880" w:hanging="360"/>
      </w:pPr>
    </w:lvl>
    <w:lvl w:ilvl="4" w:tplc="34298020" w:tentative="1">
      <w:start w:val="1"/>
      <w:numFmt w:val="lowerLetter"/>
      <w:lvlText w:val="%5."/>
      <w:lvlJc w:val="left"/>
      <w:pPr>
        <w:ind w:left="3600" w:hanging="360"/>
      </w:pPr>
    </w:lvl>
    <w:lvl w:ilvl="5" w:tplc="34298020" w:tentative="1">
      <w:start w:val="1"/>
      <w:numFmt w:val="lowerRoman"/>
      <w:lvlText w:val="%6."/>
      <w:lvlJc w:val="right"/>
      <w:pPr>
        <w:ind w:left="4320" w:hanging="180"/>
      </w:pPr>
    </w:lvl>
    <w:lvl w:ilvl="6" w:tplc="34298020" w:tentative="1">
      <w:start w:val="1"/>
      <w:numFmt w:val="decimal"/>
      <w:lvlText w:val="%7."/>
      <w:lvlJc w:val="left"/>
      <w:pPr>
        <w:ind w:left="5040" w:hanging="360"/>
      </w:pPr>
    </w:lvl>
    <w:lvl w:ilvl="7" w:tplc="34298020" w:tentative="1">
      <w:start w:val="1"/>
      <w:numFmt w:val="lowerLetter"/>
      <w:lvlText w:val="%8."/>
      <w:lvlJc w:val="left"/>
      <w:pPr>
        <w:ind w:left="5760" w:hanging="360"/>
      </w:pPr>
    </w:lvl>
    <w:lvl w:ilvl="8" w:tplc="34298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6">
    <w:multiLevelType w:val="hybridMultilevel"/>
    <w:lvl w:ilvl="0" w:tplc="79827692">
      <w:start w:val="1"/>
      <w:numFmt w:val="decimal"/>
      <w:lvlText w:val="%1."/>
      <w:lvlJc w:val="left"/>
      <w:pPr>
        <w:ind w:left="720" w:hanging="360"/>
      </w:pPr>
    </w:lvl>
    <w:lvl w:ilvl="1" w:tplc="79827692" w:tentative="1">
      <w:start w:val="1"/>
      <w:numFmt w:val="lowerLetter"/>
      <w:lvlText w:val="%2."/>
      <w:lvlJc w:val="left"/>
      <w:pPr>
        <w:ind w:left="1440" w:hanging="360"/>
      </w:pPr>
    </w:lvl>
    <w:lvl w:ilvl="2" w:tplc="79827692" w:tentative="1">
      <w:start w:val="1"/>
      <w:numFmt w:val="lowerRoman"/>
      <w:lvlText w:val="%3."/>
      <w:lvlJc w:val="right"/>
      <w:pPr>
        <w:ind w:left="2160" w:hanging="180"/>
      </w:pPr>
    </w:lvl>
    <w:lvl w:ilvl="3" w:tplc="79827692" w:tentative="1">
      <w:start w:val="1"/>
      <w:numFmt w:val="decimal"/>
      <w:lvlText w:val="%4."/>
      <w:lvlJc w:val="left"/>
      <w:pPr>
        <w:ind w:left="2880" w:hanging="360"/>
      </w:pPr>
    </w:lvl>
    <w:lvl w:ilvl="4" w:tplc="79827692" w:tentative="1">
      <w:start w:val="1"/>
      <w:numFmt w:val="lowerLetter"/>
      <w:lvlText w:val="%5."/>
      <w:lvlJc w:val="left"/>
      <w:pPr>
        <w:ind w:left="3600" w:hanging="360"/>
      </w:pPr>
    </w:lvl>
    <w:lvl w:ilvl="5" w:tplc="79827692" w:tentative="1">
      <w:start w:val="1"/>
      <w:numFmt w:val="lowerRoman"/>
      <w:lvlText w:val="%6."/>
      <w:lvlJc w:val="right"/>
      <w:pPr>
        <w:ind w:left="4320" w:hanging="180"/>
      </w:pPr>
    </w:lvl>
    <w:lvl w:ilvl="6" w:tplc="79827692" w:tentative="1">
      <w:start w:val="1"/>
      <w:numFmt w:val="decimal"/>
      <w:lvlText w:val="%7."/>
      <w:lvlJc w:val="left"/>
      <w:pPr>
        <w:ind w:left="5040" w:hanging="360"/>
      </w:pPr>
    </w:lvl>
    <w:lvl w:ilvl="7" w:tplc="79827692" w:tentative="1">
      <w:start w:val="1"/>
      <w:numFmt w:val="lowerLetter"/>
      <w:lvlText w:val="%8."/>
      <w:lvlJc w:val="left"/>
      <w:pPr>
        <w:ind w:left="5760" w:hanging="360"/>
      </w:pPr>
    </w:lvl>
    <w:lvl w:ilvl="8" w:tplc="79827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5">
    <w:multiLevelType w:val="hybridMultilevel"/>
    <w:lvl w:ilvl="0" w:tplc="97471291">
      <w:start w:val="1"/>
      <w:numFmt w:val="decimal"/>
      <w:lvlText w:val="%1."/>
      <w:lvlJc w:val="left"/>
      <w:pPr>
        <w:ind w:left="720" w:hanging="360"/>
      </w:pPr>
    </w:lvl>
    <w:lvl w:ilvl="1" w:tplc="97471291" w:tentative="1">
      <w:start w:val="1"/>
      <w:numFmt w:val="lowerLetter"/>
      <w:lvlText w:val="%2."/>
      <w:lvlJc w:val="left"/>
      <w:pPr>
        <w:ind w:left="1440" w:hanging="360"/>
      </w:pPr>
    </w:lvl>
    <w:lvl w:ilvl="2" w:tplc="97471291" w:tentative="1">
      <w:start w:val="1"/>
      <w:numFmt w:val="lowerRoman"/>
      <w:lvlText w:val="%3."/>
      <w:lvlJc w:val="right"/>
      <w:pPr>
        <w:ind w:left="2160" w:hanging="180"/>
      </w:pPr>
    </w:lvl>
    <w:lvl w:ilvl="3" w:tplc="97471291" w:tentative="1">
      <w:start w:val="1"/>
      <w:numFmt w:val="decimal"/>
      <w:lvlText w:val="%4."/>
      <w:lvlJc w:val="left"/>
      <w:pPr>
        <w:ind w:left="2880" w:hanging="360"/>
      </w:pPr>
    </w:lvl>
    <w:lvl w:ilvl="4" w:tplc="97471291" w:tentative="1">
      <w:start w:val="1"/>
      <w:numFmt w:val="lowerLetter"/>
      <w:lvlText w:val="%5."/>
      <w:lvlJc w:val="left"/>
      <w:pPr>
        <w:ind w:left="3600" w:hanging="360"/>
      </w:pPr>
    </w:lvl>
    <w:lvl w:ilvl="5" w:tplc="97471291" w:tentative="1">
      <w:start w:val="1"/>
      <w:numFmt w:val="lowerRoman"/>
      <w:lvlText w:val="%6."/>
      <w:lvlJc w:val="right"/>
      <w:pPr>
        <w:ind w:left="4320" w:hanging="180"/>
      </w:pPr>
    </w:lvl>
    <w:lvl w:ilvl="6" w:tplc="97471291" w:tentative="1">
      <w:start w:val="1"/>
      <w:numFmt w:val="decimal"/>
      <w:lvlText w:val="%7."/>
      <w:lvlJc w:val="left"/>
      <w:pPr>
        <w:ind w:left="5040" w:hanging="360"/>
      </w:pPr>
    </w:lvl>
    <w:lvl w:ilvl="7" w:tplc="97471291" w:tentative="1">
      <w:start w:val="1"/>
      <w:numFmt w:val="lowerLetter"/>
      <w:lvlText w:val="%8."/>
      <w:lvlJc w:val="left"/>
      <w:pPr>
        <w:ind w:left="5760" w:hanging="360"/>
      </w:pPr>
    </w:lvl>
    <w:lvl w:ilvl="8" w:tplc="97471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4">
    <w:multiLevelType w:val="hybridMultilevel"/>
    <w:lvl w:ilvl="0" w:tplc="81909859">
      <w:start w:val="1"/>
      <w:numFmt w:val="decimal"/>
      <w:lvlText w:val="%1."/>
      <w:lvlJc w:val="left"/>
      <w:pPr>
        <w:ind w:left="720" w:hanging="360"/>
      </w:pPr>
    </w:lvl>
    <w:lvl w:ilvl="1" w:tplc="81909859" w:tentative="1">
      <w:start w:val="1"/>
      <w:numFmt w:val="lowerLetter"/>
      <w:lvlText w:val="%2."/>
      <w:lvlJc w:val="left"/>
      <w:pPr>
        <w:ind w:left="1440" w:hanging="360"/>
      </w:pPr>
    </w:lvl>
    <w:lvl w:ilvl="2" w:tplc="81909859" w:tentative="1">
      <w:start w:val="1"/>
      <w:numFmt w:val="lowerRoman"/>
      <w:lvlText w:val="%3."/>
      <w:lvlJc w:val="right"/>
      <w:pPr>
        <w:ind w:left="2160" w:hanging="180"/>
      </w:pPr>
    </w:lvl>
    <w:lvl w:ilvl="3" w:tplc="81909859" w:tentative="1">
      <w:start w:val="1"/>
      <w:numFmt w:val="decimal"/>
      <w:lvlText w:val="%4."/>
      <w:lvlJc w:val="left"/>
      <w:pPr>
        <w:ind w:left="2880" w:hanging="360"/>
      </w:pPr>
    </w:lvl>
    <w:lvl w:ilvl="4" w:tplc="81909859" w:tentative="1">
      <w:start w:val="1"/>
      <w:numFmt w:val="lowerLetter"/>
      <w:lvlText w:val="%5."/>
      <w:lvlJc w:val="left"/>
      <w:pPr>
        <w:ind w:left="3600" w:hanging="360"/>
      </w:pPr>
    </w:lvl>
    <w:lvl w:ilvl="5" w:tplc="81909859" w:tentative="1">
      <w:start w:val="1"/>
      <w:numFmt w:val="lowerRoman"/>
      <w:lvlText w:val="%6."/>
      <w:lvlJc w:val="right"/>
      <w:pPr>
        <w:ind w:left="4320" w:hanging="180"/>
      </w:pPr>
    </w:lvl>
    <w:lvl w:ilvl="6" w:tplc="81909859" w:tentative="1">
      <w:start w:val="1"/>
      <w:numFmt w:val="decimal"/>
      <w:lvlText w:val="%7."/>
      <w:lvlJc w:val="left"/>
      <w:pPr>
        <w:ind w:left="5040" w:hanging="360"/>
      </w:pPr>
    </w:lvl>
    <w:lvl w:ilvl="7" w:tplc="81909859" w:tentative="1">
      <w:start w:val="1"/>
      <w:numFmt w:val="lowerLetter"/>
      <w:lvlText w:val="%8."/>
      <w:lvlJc w:val="left"/>
      <w:pPr>
        <w:ind w:left="5760" w:hanging="360"/>
      </w:pPr>
    </w:lvl>
    <w:lvl w:ilvl="8" w:tplc="81909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3">
    <w:multiLevelType w:val="hybridMultilevel"/>
    <w:lvl w:ilvl="0" w:tplc="87975068">
      <w:start w:val="1"/>
      <w:numFmt w:val="decimal"/>
      <w:lvlText w:val="%1."/>
      <w:lvlJc w:val="left"/>
      <w:pPr>
        <w:ind w:left="720" w:hanging="360"/>
      </w:pPr>
    </w:lvl>
    <w:lvl w:ilvl="1" w:tplc="87975068" w:tentative="1">
      <w:start w:val="1"/>
      <w:numFmt w:val="lowerLetter"/>
      <w:lvlText w:val="%2."/>
      <w:lvlJc w:val="left"/>
      <w:pPr>
        <w:ind w:left="1440" w:hanging="360"/>
      </w:pPr>
    </w:lvl>
    <w:lvl w:ilvl="2" w:tplc="87975068" w:tentative="1">
      <w:start w:val="1"/>
      <w:numFmt w:val="lowerRoman"/>
      <w:lvlText w:val="%3."/>
      <w:lvlJc w:val="right"/>
      <w:pPr>
        <w:ind w:left="2160" w:hanging="180"/>
      </w:pPr>
    </w:lvl>
    <w:lvl w:ilvl="3" w:tplc="87975068" w:tentative="1">
      <w:start w:val="1"/>
      <w:numFmt w:val="decimal"/>
      <w:lvlText w:val="%4."/>
      <w:lvlJc w:val="left"/>
      <w:pPr>
        <w:ind w:left="2880" w:hanging="360"/>
      </w:pPr>
    </w:lvl>
    <w:lvl w:ilvl="4" w:tplc="87975068" w:tentative="1">
      <w:start w:val="1"/>
      <w:numFmt w:val="lowerLetter"/>
      <w:lvlText w:val="%5."/>
      <w:lvlJc w:val="left"/>
      <w:pPr>
        <w:ind w:left="3600" w:hanging="360"/>
      </w:pPr>
    </w:lvl>
    <w:lvl w:ilvl="5" w:tplc="87975068" w:tentative="1">
      <w:start w:val="1"/>
      <w:numFmt w:val="lowerRoman"/>
      <w:lvlText w:val="%6."/>
      <w:lvlJc w:val="right"/>
      <w:pPr>
        <w:ind w:left="4320" w:hanging="180"/>
      </w:pPr>
    </w:lvl>
    <w:lvl w:ilvl="6" w:tplc="87975068" w:tentative="1">
      <w:start w:val="1"/>
      <w:numFmt w:val="decimal"/>
      <w:lvlText w:val="%7."/>
      <w:lvlJc w:val="left"/>
      <w:pPr>
        <w:ind w:left="5040" w:hanging="360"/>
      </w:pPr>
    </w:lvl>
    <w:lvl w:ilvl="7" w:tplc="87975068" w:tentative="1">
      <w:start w:val="1"/>
      <w:numFmt w:val="lowerLetter"/>
      <w:lvlText w:val="%8."/>
      <w:lvlJc w:val="left"/>
      <w:pPr>
        <w:ind w:left="5760" w:hanging="360"/>
      </w:pPr>
    </w:lvl>
    <w:lvl w:ilvl="8" w:tplc="87975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2">
    <w:multiLevelType w:val="hybridMultilevel"/>
    <w:lvl w:ilvl="0" w:tplc="18835298">
      <w:start w:val="1"/>
      <w:numFmt w:val="decimal"/>
      <w:lvlText w:val="%1."/>
      <w:lvlJc w:val="left"/>
      <w:pPr>
        <w:ind w:left="720" w:hanging="360"/>
      </w:pPr>
    </w:lvl>
    <w:lvl w:ilvl="1" w:tplc="18835298" w:tentative="1">
      <w:start w:val="1"/>
      <w:numFmt w:val="lowerLetter"/>
      <w:lvlText w:val="%2."/>
      <w:lvlJc w:val="left"/>
      <w:pPr>
        <w:ind w:left="1440" w:hanging="360"/>
      </w:pPr>
    </w:lvl>
    <w:lvl w:ilvl="2" w:tplc="18835298" w:tentative="1">
      <w:start w:val="1"/>
      <w:numFmt w:val="lowerRoman"/>
      <w:lvlText w:val="%3."/>
      <w:lvlJc w:val="right"/>
      <w:pPr>
        <w:ind w:left="2160" w:hanging="180"/>
      </w:pPr>
    </w:lvl>
    <w:lvl w:ilvl="3" w:tplc="18835298" w:tentative="1">
      <w:start w:val="1"/>
      <w:numFmt w:val="decimal"/>
      <w:lvlText w:val="%4."/>
      <w:lvlJc w:val="left"/>
      <w:pPr>
        <w:ind w:left="2880" w:hanging="360"/>
      </w:pPr>
    </w:lvl>
    <w:lvl w:ilvl="4" w:tplc="18835298" w:tentative="1">
      <w:start w:val="1"/>
      <w:numFmt w:val="lowerLetter"/>
      <w:lvlText w:val="%5."/>
      <w:lvlJc w:val="left"/>
      <w:pPr>
        <w:ind w:left="3600" w:hanging="360"/>
      </w:pPr>
    </w:lvl>
    <w:lvl w:ilvl="5" w:tplc="18835298" w:tentative="1">
      <w:start w:val="1"/>
      <w:numFmt w:val="lowerRoman"/>
      <w:lvlText w:val="%6."/>
      <w:lvlJc w:val="right"/>
      <w:pPr>
        <w:ind w:left="4320" w:hanging="180"/>
      </w:pPr>
    </w:lvl>
    <w:lvl w:ilvl="6" w:tplc="18835298" w:tentative="1">
      <w:start w:val="1"/>
      <w:numFmt w:val="decimal"/>
      <w:lvlText w:val="%7."/>
      <w:lvlJc w:val="left"/>
      <w:pPr>
        <w:ind w:left="5040" w:hanging="360"/>
      </w:pPr>
    </w:lvl>
    <w:lvl w:ilvl="7" w:tplc="18835298" w:tentative="1">
      <w:start w:val="1"/>
      <w:numFmt w:val="lowerLetter"/>
      <w:lvlText w:val="%8."/>
      <w:lvlJc w:val="left"/>
      <w:pPr>
        <w:ind w:left="5760" w:hanging="360"/>
      </w:pPr>
    </w:lvl>
    <w:lvl w:ilvl="8" w:tplc="18835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1">
    <w:multiLevelType w:val="hybridMultilevel"/>
    <w:lvl w:ilvl="0" w:tplc="23259624">
      <w:start w:val="1"/>
      <w:numFmt w:val="decimal"/>
      <w:lvlText w:val="%1."/>
      <w:lvlJc w:val="left"/>
      <w:pPr>
        <w:ind w:left="720" w:hanging="360"/>
      </w:pPr>
    </w:lvl>
    <w:lvl w:ilvl="1" w:tplc="23259624" w:tentative="1">
      <w:start w:val="1"/>
      <w:numFmt w:val="lowerLetter"/>
      <w:lvlText w:val="%2."/>
      <w:lvlJc w:val="left"/>
      <w:pPr>
        <w:ind w:left="1440" w:hanging="360"/>
      </w:pPr>
    </w:lvl>
    <w:lvl w:ilvl="2" w:tplc="23259624" w:tentative="1">
      <w:start w:val="1"/>
      <w:numFmt w:val="lowerRoman"/>
      <w:lvlText w:val="%3."/>
      <w:lvlJc w:val="right"/>
      <w:pPr>
        <w:ind w:left="2160" w:hanging="180"/>
      </w:pPr>
    </w:lvl>
    <w:lvl w:ilvl="3" w:tplc="23259624" w:tentative="1">
      <w:start w:val="1"/>
      <w:numFmt w:val="decimal"/>
      <w:lvlText w:val="%4."/>
      <w:lvlJc w:val="left"/>
      <w:pPr>
        <w:ind w:left="2880" w:hanging="360"/>
      </w:pPr>
    </w:lvl>
    <w:lvl w:ilvl="4" w:tplc="23259624" w:tentative="1">
      <w:start w:val="1"/>
      <w:numFmt w:val="lowerLetter"/>
      <w:lvlText w:val="%5."/>
      <w:lvlJc w:val="left"/>
      <w:pPr>
        <w:ind w:left="3600" w:hanging="360"/>
      </w:pPr>
    </w:lvl>
    <w:lvl w:ilvl="5" w:tplc="23259624" w:tentative="1">
      <w:start w:val="1"/>
      <w:numFmt w:val="lowerRoman"/>
      <w:lvlText w:val="%6."/>
      <w:lvlJc w:val="right"/>
      <w:pPr>
        <w:ind w:left="4320" w:hanging="180"/>
      </w:pPr>
    </w:lvl>
    <w:lvl w:ilvl="6" w:tplc="23259624" w:tentative="1">
      <w:start w:val="1"/>
      <w:numFmt w:val="decimal"/>
      <w:lvlText w:val="%7."/>
      <w:lvlJc w:val="left"/>
      <w:pPr>
        <w:ind w:left="5040" w:hanging="360"/>
      </w:pPr>
    </w:lvl>
    <w:lvl w:ilvl="7" w:tplc="23259624" w:tentative="1">
      <w:start w:val="1"/>
      <w:numFmt w:val="lowerLetter"/>
      <w:lvlText w:val="%8."/>
      <w:lvlJc w:val="left"/>
      <w:pPr>
        <w:ind w:left="5760" w:hanging="360"/>
      </w:pPr>
    </w:lvl>
    <w:lvl w:ilvl="8" w:tplc="23259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0">
    <w:multiLevelType w:val="hybridMultilevel"/>
    <w:lvl w:ilvl="0" w:tplc="60455895">
      <w:start w:val="1"/>
      <w:numFmt w:val="decimal"/>
      <w:lvlText w:val="%1."/>
      <w:lvlJc w:val="left"/>
      <w:pPr>
        <w:ind w:left="720" w:hanging="360"/>
      </w:pPr>
    </w:lvl>
    <w:lvl w:ilvl="1" w:tplc="60455895" w:tentative="1">
      <w:start w:val="1"/>
      <w:numFmt w:val="lowerLetter"/>
      <w:lvlText w:val="%2."/>
      <w:lvlJc w:val="left"/>
      <w:pPr>
        <w:ind w:left="1440" w:hanging="360"/>
      </w:pPr>
    </w:lvl>
    <w:lvl w:ilvl="2" w:tplc="60455895" w:tentative="1">
      <w:start w:val="1"/>
      <w:numFmt w:val="lowerRoman"/>
      <w:lvlText w:val="%3."/>
      <w:lvlJc w:val="right"/>
      <w:pPr>
        <w:ind w:left="2160" w:hanging="180"/>
      </w:pPr>
    </w:lvl>
    <w:lvl w:ilvl="3" w:tplc="60455895" w:tentative="1">
      <w:start w:val="1"/>
      <w:numFmt w:val="decimal"/>
      <w:lvlText w:val="%4."/>
      <w:lvlJc w:val="left"/>
      <w:pPr>
        <w:ind w:left="2880" w:hanging="360"/>
      </w:pPr>
    </w:lvl>
    <w:lvl w:ilvl="4" w:tplc="60455895" w:tentative="1">
      <w:start w:val="1"/>
      <w:numFmt w:val="lowerLetter"/>
      <w:lvlText w:val="%5."/>
      <w:lvlJc w:val="left"/>
      <w:pPr>
        <w:ind w:left="3600" w:hanging="360"/>
      </w:pPr>
    </w:lvl>
    <w:lvl w:ilvl="5" w:tplc="60455895" w:tentative="1">
      <w:start w:val="1"/>
      <w:numFmt w:val="lowerRoman"/>
      <w:lvlText w:val="%6."/>
      <w:lvlJc w:val="right"/>
      <w:pPr>
        <w:ind w:left="4320" w:hanging="180"/>
      </w:pPr>
    </w:lvl>
    <w:lvl w:ilvl="6" w:tplc="60455895" w:tentative="1">
      <w:start w:val="1"/>
      <w:numFmt w:val="decimal"/>
      <w:lvlText w:val="%7."/>
      <w:lvlJc w:val="left"/>
      <w:pPr>
        <w:ind w:left="5040" w:hanging="360"/>
      </w:pPr>
    </w:lvl>
    <w:lvl w:ilvl="7" w:tplc="60455895" w:tentative="1">
      <w:start w:val="1"/>
      <w:numFmt w:val="lowerLetter"/>
      <w:lvlText w:val="%8."/>
      <w:lvlJc w:val="left"/>
      <w:pPr>
        <w:ind w:left="5760" w:hanging="360"/>
      </w:pPr>
    </w:lvl>
    <w:lvl w:ilvl="8" w:tplc="60455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9">
    <w:multiLevelType w:val="hybridMultilevel"/>
    <w:lvl w:ilvl="0" w:tplc="57453376">
      <w:start w:val="1"/>
      <w:numFmt w:val="decimal"/>
      <w:lvlText w:val="%1."/>
      <w:lvlJc w:val="left"/>
      <w:pPr>
        <w:ind w:left="720" w:hanging="360"/>
      </w:pPr>
    </w:lvl>
    <w:lvl w:ilvl="1" w:tplc="57453376" w:tentative="1">
      <w:start w:val="1"/>
      <w:numFmt w:val="lowerLetter"/>
      <w:lvlText w:val="%2."/>
      <w:lvlJc w:val="left"/>
      <w:pPr>
        <w:ind w:left="1440" w:hanging="360"/>
      </w:pPr>
    </w:lvl>
    <w:lvl w:ilvl="2" w:tplc="57453376" w:tentative="1">
      <w:start w:val="1"/>
      <w:numFmt w:val="lowerRoman"/>
      <w:lvlText w:val="%3."/>
      <w:lvlJc w:val="right"/>
      <w:pPr>
        <w:ind w:left="2160" w:hanging="180"/>
      </w:pPr>
    </w:lvl>
    <w:lvl w:ilvl="3" w:tplc="57453376" w:tentative="1">
      <w:start w:val="1"/>
      <w:numFmt w:val="decimal"/>
      <w:lvlText w:val="%4."/>
      <w:lvlJc w:val="left"/>
      <w:pPr>
        <w:ind w:left="2880" w:hanging="360"/>
      </w:pPr>
    </w:lvl>
    <w:lvl w:ilvl="4" w:tplc="57453376" w:tentative="1">
      <w:start w:val="1"/>
      <w:numFmt w:val="lowerLetter"/>
      <w:lvlText w:val="%5."/>
      <w:lvlJc w:val="left"/>
      <w:pPr>
        <w:ind w:left="3600" w:hanging="360"/>
      </w:pPr>
    </w:lvl>
    <w:lvl w:ilvl="5" w:tplc="57453376" w:tentative="1">
      <w:start w:val="1"/>
      <w:numFmt w:val="lowerRoman"/>
      <w:lvlText w:val="%6."/>
      <w:lvlJc w:val="right"/>
      <w:pPr>
        <w:ind w:left="4320" w:hanging="180"/>
      </w:pPr>
    </w:lvl>
    <w:lvl w:ilvl="6" w:tplc="57453376" w:tentative="1">
      <w:start w:val="1"/>
      <w:numFmt w:val="decimal"/>
      <w:lvlText w:val="%7."/>
      <w:lvlJc w:val="left"/>
      <w:pPr>
        <w:ind w:left="5040" w:hanging="360"/>
      </w:pPr>
    </w:lvl>
    <w:lvl w:ilvl="7" w:tplc="57453376" w:tentative="1">
      <w:start w:val="1"/>
      <w:numFmt w:val="lowerLetter"/>
      <w:lvlText w:val="%8."/>
      <w:lvlJc w:val="left"/>
      <w:pPr>
        <w:ind w:left="5760" w:hanging="360"/>
      </w:pPr>
    </w:lvl>
    <w:lvl w:ilvl="8" w:tplc="57453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8">
    <w:multiLevelType w:val="hybridMultilevel"/>
    <w:lvl w:ilvl="0" w:tplc="73876425">
      <w:start w:val="1"/>
      <w:numFmt w:val="decimal"/>
      <w:lvlText w:val="%1."/>
      <w:lvlJc w:val="left"/>
      <w:pPr>
        <w:ind w:left="720" w:hanging="360"/>
      </w:pPr>
    </w:lvl>
    <w:lvl w:ilvl="1" w:tplc="73876425" w:tentative="1">
      <w:start w:val="1"/>
      <w:numFmt w:val="lowerLetter"/>
      <w:lvlText w:val="%2."/>
      <w:lvlJc w:val="left"/>
      <w:pPr>
        <w:ind w:left="1440" w:hanging="360"/>
      </w:pPr>
    </w:lvl>
    <w:lvl w:ilvl="2" w:tplc="73876425" w:tentative="1">
      <w:start w:val="1"/>
      <w:numFmt w:val="lowerRoman"/>
      <w:lvlText w:val="%3."/>
      <w:lvlJc w:val="right"/>
      <w:pPr>
        <w:ind w:left="2160" w:hanging="180"/>
      </w:pPr>
    </w:lvl>
    <w:lvl w:ilvl="3" w:tplc="73876425" w:tentative="1">
      <w:start w:val="1"/>
      <w:numFmt w:val="decimal"/>
      <w:lvlText w:val="%4."/>
      <w:lvlJc w:val="left"/>
      <w:pPr>
        <w:ind w:left="2880" w:hanging="360"/>
      </w:pPr>
    </w:lvl>
    <w:lvl w:ilvl="4" w:tplc="73876425" w:tentative="1">
      <w:start w:val="1"/>
      <w:numFmt w:val="lowerLetter"/>
      <w:lvlText w:val="%5."/>
      <w:lvlJc w:val="left"/>
      <w:pPr>
        <w:ind w:left="3600" w:hanging="360"/>
      </w:pPr>
    </w:lvl>
    <w:lvl w:ilvl="5" w:tplc="73876425" w:tentative="1">
      <w:start w:val="1"/>
      <w:numFmt w:val="lowerRoman"/>
      <w:lvlText w:val="%6."/>
      <w:lvlJc w:val="right"/>
      <w:pPr>
        <w:ind w:left="4320" w:hanging="180"/>
      </w:pPr>
    </w:lvl>
    <w:lvl w:ilvl="6" w:tplc="73876425" w:tentative="1">
      <w:start w:val="1"/>
      <w:numFmt w:val="decimal"/>
      <w:lvlText w:val="%7."/>
      <w:lvlJc w:val="left"/>
      <w:pPr>
        <w:ind w:left="5040" w:hanging="360"/>
      </w:pPr>
    </w:lvl>
    <w:lvl w:ilvl="7" w:tplc="73876425" w:tentative="1">
      <w:start w:val="1"/>
      <w:numFmt w:val="lowerLetter"/>
      <w:lvlText w:val="%8."/>
      <w:lvlJc w:val="left"/>
      <w:pPr>
        <w:ind w:left="5760" w:hanging="360"/>
      </w:pPr>
    </w:lvl>
    <w:lvl w:ilvl="8" w:tplc="73876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7">
    <w:multiLevelType w:val="hybridMultilevel"/>
    <w:lvl w:ilvl="0" w:tplc="14257822">
      <w:start w:val="1"/>
      <w:numFmt w:val="decimal"/>
      <w:lvlText w:val="%1."/>
      <w:lvlJc w:val="left"/>
      <w:pPr>
        <w:ind w:left="720" w:hanging="360"/>
      </w:pPr>
    </w:lvl>
    <w:lvl w:ilvl="1" w:tplc="14257822" w:tentative="1">
      <w:start w:val="1"/>
      <w:numFmt w:val="lowerLetter"/>
      <w:lvlText w:val="%2."/>
      <w:lvlJc w:val="left"/>
      <w:pPr>
        <w:ind w:left="1440" w:hanging="360"/>
      </w:pPr>
    </w:lvl>
    <w:lvl w:ilvl="2" w:tplc="14257822" w:tentative="1">
      <w:start w:val="1"/>
      <w:numFmt w:val="lowerRoman"/>
      <w:lvlText w:val="%3."/>
      <w:lvlJc w:val="right"/>
      <w:pPr>
        <w:ind w:left="2160" w:hanging="180"/>
      </w:pPr>
    </w:lvl>
    <w:lvl w:ilvl="3" w:tplc="14257822" w:tentative="1">
      <w:start w:val="1"/>
      <w:numFmt w:val="decimal"/>
      <w:lvlText w:val="%4."/>
      <w:lvlJc w:val="left"/>
      <w:pPr>
        <w:ind w:left="2880" w:hanging="360"/>
      </w:pPr>
    </w:lvl>
    <w:lvl w:ilvl="4" w:tplc="14257822" w:tentative="1">
      <w:start w:val="1"/>
      <w:numFmt w:val="lowerLetter"/>
      <w:lvlText w:val="%5."/>
      <w:lvlJc w:val="left"/>
      <w:pPr>
        <w:ind w:left="3600" w:hanging="360"/>
      </w:pPr>
    </w:lvl>
    <w:lvl w:ilvl="5" w:tplc="14257822" w:tentative="1">
      <w:start w:val="1"/>
      <w:numFmt w:val="lowerRoman"/>
      <w:lvlText w:val="%6."/>
      <w:lvlJc w:val="right"/>
      <w:pPr>
        <w:ind w:left="4320" w:hanging="180"/>
      </w:pPr>
    </w:lvl>
    <w:lvl w:ilvl="6" w:tplc="14257822" w:tentative="1">
      <w:start w:val="1"/>
      <w:numFmt w:val="decimal"/>
      <w:lvlText w:val="%7."/>
      <w:lvlJc w:val="left"/>
      <w:pPr>
        <w:ind w:left="5040" w:hanging="360"/>
      </w:pPr>
    </w:lvl>
    <w:lvl w:ilvl="7" w:tplc="14257822" w:tentative="1">
      <w:start w:val="1"/>
      <w:numFmt w:val="lowerLetter"/>
      <w:lvlText w:val="%8."/>
      <w:lvlJc w:val="left"/>
      <w:pPr>
        <w:ind w:left="5760" w:hanging="360"/>
      </w:pPr>
    </w:lvl>
    <w:lvl w:ilvl="8" w:tplc="14257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6">
    <w:multiLevelType w:val="hybridMultilevel"/>
    <w:lvl w:ilvl="0" w:tplc="47859527">
      <w:start w:val="1"/>
      <w:numFmt w:val="decimal"/>
      <w:lvlText w:val="%1."/>
      <w:lvlJc w:val="left"/>
      <w:pPr>
        <w:ind w:left="720" w:hanging="360"/>
      </w:pPr>
    </w:lvl>
    <w:lvl w:ilvl="1" w:tplc="47859527" w:tentative="1">
      <w:start w:val="1"/>
      <w:numFmt w:val="lowerLetter"/>
      <w:lvlText w:val="%2."/>
      <w:lvlJc w:val="left"/>
      <w:pPr>
        <w:ind w:left="1440" w:hanging="360"/>
      </w:pPr>
    </w:lvl>
    <w:lvl w:ilvl="2" w:tplc="47859527" w:tentative="1">
      <w:start w:val="1"/>
      <w:numFmt w:val="lowerRoman"/>
      <w:lvlText w:val="%3."/>
      <w:lvlJc w:val="right"/>
      <w:pPr>
        <w:ind w:left="2160" w:hanging="180"/>
      </w:pPr>
    </w:lvl>
    <w:lvl w:ilvl="3" w:tplc="47859527" w:tentative="1">
      <w:start w:val="1"/>
      <w:numFmt w:val="decimal"/>
      <w:lvlText w:val="%4."/>
      <w:lvlJc w:val="left"/>
      <w:pPr>
        <w:ind w:left="2880" w:hanging="360"/>
      </w:pPr>
    </w:lvl>
    <w:lvl w:ilvl="4" w:tplc="47859527" w:tentative="1">
      <w:start w:val="1"/>
      <w:numFmt w:val="lowerLetter"/>
      <w:lvlText w:val="%5."/>
      <w:lvlJc w:val="left"/>
      <w:pPr>
        <w:ind w:left="3600" w:hanging="360"/>
      </w:pPr>
    </w:lvl>
    <w:lvl w:ilvl="5" w:tplc="47859527" w:tentative="1">
      <w:start w:val="1"/>
      <w:numFmt w:val="lowerRoman"/>
      <w:lvlText w:val="%6."/>
      <w:lvlJc w:val="right"/>
      <w:pPr>
        <w:ind w:left="4320" w:hanging="180"/>
      </w:pPr>
    </w:lvl>
    <w:lvl w:ilvl="6" w:tplc="47859527" w:tentative="1">
      <w:start w:val="1"/>
      <w:numFmt w:val="decimal"/>
      <w:lvlText w:val="%7."/>
      <w:lvlJc w:val="left"/>
      <w:pPr>
        <w:ind w:left="5040" w:hanging="360"/>
      </w:pPr>
    </w:lvl>
    <w:lvl w:ilvl="7" w:tplc="47859527" w:tentative="1">
      <w:start w:val="1"/>
      <w:numFmt w:val="lowerLetter"/>
      <w:lvlText w:val="%8."/>
      <w:lvlJc w:val="left"/>
      <w:pPr>
        <w:ind w:left="5760" w:hanging="360"/>
      </w:pPr>
    </w:lvl>
    <w:lvl w:ilvl="8" w:tplc="47859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5">
    <w:multiLevelType w:val="hybridMultilevel"/>
    <w:lvl w:ilvl="0" w:tplc="11249398">
      <w:start w:val="1"/>
      <w:numFmt w:val="decimal"/>
      <w:lvlText w:val="%1."/>
      <w:lvlJc w:val="left"/>
      <w:pPr>
        <w:ind w:left="720" w:hanging="360"/>
      </w:pPr>
    </w:lvl>
    <w:lvl w:ilvl="1" w:tplc="11249398" w:tentative="1">
      <w:start w:val="1"/>
      <w:numFmt w:val="lowerLetter"/>
      <w:lvlText w:val="%2."/>
      <w:lvlJc w:val="left"/>
      <w:pPr>
        <w:ind w:left="1440" w:hanging="360"/>
      </w:pPr>
    </w:lvl>
    <w:lvl w:ilvl="2" w:tplc="11249398" w:tentative="1">
      <w:start w:val="1"/>
      <w:numFmt w:val="lowerRoman"/>
      <w:lvlText w:val="%3."/>
      <w:lvlJc w:val="right"/>
      <w:pPr>
        <w:ind w:left="2160" w:hanging="180"/>
      </w:pPr>
    </w:lvl>
    <w:lvl w:ilvl="3" w:tplc="11249398" w:tentative="1">
      <w:start w:val="1"/>
      <w:numFmt w:val="decimal"/>
      <w:lvlText w:val="%4."/>
      <w:lvlJc w:val="left"/>
      <w:pPr>
        <w:ind w:left="2880" w:hanging="360"/>
      </w:pPr>
    </w:lvl>
    <w:lvl w:ilvl="4" w:tplc="11249398" w:tentative="1">
      <w:start w:val="1"/>
      <w:numFmt w:val="lowerLetter"/>
      <w:lvlText w:val="%5."/>
      <w:lvlJc w:val="left"/>
      <w:pPr>
        <w:ind w:left="3600" w:hanging="360"/>
      </w:pPr>
    </w:lvl>
    <w:lvl w:ilvl="5" w:tplc="11249398" w:tentative="1">
      <w:start w:val="1"/>
      <w:numFmt w:val="lowerRoman"/>
      <w:lvlText w:val="%6."/>
      <w:lvlJc w:val="right"/>
      <w:pPr>
        <w:ind w:left="4320" w:hanging="180"/>
      </w:pPr>
    </w:lvl>
    <w:lvl w:ilvl="6" w:tplc="11249398" w:tentative="1">
      <w:start w:val="1"/>
      <w:numFmt w:val="decimal"/>
      <w:lvlText w:val="%7."/>
      <w:lvlJc w:val="left"/>
      <w:pPr>
        <w:ind w:left="5040" w:hanging="360"/>
      </w:pPr>
    </w:lvl>
    <w:lvl w:ilvl="7" w:tplc="11249398" w:tentative="1">
      <w:start w:val="1"/>
      <w:numFmt w:val="lowerLetter"/>
      <w:lvlText w:val="%8."/>
      <w:lvlJc w:val="left"/>
      <w:pPr>
        <w:ind w:left="5760" w:hanging="360"/>
      </w:pPr>
    </w:lvl>
    <w:lvl w:ilvl="8" w:tplc="11249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4">
    <w:multiLevelType w:val="hybridMultilevel"/>
    <w:lvl w:ilvl="0" w:tplc="24838128">
      <w:start w:val="1"/>
      <w:numFmt w:val="decimal"/>
      <w:lvlText w:val="%1."/>
      <w:lvlJc w:val="left"/>
      <w:pPr>
        <w:ind w:left="720" w:hanging="360"/>
      </w:pPr>
    </w:lvl>
    <w:lvl w:ilvl="1" w:tplc="24838128" w:tentative="1">
      <w:start w:val="1"/>
      <w:numFmt w:val="lowerLetter"/>
      <w:lvlText w:val="%2."/>
      <w:lvlJc w:val="left"/>
      <w:pPr>
        <w:ind w:left="1440" w:hanging="360"/>
      </w:pPr>
    </w:lvl>
    <w:lvl w:ilvl="2" w:tplc="24838128" w:tentative="1">
      <w:start w:val="1"/>
      <w:numFmt w:val="lowerRoman"/>
      <w:lvlText w:val="%3."/>
      <w:lvlJc w:val="right"/>
      <w:pPr>
        <w:ind w:left="2160" w:hanging="180"/>
      </w:pPr>
    </w:lvl>
    <w:lvl w:ilvl="3" w:tplc="24838128" w:tentative="1">
      <w:start w:val="1"/>
      <w:numFmt w:val="decimal"/>
      <w:lvlText w:val="%4."/>
      <w:lvlJc w:val="left"/>
      <w:pPr>
        <w:ind w:left="2880" w:hanging="360"/>
      </w:pPr>
    </w:lvl>
    <w:lvl w:ilvl="4" w:tplc="24838128" w:tentative="1">
      <w:start w:val="1"/>
      <w:numFmt w:val="lowerLetter"/>
      <w:lvlText w:val="%5."/>
      <w:lvlJc w:val="left"/>
      <w:pPr>
        <w:ind w:left="3600" w:hanging="360"/>
      </w:pPr>
    </w:lvl>
    <w:lvl w:ilvl="5" w:tplc="24838128" w:tentative="1">
      <w:start w:val="1"/>
      <w:numFmt w:val="lowerRoman"/>
      <w:lvlText w:val="%6."/>
      <w:lvlJc w:val="right"/>
      <w:pPr>
        <w:ind w:left="4320" w:hanging="180"/>
      </w:pPr>
    </w:lvl>
    <w:lvl w:ilvl="6" w:tplc="24838128" w:tentative="1">
      <w:start w:val="1"/>
      <w:numFmt w:val="decimal"/>
      <w:lvlText w:val="%7."/>
      <w:lvlJc w:val="left"/>
      <w:pPr>
        <w:ind w:left="5040" w:hanging="360"/>
      </w:pPr>
    </w:lvl>
    <w:lvl w:ilvl="7" w:tplc="24838128" w:tentative="1">
      <w:start w:val="1"/>
      <w:numFmt w:val="lowerLetter"/>
      <w:lvlText w:val="%8."/>
      <w:lvlJc w:val="left"/>
      <w:pPr>
        <w:ind w:left="5760" w:hanging="360"/>
      </w:pPr>
    </w:lvl>
    <w:lvl w:ilvl="8" w:tplc="24838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3">
    <w:multiLevelType w:val="hybridMultilevel"/>
    <w:lvl w:ilvl="0" w:tplc="97802887">
      <w:start w:val="1"/>
      <w:numFmt w:val="decimal"/>
      <w:lvlText w:val="%1."/>
      <w:lvlJc w:val="left"/>
      <w:pPr>
        <w:ind w:left="720" w:hanging="360"/>
      </w:pPr>
    </w:lvl>
    <w:lvl w:ilvl="1" w:tplc="97802887" w:tentative="1">
      <w:start w:val="1"/>
      <w:numFmt w:val="lowerLetter"/>
      <w:lvlText w:val="%2."/>
      <w:lvlJc w:val="left"/>
      <w:pPr>
        <w:ind w:left="1440" w:hanging="360"/>
      </w:pPr>
    </w:lvl>
    <w:lvl w:ilvl="2" w:tplc="97802887" w:tentative="1">
      <w:start w:val="1"/>
      <w:numFmt w:val="lowerRoman"/>
      <w:lvlText w:val="%3."/>
      <w:lvlJc w:val="right"/>
      <w:pPr>
        <w:ind w:left="2160" w:hanging="180"/>
      </w:pPr>
    </w:lvl>
    <w:lvl w:ilvl="3" w:tplc="97802887" w:tentative="1">
      <w:start w:val="1"/>
      <w:numFmt w:val="decimal"/>
      <w:lvlText w:val="%4."/>
      <w:lvlJc w:val="left"/>
      <w:pPr>
        <w:ind w:left="2880" w:hanging="360"/>
      </w:pPr>
    </w:lvl>
    <w:lvl w:ilvl="4" w:tplc="97802887" w:tentative="1">
      <w:start w:val="1"/>
      <w:numFmt w:val="lowerLetter"/>
      <w:lvlText w:val="%5."/>
      <w:lvlJc w:val="left"/>
      <w:pPr>
        <w:ind w:left="3600" w:hanging="360"/>
      </w:pPr>
    </w:lvl>
    <w:lvl w:ilvl="5" w:tplc="97802887" w:tentative="1">
      <w:start w:val="1"/>
      <w:numFmt w:val="lowerRoman"/>
      <w:lvlText w:val="%6."/>
      <w:lvlJc w:val="right"/>
      <w:pPr>
        <w:ind w:left="4320" w:hanging="180"/>
      </w:pPr>
    </w:lvl>
    <w:lvl w:ilvl="6" w:tplc="97802887" w:tentative="1">
      <w:start w:val="1"/>
      <w:numFmt w:val="decimal"/>
      <w:lvlText w:val="%7."/>
      <w:lvlJc w:val="left"/>
      <w:pPr>
        <w:ind w:left="5040" w:hanging="360"/>
      </w:pPr>
    </w:lvl>
    <w:lvl w:ilvl="7" w:tplc="97802887" w:tentative="1">
      <w:start w:val="1"/>
      <w:numFmt w:val="lowerLetter"/>
      <w:lvlText w:val="%8."/>
      <w:lvlJc w:val="left"/>
      <w:pPr>
        <w:ind w:left="5760" w:hanging="360"/>
      </w:pPr>
    </w:lvl>
    <w:lvl w:ilvl="8" w:tplc="97802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2">
    <w:multiLevelType w:val="hybridMultilevel"/>
    <w:lvl w:ilvl="0" w:tplc="36721596">
      <w:start w:val="1"/>
      <w:numFmt w:val="decimal"/>
      <w:lvlText w:val="%1."/>
      <w:lvlJc w:val="left"/>
      <w:pPr>
        <w:ind w:left="720" w:hanging="360"/>
      </w:pPr>
    </w:lvl>
    <w:lvl w:ilvl="1" w:tplc="36721596" w:tentative="1">
      <w:start w:val="1"/>
      <w:numFmt w:val="lowerLetter"/>
      <w:lvlText w:val="%2."/>
      <w:lvlJc w:val="left"/>
      <w:pPr>
        <w:ind w:left="1440" w:hanging="360"/>
      </w:pPr>
    </w:lvl>
    <w:lvl w:ilvl="2" w:tplc="36721596" w:tentative="1">
      <w:start w:val="1"/>
      <w:numFmt w:val="lowerRoman"/>
      <w:lvlText w:val="%3."/>
      <w:lvlJc w:val="right"/>
      <w:pPr>
        <w:ind w:left="2160" w:hanging="180"/>
      </w:pPr>
    </w:lvl>
    <w:lvl w:ilvl="3" w:tplc="36721596" w:tentative="1">
      <w:start w:val="1"/>
      <w:numFmt w:val="decimal"/>
      <w:lvlText w:val="%4."/>
      <w:lvlJc w:val="left"/>
      <w:pPr>
        <w:ind w:left="2880" w:hanging="360"/>
      </w:pPr>
    </w:lvl>
    <w:lvl w:ilvl="4" w:tplc="36721596" w:tentative="1">
      <w:start w:val="1"/>
      <w:numFmt w:val="lowerLetter"/>
      <w:lvlText w:val="%5."/>
      <w:lvlJc w:val="left"/>
      <w:pPr>
        <w:ind w:left="3600" w:hanging="360"/>
      </w:pPr>
    </w:lvl>
    <w:lvl w:ilvl="5" w:tplc="36721596" w:tentative="1">
      <w:start w:val="1"/>
      <w:numFmt w:val="lowerRoman"/>
      <w:lvlText w:val="%6."/>
      <w:lvlJc w:val="right"/>
      <w:pPr>
        <w:ind w:left="4320" w:hanging="180"/>
      </w:pPr>
    </w:lvl>
    <w:lvl w:ilvl="6" w:tplc="36721596" w:tentative="1">
      <w:start w:val="1"/>
      <w:numFmt w:val="decimal"/>
      <w:lvlText w:val="%7."/>
      <w:lvlJc w:val="left"/>
      <w:pPr>
        <w:ind w:left="5040" w:hanging="360"/>
      </w:pPr>
    </w:lvl>
    <w:lvl w:ilvl="7" w:tplc="36721596" w:tentative="1">
      <w:start w:val="1"/>
      <w:numFmt w:val="lowerLetter"/>
      <w:lvlText w:val="%8."/>
      <w:lvlJc w:val="left"/>
      <w:pPr>
        <w:ind w:left="5760" w:hanging="360"/>
      </w:pPr>
    </w:lvl>
    <w:lvl w:ilvl="8" w:tplc="36721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1">
    <w:multiLevelType w:val="hybridMultilevel"/>
    <w:lvl w:ilvl="0" w:tplc="58453024">
      <w:start w:val="1"/>
      <w:numFmt w:val="decimal"/>
      <w:lvlText w:val="%1."/>
      <w:lvlJc w:val="left"/>
      <w:pPr>
        <w:ind w:left="720" w:hanging="360"/>
      </w:pPr>
    </w:lvl>
    <w:lvl w:ilvl="1" w:tplc="58453024" w:tentative="1">
      <w:start w:val="1"/>
      <w:numFmt w:val="lowerLetter"/>
      <w:lvlText w:val="%2."/>
      <w:lvlJc w:val="left"/>
      <w:pPr>
        <w:ind w:left="1440" w:hanging="360"/>
      </w:pPr>
    </w:lvl>
    <w:lvl w:ilvl="2" w:tplc="58453024" w:tentative="1">
      <w:start w:val="1"/>
      <w:numFmt w:val="lowerRoman"/>
      <w:lvlText w:val="%3."/>
      <w:lvlJc w:val="right"/>
      <w:pPr>
        <w:ind w:left="2160" w:hanging="180"/>
      </w:pPr>
    </w:lvl>
    <w:lvl w:ilvl="3" w:tplc="58453024" w:tentative="1">
      <w:start w:val="1"/>
      <w:numFmt w:val="decimal"/>
      <w:lvlText w:val="%4."/>
      <w:lvlJc w:val="left"/>
      <w:pPr>
        <w:ind w:left="2880" w:hanging="360"/>
      </w:pPr>
    </w:lvl>
    <w:lvl w:ilvl="4" w:tplc="58453024" w:tentative="1">
      <w:start w:val="1"/>
      <w:numFmt w:val="lowerLetter"/>
      <w:lvlText w:val="%5."/>
      <w:lvlJc w:val="left"/>
      <w:pPr>
        <w:ind w:left="3600" w:hanging="360"/>
      </w:pPr>
    </w:lvl>
    <w:lvl w:ilvl="5" w:tplc="58453024" w:tentative="1">
      <w:start w:val="1"/>
      <w:numFmt w:val="lowerRoman"/>
      <w:lvlText w:val="%6."/>
      <w:lvlJc w:val="right"/>
      <w:pPr>
        <w:ind w:left="4320" w:hanging="180"/>
      </w:pPr>
    </w:lvl>
    <w:lvl w:ilvl="6" w:tplc="58453024" w:tentative="1">
      <w:start w:val="1"/>
      <w:numFmt w:val="decimal"/>
      <w:lvlText w:val="%7."/>
      <w:lvlJc w:val="left"/>
      <w:pPr>
        <w:ind w:left="5040" w:hanging="360"/>
      </w:pPr>
    </w:lvl>
    <w:lvl w:ilvl="7" w:tplc="58453024" w:tentative="1">
      <w:start w:val="1"/>
      <w:numFmt w:val="lowerLetter"/>
      <w:lvlText w:val="%8."/>
      <w:lvlJc w:val="left"/>
      <w:pPr>
        <w:ind w:left="5760" w:hanging="360"/>
      </w:pPr>
    </w:lvl>
    <w:lvl w:ilvl="8" w:tplc="58453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0">
    <w:multiLevelType w:val="hybridMultilevel"/>
    <w:lvl w:ilvl="0" w:tplc="80827166">
      <w:start w:val="1"/>
      <w:numFmt w:val="decimal"/>
      <w:lvlText w:val="%1."/>
      <w:lvlJc w:val="left"/>
      <w:pPr>
        <w:ind w:left="720" w:hanging="360"/>
      </w:pPr>
    </w:lvl>
    <w:lvl w:ilvl="1" w:tplc="80827166" w:tentative="1">
      <w:start w:val="1"/>
      <w:numFmt w:val="lowerLetter"/>
      <w:lvlText w:val="%2."/>
      <w:lvlJc w:val="left"/>
      <w:pPr>
        <w:ind w:left="1440" w:hanging="360"/>
      </w:pPr>
    </w:lvl>
    <w:lvl w:ilvl="2" w:tplc="80827166" w:tentative="1">
      <w:start w:val="1"/>
      <w:numFmt w:val="lowerRoman"/>
      <w:lvlText w:val="%3."/>
      <w:lvlJc w:val="right"/>
      <w:pPr>
        <w:ind w:left="2160" w:hanging="180"/>
      </w:pPr>
    </w:lvl>
    <w:lvl w:ilvl="3" w:tplc="80827166" w:tentative="1">
      <w:start w:val="1"/>
      <w:numFmt w:val="decimal"/>
      <w:lvlText w:val="%4."/>
      <w:lvlJc w:val="left"/>
      <w:pPr>
        <w:ind w:left="2880" w:hanging="360"/>
      </w:pPr>
    </w:lvl>
    <w:lvl w:ilvl="4" w:tplc="80827166" w:tentative="1">
      <w:start w:val="1"/>
      <w:numFmt w:val="lowerLetter"/>
      <w:lvlText w:val="%5."/>
      <w:lvlJc w:val="left"/>
      <w:pPr>
        <w:ind w:left="3600" w:hanging="360"/>
      </w:pPr>
    </w:lvl>
    <w:lvl w:ilvl="5" w:tplc="80827166" w:tentative="1">
      <w:start w:val="1"/>
      <w:numFmt w:val="lowerRoman"/>
      <w:lvlText w:val="%6."/>
      <w:lvlJc w:val="right"/>
      <w:pPr>
        <w:ind w:left="4320" w:hanging="180"/>
      </w:pPr>
    </w:lvl>
    <w:lvl w:ilvl="6" w:tplc="80827166" w:tentative="1">
      <w:start w:val="1"/>
      <w:numFmt w:val="decimal"/>
      <w:lvlText w:val="%7."/>
      <w:lvlJc w:val="left"/>
      <w:pPr>
        <w:ind w:left="5040" w:hanging="360"/>
      </w:pPr>
    </w:lvl>
    <w:lvl w:ilvl="7" w:tplc="80827166" w:tentative="1">
      <w:start w:val="1"/>
      <w:numFmt w:val="lowerLetter"/>
      <w:lvlText w:val="%8."/>
      <w:lvlJc w:val="left"/>
      <w:pPr>
        <w:ind w:left="5760" w:hanging="360"/>
      </w:pPr>
    </w:lvl>
    <w:lvl w:ilvl="8" w:tplc="80827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9">
    <w:multiLevelType w:val="hybridMultilevel"/>
    <w:lvl w:ilvl="0" w:tplc="97101319">
      <w:start w:val="1"/>
      <w:numFmt w:val="decimal"/>
      <w:lvlText w:val="%1."/>
      <w:lvlJc w:val="left"/>
      <w:pPr>
        <w:ind w:left="720" w:hanging="360"/>
      </w:pPr>
    </w:lvl>
    <w:lvl w:ilvl="1" w:tplc="97101319" w:tentative="1">
      <w:start w:val="1"/>
      <w:numFmt w:val="lowerLetter"/>
      <w:lvlText w:val="%2."/>
      <w:lvlJc w:val="left"/>
      <w:pPr>
        <w:ind w:left="1440" w:hanging="360"/>
      </w:pPr>
    </w:lvl>
    <w:lvl w:ilvl="2" w:tplc="97101319" w:tentative="1">
      <w:start w:val="1"/>
      <w:numFmt w:val="lowerRoman"/>
      <w:lvlText w:val="%3."/>
      <w:lvlJc w:val="right"/>
      <w:pPr>
        <w:ind w:left="2160" w:hanging="180"/>
      </w:pPr>
    </w:lvl>
    <w:lvl w:ilvl="3" w:tplc="97101319" w:tentative="1">
      <w:start w:val="1"/>
      <w:numFmt w:val="decimal"/>
      <w:lvlText w:val="%4."/>
      <w:lvlJc w:val="left"/>
      <w:pPr>
        <w:ind w:left="2880" w:hanging="360"/>
      </w:pPr>
    </w:lvl>
    <w:lvl w:ilvl="4" w:tplc="97101319" w:tentative="1">
      <w:start w:val="1"/>
      <w:numFmt w:val="lowerLetter"/>
      <w:lvlText w:val="%5."/>
      <w:lvlJc w:val="left"/>
      <w:pPr>
        <w:ind w:left="3600" w:hanging="360"/>
      </w:pPr>
    </w:lvl>
    <w:lvl w:ilvl="5" w:tplc="97101319" w:tentative="1">
      <w:start w:val="1"/>
      <w:numFmt w:val="lowerRoman"/>
      <w:lvlText w:val="%6."/>
      <w:lvlJc w:val="right"/>
      <w:pPr>
        <w:ind w:left="4320" w:hanging="180"/>
      </w:pPr>
    </w:lvl>
    <w:lvl w:ilvl="6" w:tplc="97101319" w:tentative="1">
      <w:start w:val="1"/>
      <w:numFmt w:val="decimal"/>
      <w:lvlText w:val="%7."/>
      <w:lvlJc w:val="left"/>
      <w:pPr>
        <w:ind w:left="5040" w:hanging="360"/>
      </w:pPr>
    </w:lvl>
    <w:lvl w:ilvl="7" w:tplc="97101319" w:tentative="1">
      <w:start w:val="1"/>
      <w:numFmt w:val="lowerLetter"/>
      <w:lvlText w:val="%8."/>
      <w:lvlJc w:val="left"/>
      <w:pPr>
        <w:ind w:left="5760" w:hanging="360"/>
      </w:pPr>
    </w:lvl>
    <w:lvl w:ilvl="8" w:tplc="97101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8">
    <w:multiLevelType w:val="hybridMultilevel"/>
    <w:lvl w:ilvl="0" w:tplc="36002902">
      <w:start w:val="1"/>
      <w:numFmt w:val="decimal"/>
      <w:lvlText w:val="%1."/>
      <w:lvlJc w:val="left"/>
      <w:pPr>
        <w:ind w:left="720" w:hanging="360"/>
      </w:pPr>
    </w:lvl>
    <w:lvl w:ilvl="1" w:tplc="36002902" w:tentative="1">
      <w:start w:val="1"/>
      <w:numFmt w:val="lowerLetter"/>
      <w:lvlText w:val="%2."/>
      <w:lvlJc w:val="left"/>
      <w:pPr>
        <w:ind w:left="1440" w:hanging="360"/>
      </w:pPr>
    </w:lvl>
    <w:lvl w:ilvl="2" w:tplc="36002902" w:tentative="1">
      <w:start w:val="1"/>
      <w:numFmt w:val="lowerRoman"/>
      <w:lvlText w:val="%3."/>
      <w:lvlJc w:val="right"/>
      <w:pPr>
        <w:ind w:left="2160" w:hanging="180"/>
      </w:pPr>
    </w:lvl>
    <w:lvl w:ilvl="3" w:tplc="36002902" w:tentative="1">
      <w:start w:val="1"/>
      <w:numFmt w:val="decimal"/>
      <w:lvlText w:val="%4."/>
      <w:lvlJc w:val="left"/>
      <w:pPr>
        <w:ind w:left="2880" w:hanging="360"/>
      </w:pPr>
    </w:lvl>
    <w:lvl w:ilvl="4" w:tplc="36002902" w:tentative="1">
      <w:start w:val="1"/>
      <w:numFmt w:val="lowerLetter"/>
      <w:lvlText w:val="%5."/>
      <w:lvlJc w:val="left"/>
      <w:pPr>
        <w:ind w:left="3600" w:hanging="360"/>
      </w:pPr>
    </w:lvl>
    <w:lvl w:ilvl="5" w:tplc="36002902" w:tentative="1">
      <w:start w:val="1"/>
      <w:numFmt w:val="lowerRoman"/>
      <w:lvlText w:val="%6."/>
      <w:lvlJc w:val="right"/>
      <w:pPr>
        <w:ind w:left="4320" w:hanging="180"/>
      </w:pPr>
    </w:lvl>
    <w:lvl w:ilvl="6" w:tplc="36002902" w:tentative="1">
      <w:start w:val="1"/>
      <w:numFmt w:val="decimal"/>
      <w:lvlText w:val="%7."/>
      <w:lvlJc w:val="left"/>
      <w:pPr>
        <w:ind w:left="5040" w:hanging="360"/>
      </w:pPr>
    </w:lvl>
    <w:lvl w:ilvl="7" w:tplc="36002902" w:tentative="1">
      <w:start w:val="1"/>
      <w:numFmt w:val="lowerLetter"/>
      <w:lvlText w:val="%8."/>
      <w:lvlJc w:val="left"/>
      <w:pPr>
        <w:ind w:left="5760" w:hanging="360"/>
      </w:pPr>
    </w:lvl>
    <w:lvl w:ilvl="8" w:tplc="36002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7">
    <w:multiLevelType w:val="hybridMultilevel"/>
    <w:lvl w:ilvl="0" w:tplc="91832105">
      <w:start w:val="1"/>
      <w:numFmt w:val="decimal"/>
      <w:lvlText w:val="%1."/>
      <w:lvlJc w:val="left"/>
      <w:pPr>
        <w:ind w:left="720" w:hanging="360"/>
      </w:pPr>
    </w:lvl>
    <w:lvl w:ilvl="1" w:tplc="91832105" w:tentative="1">
      <w:start w:val="1"/>
      <w:numFmt w:val="lowerLetter"/>
      <w:lvlText w:val="%2."/>
      <w:lvlJc w:val="left"/>
      <w:pPr>
        <w:ind w:left="1440" w:hanging="360"/>
      </w:pPr>
    </w:lvl>
    <w:lvl w:ilvl="2" w:tplc="91832105" w:tentative="1">
      <w:start w:val="1"/>
      <w:numFmt w:val="lowerRoman"/>
      <w:lvlText w:val="%3."/>
      <w:lvlJc w:val="right"/>
      <w:pPr>
        <w:ind w:left="2160" w:hanging="180"/>
      </w:pPr>
    </w:lvl>
    <w:lvl w:ilvl="3" w:tplc="91832105" w:tentative="1">
      <w:start w:val="1"/>
      <w:numFmt w:val="decimal"/>
      <w:lvlText w:val="%4."/>
      <w:lvlJc w:val="left"/>
      <w:pPr>
        <w:ind w:left="2880" w:hanging="360"/>
      </w:pPr>
    </w:lvl>
    <w:lvl w:ilvl="4" w:tplc="91832105" w:tentative="1">
      <w:start w:val="1"/>
      <w:numFmt w:val="lowerLetter"/>
      <w:lvlText w:val="%5."/>
      <w:lvlJc w:val="left"/>
      <w:pPr>
        <w:ind w:left="3600" w:hanging="360"/>
      </w:pPr>
    </w:lvl>
    <w:lvl w:ilvl="5" w:tplc="91832105" w:tentative="1">
      <w:start w:val="1"/>
      <w:numFmt w:val="lowerRoman"/>
      <w:lvlText w:val="%6."/>
      <w:lvlJc w:val="right"/>
      <w:pPr>
        <w:ind w:left="4320" w:hanging="180"/>
      </w:pPr>
    </w:lvl>
    <w:lvl w:ilvl="6" w:tplc="91832105" w:tentative="1">
      <w:start w:val="1"/>
      <w:numFmt w:val="decimal"/>
      <w:lvlText w:val="%7."/>
      <w:lvlJc w:val="left"/>
      <w:pPr>
        <w:ind w:left="5040" w:hanging="360"/>
      </w:pPr>
    </w:lvl>
    <w:lvl w:ilvl="7" w:tplc="91832105" w:tentative="1">
      <w:start w:val="1"/>
      <w:numFmt w:val="lowerLetter"/>
      <w:lvlText w:val="%8."/>
      <w:lvlJc w:val="left"/>
      <w:pPr>
        <w:ind w:left="5760" w:hanging="360"/>
      </w:pPr>
    </w:lvl>
    <w:lvl w:ilvl="8" w:tplc="91832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6">
    <w:multiLevelType w:val="hybridMultilevel"/>
    <w:lvl w:ilvl="0" w:tplc="96554292">
      <w:start w:val="1"/>
      <w:numFmt w:val="decimal"/>
      <w:lvlText w:val="%1."/>
      <w:lvlJc w:val="left"/>
      <w:pPr>
        <w:ind w:left="720" w:hanging="360"/>
      </w:pPr>
    </w:lvl>
    <w:lvl w:ilvl="1" w:tplc="96554292" w:tentative="1">
      <w:start w:val="1"/>
      <w:numFmt w:val="lowerLetter"/>
      <w:lvlText w:val="%2."/>
      <w:lvlJc w:val="left"/>
      <w:pPr>
        <w:ind w:left="1440" w:hanging="360"/>
      </w:pPr>
    </w:lvl>
    <w:lvl w:ilvl="2" w:tplc="96554292" w:tentative="1">
      <w:start w:val="1"/>
      <w:numFmt w:val="lowerRoman"/>
      <w:lvlText w:val="%3."/>
      <w:lvlJc w:val="right"/>
      <w:pPr>
        <w:ind w:left="2160" w:hanging="180"/>
      </w:pPr>
    </w:lvl>
    <w:lvl w:ilvl="3" w:tplc="96554292" w:tentative="1">
      <w:start w:val="1"/>
      <w:numFmt w:val="decimal"/>
      <w:lvlText w:val="%4."/>
      <w:lvlJc w:val="left"/>
      <w:pPr>
        <w:ind w:left="2880" w:hanging="360"/>
      </w:pPr>
    </w:lvl>
    <w:lvl w:ilvl="4" w:tplc="96554292" w:tentative="1">
      <w:start w:val="1"/>
      <w:numFmt w:val="lowerLetter"/>
      <w:lvlText w:val="%5."/>
      <w:lvlJc w:val="left"/>
      <w:pPr>
        <w:ind w:left="3600" w:hanging="360"/>
      </w:pPr>
    </w:lvl>
    <w:lvl w:ilvl="5" w:tplc="96554292" w:tentative="1">
      <w:start w:val="1"/>
      <w:numFmt w:val="lowerRoman"/>
      <w:lvlText w:val="%6."/>
      <w:lvlJc w:val="right"/>
      <w:pPr>
        <w:ind w:left="4320" w:hanging="180"/>
      </w:pPr>
    </w:lvl>
    <w:lvl w:ilvl="6" w:tplc="96554292" w:tentative="1">
      <w:start w:val="1"/>
      <w:numFmt w:val="decimal"/>
      <w:lvlText w:val="%7."/>
      <w:lvlJc w:val="left"/>
      <w:pPr>
        <w:ind w:left="5040" w:hanging="360"/>
      </w:pPr>
    </w:lvl>
    <w:lvl w:ilvl="7" w:tplc="96554292" w:tentative="1">
      <w:start w:val="1"/>
      <w:numFmt w:val="lowerLetter"/>
      <w:lvlText w:val="%8."/>
      <w:lvlJc w:val="left"/>
      <w:pPr>
        <w:ind w:left="5760" w:hanging="360"/>
      </w:pPr>
    </w:lvl>
    <w:lvl w:ilvl="8" w:tplc="96554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5">
    <w:multiLevelType w:val="hybridMultilevel"/>
    <w:lvl w:ilvl="0" w:tplc="56205954">
      <w:start w:val="1"/>
      <w:numFmt w:val="decimal"/>
      <w:lvlText w:val="%1."/>
      <w:lvlJc w:val="left"/>
      <w:pPr>
        <w:ind w:left="720" w:hanging="360"/>
      </w:pPr>
    </w:lvl>
    <w:lvl w:ilvl="1" w:tplc="56205954" w:tentative="1">
      <w:start w:val="1"/>
      <w:numFmt w:val="lowerLetter"/>
      <w:lvlText w:val="%2."/>
      <w:lvlJc w:val="left"/>
      <w:pPr>
        <w:ind w:left="1440" w:hanging="360"/>
      </w:pPr>
    </w:lvl>
    <w:lvl w:ilvl="2" w:tplc="56205954" w:tentative="1">
      <w:start w:val="1"/>
      <w:numFmt w:val="lowerRoman"/>
      <w:lvlText w:val="%3."/>
      <w:lvlJc w:val="right"/>
      <w:pPr>
        <w:ind w:left="2160" w:hanging="180"/>
      </w:pPr>
    </w:lvl>
    <w:lvl w:ilvl="3" w:tplc="56205954" w:tentative="1">
      <w:start w:val="1"/>
      <w:numFmt w:val="decimal"/>
      <w:lvlText w:val="%4."/>
      <w:lvlJc w:val="left"/>
      <w:pPr>
        <w:ind w:left="2880" w:hanging="360"/>
      </w:pPr>
    </w:lvl>
    <w:lvl w:ilvl="4" w:tplc="56205954" w:tentative="1">
      <w:start w:val="1"/>
      <w:numFmt w:val="lowerLetter"/>
      <w:lvlText w:val="%5."/>
      <w:lvlJc w:val="left"/>
      <w:pPr>
        <w:ind w:left="3600" w:hanging="360"/>
      </w:pPr>
    </w:lvl>
    <w:lvl w:ilvl="5" w:tplc="56205954" w:tentative="1">
      <w:start w:val="1"/>
      <w:numFmt w:val="lowerRoman"/>
      <w:lvlText w:val="%6."/>
      <w:lvlJc w:val="right"/>
      <w:pPr>
        <w:ind w:left="4320" w:hanging="180"/>
      </w:pPr>
    </w:lvl>
    <w:lvl w:ilvl="6" w:tplc="56205954" w:tentative="1">
      <w:start w:val="1"/>
      <w:numFmt w:val="decimal"/>
      <w:lvlText w:val="%7."/>
      <w:lvlJc w:val="left"/>
      <w:pPr>
        <w:ind w:left="5040" w:hanging="360"/>
      </w:pPr>
    </w:lvl>
    <w:lvl w:ilvl="7" w:tplc="56205954" w:tentative="1">
      <w:start w:val="1"/>
      <w:numFmt w:val="lowerLetter"/>
      <w:lvlText w:val="%8."/>
      <w:lvlJc w:val="left"/>
      <w:pPr>
        <w:ind w:left="5760" w:hanging="360"/>
      </w:pPr>
    </w:lvl>
    <w:lvl w:ilvl="8" w:tplc="56205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4">
    <w:multiLevelType w:val="hybridMultilevel"/>
    <w:lvl w:ilvl="0" w:tplc="13644180">
      <w:start w:val="1"/>
      <w:numFmt w:val="decimal"/>
      <w:lvlText w:val="%1."/>
      <w:lvlJc w:val="left"/>
      <w:pPr>
        <w:ind w:left="720" w:hanging="360"/>
      </w:pPr>
    </w:lvl>
    <w:lvl w:ilvl="1" w:tplc="13644180" w:tentative="1">
      <w:start w:val="1"/>
      <w:numFmt w:val="lowerLetter"/>
      <w:lvlText w:val="%2."/>
      <w:lvlJc w:val="left"/>
      <w:pPr>
        <w:ind w:left="1440" w:hanging="360"/>
      </w:pPr>
    </w:lvl>
    <w:lvl w:ilvl="2" w:tplc="13644180" w:tentative="1">
      <w:start w:val="1"/>
      <w:numFmt w:val="lowerRoman"/>
      <w:lvlText w:val="%3."/>
      <w:lvlJc w:val="right"/>
      <w:pPr>
        <w:ind w:left="2160" w:hanging="180"/>
      </w:pPr>
    </w:lvl>
    <w:lvl w:ilvl="3" w:tplc="13644180" w:tentative="1">
      <w:start w:val="1"/>
      <w:numFmt w:val="decimal"/>
      <w:lvlText w:val="%4."/>
      <w:lvlJc w:val="left"/>
      <w:pPr>
        <w:ind w:left="2880" w:hanging="360"/>
      </w:pPr>
    </w:lvl>
    <w:lvl w:ilvl="4" w:tplc="13644180" w:tentative="1">
      <w:start w:val="1"/>
      <w:numFmt w:val="lowerLetter"/>
      <w:lvlText w:val="%5."/>
      <w:lvlJc w:val="left"/>
      <w:pPr>
        <w:ind w:left="3600" w:hanging="360"/>
      </w:pPr>
    </w:lvl>
    <w:lvl w:ilvl="5" w:tplc="13644180" w:tentative="1">
      <w:start w:val="1"/>
      <w:numFmt w:val="lowerRoman"/>
      <w:lvlText w:val="%6."/>
      <w:lvlJc w:val="right"/>
      <w:pPr>
        <w:ind w:left="4320" w:hanging="180"/>
      </w:pPr>
    </w:lvl>
    <w:lvl w:ilvl="6" w:tplc="13644180" w:tentative="1">
      <w:start w:val="1"/>
      <w:numFmt w:val="decimal"/>
      <w:lvlText w:val="%7."/>
      <w:lvlJc w:val="left"/>
      <w:pPr>
        <w:ind w:left="5040" w:hanging="360"/>
      </w:pPr>
    </w:lvl>
    <w:lvl w:ilvl="7" w:tplc="13644180" w:tentative="1">
      <w:start w:val="1"/>
      <w:numFmt w:val="lowerLetter"/>
      <w:lvlText w:val="%8."/>
      <w:lvlJc w:val="left"/>
      <w:pPr>
        <w:ind w:left="5760" w:hanging="360"/>
      </w:pPr>
    </w:lvl>
    <w:lvl w:ilvl="8" w:tplc="13644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3">
    <w:multiLevelType w:val="hybridMultilevel"/>
    <w:lvl w:ilvl="0" w:tplc="35720057">
      <w:start w:val="1"/>
      <w:numFmt w:val="decimal"/>
      <w:lvlText w:val="%1."/>
      <w:lvlJc w:val="left"/>
      <w:pPr>
        <w:ind w:left="720" w:hanging="360"/>
      </w:pPr>
    </w:lvl>
    <w:lvl w:ilvl="1" w:tplc="35720057" w:tentative="1">
      <w:start w:val="1"/>
      <w:numFmt w:val="lowerLetter"/>
      <w:lvlText w:val="%2."/>
      <w:lvlJc w:val="left"/>
      <w:pPr>
        <w:ind w:left="1440" w:hanging="360"/>
      </w:pPr>
    </w:lvl>
    <w:lvl w:ilvl="2" w:tplc="35720057" w:tentative="1">
      <w:start w:val="1"/>
      <w:numFmt w:val="lowerRoman"/>
      <w:lvlText w:val="%3."/>
      <w:lvlJc w:val="right"/>
      <w:pPr>
        <w:ind w:left="2160" w:hanging="180"/>
      </w:pPr>
    </w:lvl>
    <w:lvl w:ilvl="3" w:tplc="35720057" w:tentative="1">
      <w:start w:val="1"/>
      <w:numFmt w:val="decimal"/>
      <w:lvlText w:val="%4."/>
      <w:lvlJc w:val="left"/>
      <w:pPr>
        <w:ind w:left="2880" w:hanging="360"/>
      </w:pPr>
    </w:lvl>
    <w:lvl w:ilvl="4" w:tplc="35720057" w:tentative="1">
      <w:start w:val="1"/>
      <w:numFmt w:val="lowerLetter"/>
      <w:lvlText w:val="%5."/>
      <w:lvlJc w:val="left"/>
      <w:pPr>
        <w:ind w:left="3600" w:hanging="360"/>
      </w:pPr>
    </w:lvl>
    <w:lvl w:ilvl="5" w:tplc="35720057" w:tentative="1">
      <w:start w:val="1"/>
      <w:numFmt w:val="lowerRoman"/>
      <w:lvlText w:val="%6."/>
      <w:lvlJc w:val="right"/>
      <w:pPr>
        <w:ind w:left="4320" w:hanging="180"/>
      </w:pPr>
    </w:lvl>
    <w:lvl w:ilvl="6" w:tplc="35720057" w:tentative="1">
      <w:start w:val="1"/>
      <w:numFmt w:val="decimal"/>
      <w:lvlText w:val="%7."/>
      <w:lvlJc w:val="left"/>
      <w:pPr>
        <w:ind w:left="5040" w:hanging="360"/>
      </w:pPr>
    </w:lvl>
    <w:lvl w:ilvl="7" w:tplc="35720057" w:tentative="1">
      <w:start w:val="1"/>
      <w:numFmt w:val="lowerLetter"/>
      <w:lvlText w:val="%8."/>
      <w:lvlJc w:val="left"/>
      <w:pPr>
        <w:ind w:left="5760" w:hanging="360"/>
      </w:pPr>
    </w:lvl>
    <w:lvl w:ilvl="8" w:tplc="35720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2">
    <w:multiLevelType w:val="hybridMultilevel"/>
    <w:lvl w:ilvl="0" w:tplc="43636252">
      <w:start w:val="1"/>
      <w:numFmt w:val="decimal"/>
      <w:lvlText w:val="%1."/>
      <w:lvlJc w:val="left"/>
      <w:pPr>
        <w:ind w:left="720" w:hanging="360"/>
      </w:pPr>
    </w:lvl>
    <w:lvl w:ilvl="1" w:tplc="43636252" w:tentative="1">
      <w:start w:val="1"/>
      <w:numFmt w:val="lowerLetter"/>
      <w:lvlText w:val="%2."/>
      <w:lvlJc w:val="left"/>
      <w:pPr>
        <w:ind w:left="1440" w:hanging="360"/>
      </w:pPr>
    </w:lvl>
    <w:lvl w:ilvl="2" w:tplc="43636252" w:tentative="1">
      <w:start w:val="1"/>
      <w:numFmt w:val="lowerRoman"/>
      <w:lvlText w:val="%3."/>
      <w:lvlJc w:val="right"/>
      <w:pPr>
        <w:ind w:left="2160" w:hanging="180"/>
      </w:pPr>
    </w:lvl>
    <w:lvl w:ilvl="3" w:tplc="43636252" w:tentative="1">
      <w:start w:val="1"/>
      <w:numFmt w:val="decimal"/>
      <w:lvlText w:val="%4."/>
      <w:lvlJc w:val="left"/>
      <w:pPr>
        <w:ind w:left="2880" w:hanging="360"/>
      </w:pPr>
    </w:lvl>
    <w:lvl w:ilvl="4" w:tplc="43636252" w:tentative="1">
      <w:start w:val="1"/>
      <w:numFmt w:val="lowerLetter"/>
      <w:lvlText w:val="%5."/>
      <w:lvlJc w:val="left"/>
      <w:pPr>
        <w:ind w:left="3600" w:hanging="360"/>
      </w:pPr>
    </w:lvl>
    <w:lvl w:ilvl="5" w:tplc="43636252" w:tentative="1">
      <w:start w:val="1"/>
      <w:numFmt w:val="lowerRoman"/>
      <w:lvlText w:val="%6."/>
      <w:lvlJc w:val="right"/>
      <w:pPr>
        <w:ind w:left="4320" w:hanging="180"/>
      </w:pPr>
    </w:lvl>
    <w:lvl w:ilvl="6" w:tplc="43636252" w:tentative="1">
      <w:start w:val="1"/>
      <w:numFmt w:val="decimal"/>
      <w:lvlText w:val="%7."/>
      <w:lvlJc w:val="left"/>
      <w:pPr>
        <w:ind w:left="5040" w:hanging="360"/>
      </w:pPr>
    </w:lvl>
    <w:lvl w:ilvl="7" w:tplc="43636252" w:tentative="1">
      <w:start w:val="1"/>
      <w:numFmt w:val="lowerLetter"/>
      <w:lvlText w:val="%8."/>
      <w:lvlJc w:val="left"/>
      <w:pPr>
        <w:ind w:left="5760" w:hanging="360"/>
      </w:pPr>
    </w:lvl>
    <w:lvl w:ilvl="8" w:tplc="43636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1">
    <w:multiLevelType w:val="hybridMultilevel"/>
    <w:lvl w:ilvl="0" w:tplc="69161658">
      <w:start w:val="1"/>
      <w:numFmt w:val="decimal"/>
      <w:lvlText w:val="%1."/>
      <w:lvlJc w:val="left"/>
      <w:pPr>
        <w:ind w:left="720" w:hanging="360"/>
      </w:pPr>
    </w:lvl>
    <w:lvl w:ilvl="1" w:tplc="69161658" w:tentative="1">
      <w:start w:val="1"/>
      <w:numFmt w:val="lowerLetter"/>
      <w:lvlText w:val="%2."/>
      <w:lvlJc w:val="left"/>
      <w:pPr>
        <w:ind w:left="1440" w:hanging="360"/>
      </w:pPr>
    </w:lvl>
    <w:lvl w:ilvl="2" w:tplc="69161658" w:tentative="1">
      <w:start w:val="1"/>
      <w:numFmt w:val="lowerRoman"/>
      <w:lvlText w:val="%3."/>
      <w:lvlJc w:val="right"/>
      <w:pPr>
        <w:ind w:left="2160" w:hanging="180"/>
      </w:pPr>
    </w:lvl>
    <w:lvl w:ilvl="3" w:tplc="69161658" w:tentative="1">
      <w:start w:val="1"/>
      <w:numFmt w:val="decimal"/>
      <w:lvlText w:val="%4."/>
      <w:lvlJc w:val="left"/>
      <w:pPr>
        <w:ind w:left="2880" w:hanging="360"/>
      </w:pPr>
    </w:lvl>
    <w:lvl w:ilvl="4" w:tplc="69161658" w:tentative="1">
      <w:start w:val="1"/>
      <w:numFmt w:val="lowerLetter"/>
      <w:lvlText w:val="%5."/>
      <w:lvlJc w:val="left"/>
      <w:pPr>
        <w:ind w:left="3600" w:hanging="360"/>
      </w:pPr>
    </w:lvl>
    <w:lvl w:ilvl="5" w:tplc="69161658" w:tentative="1">
      <w:start w:val="1"/>
      <w:numFmt w:val="lowerRoman"/>
      <w:lvlText w:val="%6."/>
      <w:lvlJc w:val="right"/>
      <w:pPr>
        <w:ind w:left="4320" w:hanging="180"/>
      </w:pPr>
    </w:lvl>
    <w:lvl w:ilvl="6" w:tplc="69161658" w:tentative="1">
      <w:start w:val="1"/>
      <w:numFmt w:val="decimal"/>
      <w:lvlText w:val="%7."/>
      <w:lvlJc w:val="left"/>
      <w:pPr>
        <w:ind w:left="5040" w:hanging="360"/>
      </w:pPr>
    </w:lvl>
    <w:lvl w:ilvl="7" w:tplc="69161658" w:tentative="1">
      <w:start w:val="1"/>
      <w:numFmt w:val="lowerLetter"/>
      <w:lvlText w:val="%8."/>
      <w:lvlJc w:val="left"/>
      <w:pPr>
        <w:ind w:left="5760" w:hanging="360"/>
      </w:pPr>
    </w:lvl>
    <w:lvl w:ilvl="8" w:tplc="69161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0">
    <w:multiLevelType w:val="hybridMultilevel"/>
    <w:lvl w:ilvl="0" w:tplc="96370054">
      <w:start w:val="1"/>
      <w:numFmt w:val="decimal"/>
      <w:lvlText w:val="%1."/>
      <w:lvlJc w:val="left"/>
      <w:pPr>
        <w:ind w:left="720" w:hanging="360"/>
      </w:pPr>
    </w:lvl>
    <w:lvl w:ilvl="1" w:tplc="96370054" w:tentative="1">
      <w:start w:val="1"/>
      <w:numFmt w:val="lowerLetter"/>
      <w:lvlText w:val="%2."/>
      <w:lvlJc w:val="left"/>
      <w:pPr>
        <w:ind w:left="1440" w:hanging="360"/>
      </w:pPr>
    </w:lvl>
    <w:lvl w:ilvl="2" w:tplc="96370054" w:tentative="1">
      <w:start w:val="1"/>
      <w:numFmt w:val="lowerRoman"/>
      <w:lvlText w:val="%3."/>
      <w:lvlJc w:val="right"/>
      <w:pPr>
        <w:ind w:left="2160" w:hanging="180"/>
      </w:pPr>
    </w:lvl>
    <w:lvl w:ilvl="3" w:tplc="96370054" w:tentative="1">
      <w:start w:val="1"/>
      <w:numFmt w:val="decimal"/>
      <w:lvlText w:val="%4."/>
      <w:lvlJc w:val="left"/>
      <w:pPr>
        <w:ind w:left="2880" w:hanging="360"/>
      </w:pPr>
    </w:lvl>
    <w:lvl w:ilvl="4" w:tplc="96370054" w:tentative="1">
      <w:start w:val="1"/>
      <w:numFmt w:val="lowerLetter"/>
      <w:lvlText w:val="%5."/>
      <w:lvlJc w:val="left"/>
      <w:pPr>
        <w:ind w:left="3600" w:hanging="360"/>
      </w:pPr>
    </w:lvl>
    <w:lvl w:ilvl="5" w:tplc="96370054" w:tentative="1">
      <w:start w:val="1"/>
      <w:numFmt w:val="lowerRoman"/>
      <w:lvlText w:val="%6."/>
      <w:lvlJc w:val="right"/>
      <w:pPr>
        <w:ind w:left="4320" w:hanging="180"/>
      </w:pPr>
    </w:lvl>
    <w:lvl w:ilvl="6" w:tplc="96370054" w:tentative="1">
      <w:start w:val="1"/>
      <w:numFmt w:val="decimal"/>
      <w:lvlText w:val="%7."/>
      <w:lvlJc w:val="left"/>
      <w:pPr>
        <w:ind w:left="5040" w:hanging="360"/>
      </w:pPr>
    </w:lvl>
    <w:lvl w:ilvl="7" w:tplc="96370054" w:tentative="1">
      <w:start w:val="1"/>
      <w:numFmt w:val="lowerLetter"/>
      <w:lvlText w:val="%8."/>
      <w:lvlJc w:val="left"/>
      <w:pPr>
        <w:ind w:left="5760" w:hanging="360"/>
      </w:pPr>
    </w:lvl>
    <w:lvl w:ilvl="8" w:tplc="96370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9">
    <w:multiLevelType w:val="hybridMultilevel"/>
    <w:lvl w:ilvl="0" w:tplc="43046969">
      <w:start w:val="1"/>
      <w:numFmt w:val="decimal"/>
      <w:lvlText w:val="%1."/>
      <w:lvlJc w:val="left"/>
      <w:pPr>
        <w:ind w:left="720" w:hanging="360"/>
      </w:pPr>
    </w:lvl>
    <w:lvl w:ilvl="1" w:tplc="43046969" w:tentative="1">
      <w:start w:val="1"/>
      <w:numFmt w:val="lowerLetter"/>
      <w:lvlText w:val="%2."/>
      <w:lvlJc w:val="left"/>
      <w:pPr>
        <w:ind w:left="1440" w:hanging="360"/>
      </w:pPr>
    </w:lvl>
    <w:lvl w:ilvl="2" w:tplc="43046969" w:tentative="1">
      <w:start w:val="1"/>
      <w:numFmt w:val="lowerRoman"/>
      <w:lvlText w:val="%3."/>
      <w:lvlJc w:val="right"/>
      <w:pPr>
        <w:ind w:left="2160" w:hanging="180"/>
      </w:pPr>
    </w:lvl>
    <w:lvl w:ilvl="3" w:tplc="43046969" w:tentative="1">
      <w:start w:val="1"/>
      <w:numFmt w:val="decimal"/>
      <w:lvlText w:val="%4."/>
      <w:lvlJc w:val="left"/>
      <w:pPr>
        <w:ind w:left="2880" w:hanging="360"/>
      </w:pPr>
    </w:lvl>
    <w:lvl w:ilvl="4" w:tplc="43046969" w:tentative="1">
      <w:start w:val="1"/>
      <w:numFmt w:val="lowerLetter"/>
      <w:lvlText w:val="%5."/>
      <w:lvlJc w:val="left"/>
      <w:pPr>
        <w:ind w:left="3600" w:hanging="360"/>
      </w:pPr>
    </w:lvl>
    <w:lvl w:ilvl="5" w:tplc="43046969" w:tentative="1">
      <w:start w:val="1"/>
      <w:numFmt w:val="lowerRoman"/>
      <w:lvlText w:val="%6."/>
      <w:lvlJc w:val="right"/>
      <w:pPr>
        <w:ind w:left="4320" w:hanging="180"/>
      </w:pPr>
    </w:lvl>
    <w:lvl w:ilvl="6" w:tplc="43046969" w:tentative="1">
      <w:start w:val="1"/>
      <w:numFmt w:val="decimal"/>
      <w:lvlText w:val="%7."/>
      <w:lvlJc w:val="left"/>
      <w:pPr>
        <w:ind w:left="5040" w:hanging="360"/>
      </w:pPr>
    </w:lvl>
    <w:lvl w:ilvl="7" w:tplc="43046969" w:tentative="1">
      <w:start w:val="1"/>
      <w:numFmt w:val="lowerLetter"/>
      <w:lvlText w:val="%8."/>
      <w:lvlJc w:val="left"/>
      <w:pPr>
        <w:ind w:left="5760" w:hanging="360"/>
      </w:pPr>
    </w:lvl>
    <w:lvl w:ilvl="8" w:tplc="43046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8">
    <w:multiLevelType w:val="hybridMultilevel"/>
    <w:lvl w:ilvl="0" w:tplc="65517076">
      <w:start w:val="1"/>
      <w:numFmt w:val="decimal"/>
      <w:lvlText w:val="%1."/>
      <w:lvlJc w:val="left"/>
      <w:pPr>
        <w:ind w:left="720" w:hanging="360"/>
      </w:pPr>
    </w:lvl>
    <w:lvl w:ilvl="1" w:tplc="65517076" w:tentative="1">
      <w:start w:val="1"/>
      <w:numFmt w:val="lowerLetter"/>
      <w:lvlText w:val="%2."/>
      <w:lvlJc w:val="left"/>
      <w:pPr>
        <w:ind w:left="1440" w:hanging="360"/>
      </w:pPr>
    </w:lvl>
    <w:lvl w:ilvl="2" w:tplc="65517076" w:tentative="1">
      <w:start w:val="1"/>
      <w:numFmt w:val="lowerRoman"/>
      <w:lvlText w:val="%3."/>
      <w:lvlJc w:val="right"/>
      <w:pPr>
        <w:ind w:left="2160" w:hanging="180"/>
      </w:pPr>
    </w:lvl>
    <w:lvl w:ilvl="3" w:tplc="65517076" w:tentative="1">
      <w:start w:val="1"/>
      <w:numFmt w:val="decimal"/>
      <w:lvlText w:val="%4."/>
      <w:lvlJc w:val="left"/>
      <w:pPr>
        <w:ind w:left="2880" w:hanging="360"/>
      </w:pPr>
    </w:lvl>
    <w:lvl w:ilvl="4" w:tplc="65517076" w:tentative="1">
      <w:start w:val="1"/>
      <w:numFmt w:val="lowerLetter"/>
      <w:lvlText w:val="%5."/>
      <w:lvlJc w:val="left"/>
      <w:pPr>
        <w:ind w:left="3600" w:hanging="360"/>
      </w:pPr>
    </w:lvl>
    <w:lvl w:ilvl="5" w:tplc="65517076" w:tentative="1">
      <w:start w:val="1"/>
      <w:numFmt w:val="lowerRoman"/>
      <w:lvlText w:val="%6."/>
      <w:lvlJc w:val="right"/>
      <w:pPr>
        <w:ind w:left="4320" w:hanging="180"/>
      </w:pPr>
    </w:lvl>
    <w:lvl w:ilvl="6" w:tplc="65517076" w:tentative="1">
      <w:start w:val="1"/>
      <w:numFmt w:val="decimal"/>
      <w:lvlText w:val="%7."/>
      <w:lvlJc w:val="left"/>
      <w:pPr>
        <w:ind w:left="5040" w:hanging="360"/>
      </w:pPr>
    </w:lvl>
    <w:lvl w:ilvl="7" w:tplc="65517076" w:tentative="1">
      <w:start w:val="1"/>
      <w:numFmt w:val="lowerLetter"/>
      <w:lvlText w:val="%8."/>
      <w:lvlJc w:val="left"/>
      <w:pPr>
        <w:ind w:left="5760" w:hanging="360"/>
      </w:pPr>
    </w:lvl>
    <w:lvl w:ilvl="8" w:tplc="65517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7">
    <w:multiLevelType w:val="hybridMultilevel"/>
    <w:lvl w:ilvl="0" w:tplc="84699458">
      <w:start w:val="1"/>
      <w:numFmt w:val="decimal"/>
      <w:lvlText w:val="%1."/>
      <w:lvlJc w:val="left"/>
      <w:pPr>
        <w:ind w:left="720" w:hanging="360"/>
      </w:pPr>
    </w:lvl>
    <w:lvl w:ilvl="1" w:tplc="84699458" w:tentative="1">
      <w:start w:val="1"/>
      <w:numFmt w:val="lowerLetter"/>
      <w:lvlText w:val="%2."/>
      <w:lvlJc w:val="left"/>
      <w:pPr>
        <w:ind w:left="1440" w:hanging="360"/>
      </w:pPr>
    </w:lvl>
    <w:lvl w:ilvl="2" w:tplc="84699458" w:tentative="1">
      <w:start w:val="1"/>
      <w:numFmt w:val="lowerRoman"/>
      <w:lvlText w:val="%3."/>
      <w:lvlJc w:val="right"/>
      <w:pPr>
        <w:ind w:left="2160" w:hanging="180"/>
      </w:pPr>
    </w:lvl>
    <w:lvl w:ilvl="3" w:tplc="84699458" w:tentative="1">
      <w:start w:val="1"/>
      <w:numFmt w:val="decimal"/>
      <w:lvlText w:val="%4."/>
      <w:lvlJc w:val="left"/>
      <w:pPr>
        <w:ind w:left="2880" w:hanging="360"/>
      </w:pPr>
    </w:lvl>
    <w:lvl w:ilvl="4" w:tplc="84699458" w:tentative="1">
      <w:start w:val="1"/>
      <w:numFmt w:val="lowerLetter"/>
      <w:lvlText w:val="%5."/>
      <w:lvlJc w:val="left"/>
      <w:pPr>
        <w:ind w:left="3600" w:hanging="360"/>
      </w:pPr>
    </w:lvl>
    <w:lvl w:ilvl="5" w:tplc="84699458" w:tentative="1">
      <w:start w:val="1"/>
      <w:numFmt w:val="lowerRoman"/>
      <w:lvlText w:val="%6."/>
      <w:lvlJc w:val="right"/>
      <w:pPr>
        <w:ind w:left="4320" w:hanging="180"/>
      </w:pPr>
    </w:lvl>
    <w:lvl w:ilvl="6" w:tplc="84699458" w:tentative="1">
      <w:start w:val="1"/>
      <w:numFmt w:val="decimal"/>
      <w:lvlText w:val="%7."/>
      <w:lvlJc w:val="left"/>
      <w:pPr>
        <w:ind w:left="5040" w:hanging="360"/>
      </w:pPr>
    </w:lvl>
    <w:lvl w:ilvl="7" w:tplc="84699458" w:tentative="1">
      <w:start w:val="1"/>
      <w:numFmt w:val="lowerLetter"/>
      <w:lvlText w:val="%8."/>
      <w:lvlJc w:val="left"/>
      <w:pPr>
        <w:ind w:left="5760" w:hanging="360"/>
      </w:pPr>
    </w:lvl>
    <w:lvl w:ilvl="8" w:tplc="84699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6">
    <w:multiLevelType w:val="hybridMultilevel"/>
    <w:lvl w:ilvl="0" w:tplc="44232666">
      <w:start w:val="1"/>
      <w:numFmt w:val="decimal"/>
      <w:lvlText w:val="%1."/>
      <w:lvlJc w:val="left"/>
      <w:pPr>
        <w:ind w:left="720" w:hanging="360"/>
      </w:pPr>
    </w:lvl>
    <w:lvl w:ilvl="1" w:tplc="44232666" w:tentative="1">
      <w:start w:val="1"/>
      <w:numFmt w:val="lowerLetter"/>
      <w:lvlText w:val="%2."/>
      <w:lvlJc w:val="left"/>
      <w:pPr>
        <w:ind w:left="1440" w:hanging="360"/>
      </w:pPr>
    </w:lvl>
    <w:lvl w:ilvl="2" w:tplc="44232666" w:tentative="1">
      <w:start w:val="1"/>
      <w:numFmt w:val="lowerRoman"/>
      <w:lvlText w:val="%3."/>
      <w:lvlJc w:val="right"/>
      <w:pPr>
        <w:ind w:left="2160" w:hanging="180"/>
      </w:pPr>
    </w:lvl>
    <w:lvl w:ilvl="3" w:tplc="44232666" w:tentative="1">
      <w:start w:val="1"/>
      <w:numFmt w:val="decimal"/>
      <w:lvlText w:val="%4."/>
      <w:lvlJc w:val="left"/>
      <w:pPr>
        <w:ind w:left="2880" w:hanging="360"/>
      </w:pPr>
    </w:lvl>
    <w:lvl w:ilvl="4" w:tplc="44232666" w:tentative="1">
      <w:start w:val="1"/>
      <w:numFmt w:val="lowerLetter"/>
      <w:lvlText w:val="%5."/>
      <w:lvlJc w:val="left"/>
      <w:pPr>
        <w:ind w:left="3600" w:hanging="360"/>
      </w:pPr>
    </w:lvl>
    <w:lvl w:ilvl="5" w:tplc="44232666" w:tentative="1">
      <w:start w:val="1"/>
      <w:numFmt w:val="lowerRoman"/>
      <w:lvlText w:val="%6."/>
      <w:lvlJc w:val="right"/>
      <w:pPr>
        <w:ind w:left="4320" w:hanging="180"/>
      </w:pPr>
    </w:lvl>
    <w:lvl w:ilvl="6" w:tplc="44232666" w:tentative="1">
      <w:start w:val="1"/>
      <w:numFmt w:val="decimal"/>
      <w:lvlText w:val="%7."/>
      <w:lvlJc w:val="left"/>
      <w:pPr>
        <w:ind w:left="5040" w:hanging="360"/>
      </w:pPr>
    </w:lvl>
    <w:lvl w:ilvl="7" w:tplc="44232666" w:tentative="1">
      <w:start w:val="1"/>
      <w:numFmt w:val="lowerLetter"/>
      <w:lvlText w:val="%8."/>
      <w:lvlJc w:val="left"/>
      <w:pPr>
        <w:ind w:left="5760" w:hanging="360"/>
      </w:pPr>
    </w:lvl>
    <w:lvl w:ilvl="8" w:tplc="44232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5">
    <w:multiLevelType w:val="hybridMultilevel"/>
    <w:lvl w:ilvl="0" w:tplc="12534220">
      <w:start w:val="1"/>
      <w:numFmt w:val="decimal"/>
      <w:lvlText w:val="%1."/>
      <w:lvlJc w:val="left"/>
      <w:pPr>
        <w:ind w:left="720" w:hanging="360"/>
      </w:pPr>
    </w:lvl>
    <w:lvl w:ilvl="1" w:tplc="12534220" w:tentative="1">
      <w:start w:val="1"/>
      <w:numFmt w:val="lowerLetter"/>
      <w:lvlText w:val="%2."/>
      <w:lvlJc w:val="left"/>
      <w:pPr>
        <w:ind w:left="1440" w:hanging="360"/>
      </w:pPr>
    </w:lvl>
    <w:lvl w:ilvl="2" w:tplc="12534220" w:tentative="1">
      <w:start w:val="1"/>
      <w:numFmt w:val="lowerRoman"/>
      <w:lvlText w:val="%3."/>
      <w:lvlJc w:val="right"/>
      <w:pPr>
        <w:ind w:left="2160" w:hanging="180"/>
      </w:pPr>
    </w:lvl>
    <w:lvl w:ilvl="3" w:tplc="12534220" w:tentative="1">
      <w:start w:val="1"/>
      <w:numFmt w:val="decimal"/>
      <w:lvlText w:val="%4."/>
      <w:lvlJc w:val="left"/>
      <w:pPr>
        <w:ind w:left="2880" w:hanging="360"/>
      </w:pPr>
    </w:lvl>
    <w:lvl w:ilvl="4" w:tplc="12534220" w:tentative="1">
      <w:start w:val="1"/>
      <w:numFmt w:val="lowerLetter"/>
      <w:lvlText w:val="%5."/>
      <w:lvlJc w:val="left"/>
      <w:pPr>
        <w:ind w:left="3600" w:hanging="360"/>
      </w:pPr>
    </w:lvl>
    <w:lvl w:ilvl="5" w:tplc="12534220" w:tentative="1">
      <w:start w:val="1"/>
      <w:numFmt w:val="lowerRoman"/>
      <w:lvlText w:val="%6."/>
      <w:lvlJc w:val="right"/>
      <w:pPr>
        <w:ind w:left="4320" w:hanging="180"/>
      </w:pPr>
    </w:lvl>
    <w:lvl w:ilvl="6" w:tplc="12534220" w:tentative="1">
      <w:start w:val="1"/>
      <w:numFmt w:val="decimal"/>
      <w:lvlText w:val="%7."/>
      <w:lvlJc w:val="left"/>
      <w:pPr>
        <w:ind w:left="5040" w:hanging="360"/>
      </w:pPr>
    </w:lvl>
    <w:lvl w:ilvl="7" w:tplc="12534220" w:tentative="1">
      <w:start w:val="1"/>
      <w:numFmt w:val="lowerLetter"/>
      <w:lvlText w:val="%8."/>
      <w:lvlJc w:val="left"/>
      <w:pPr>
        <w:ind w:left="5760" w:hanging="360"/>
      </w:pPr>
    </w:lvl>
    <w:lvl w:ilvl="8" w:tplc="12534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4">
    <w:multiLevelType w:val="hybridMultilevel"/>
    <w:lvl w:ilvl="0" w:tplc="91676157">
      <w:start w:val="1"/>
      <w:numFmt w:val="decimal"/>
      <w:lvlText w:val="%1."/>
      <w:lvlJc w:val="left"/>
      <w:pPr>
        <w:ind w:left="720" w:hanging="360"/>
      </w:pPr>
    </w:lvl>
    <w:lvl w:ilvl="1" w:tplc="91676157" w:tentative="1">
      <w:start w:val="1"/>
      <w:numFmt w:val="lowerLetter"/>
      <w:lvlText w:val="%2."/>
      <w:lvlJc w:val="left"/>
      <w:pPr>
        <w:ind w:left="1440" w:hanging="360"/>
      </w:pPr>
    </w:lvl>
    <w:lvl w:ilvl="2" w:tplc="91676157" w:tentative="1">
      <w:start w:val="1"/>
      <w:numFmt w:val="lowerRoman"/>
      <w:lvlText w:val="%3."/>
      <w:lvlJc w:val="right"/>
      <w:pPr>
        <w:ind w:left="2160" w:hanging="180"/>
      </w:pPr>
    </w:lvl>
    <w:lvl w:ilvl="3" w:tplc="91676157" w:tentative="1">
      <w:start w:val="1"/>
      <w:numFmt w:val="decimal"/>
      <w:lvlText w:val="%4."/>
      <w:lvlJc w:val="left"/>
      <w:pPr>
        <w:ind w:left="2880" w:hanging="360"/>
      </w:pPr>
    </w:lvl>
    <w:lvl w:ilvl="4" w:tplc="91676157" w:tentative="1">
      <w:start w:val="1"/>
      <w:numFmt w:val="lowerLetter"/>
      <w:lvlText w:val="%5."/>
      <w:lvlJc w:val="left"/>
      <w:pPr>
        <w:ind w:left="3600" w:hanging="360"/>
      </w:pPr>
    </w:lvl>
    <w:lvl w:ilvl="5" w:tplc="91676157" w:tentative="1">
      <w:start w:val="1"/>
      <w:numFmt w:val="lowerRoman"/>
      <w:lvlText w:val="%6."/>
      <w:lvlJc w:val="right"/>
      <w:pPr>
        <w:ind w:left="4320" w:hanging="180"/>
      </w:pPr>
    </w:lvl>
    <w:lvl w:ilvl="6" w:tplc="91676157" w:tentative="1">
      <w:start w:val="1"/>
      <w:numFmt w:val="decimal"/>
      <w:lvlText w:val="%7."/>
      <w:lvlJc w:val="left"/>
      <w:pPr>
        <w:ind w:left="5040" w:hanging="360"/>
      </w:pPr>
    </w:lvl>
    <w:lvl w:ilvl="7" w:tplc="91676157" w:tentative="1">
      <w:start w:val="1"/>
      <w:numFmt w:val="lowerLetter"/>
      <w:lvlText w:val="%8."/>
      <w:lvlJc w:val="left"/>
      <w:pPr>
        <w:ind w:left="5760" w:hanging="360"/>
      </w:pPr>
    </w:lvl>
    <w:lvl w:ilvl="8" w:tplc="91676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3">
    <w:multiLevelType w:val="hybridMultilevel"/>
    <w:lvl w:ilvl="0" w:tplc="3305788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3543">
    <w:abstractNumId w:val="13543"/>
  </w:num>
  <w:num w:numId="13544">
    <w:abstractNumId w:val="13544"/>
  </w:num>
  <w:num w:numId="13545">
    <w:abstractNumId w:val="13545"/>
  </w:num>
  <w:num w:numId="13546">
    <w:abstractNumId w:val="13546"/>
  </w:num>
  <w:num w:numId="13547">
    <w:abstractNumId w:val="13547"/>
  </w:num>
  <w:num w:numId="13548">
    <w:abstractNumId w:val="13548"/>
  </w:num>
  <w:num w:numId="13549">
    <w:abstractNumId w:val="13549"/>
  </w:num>
  <w:num w:numId="13550">
    <w:abstractNumId w:val="13550"/>
  </w:num>
  <w:num w:numId="13551">
    <w:abstractNumId w:val="13551"/>
  </w:num>
  <w:num w:numId="13552">
    <w:abstractNumId w:val="13552"/>
  </w:num>
  <w:num w:numId="13553">
    <w:abstractNumId w:val="13553"/>
  </w:num>
  <w:num w:numId="13554">
    <w:abstractNumId w:val="13554"/>
  </w:num>
  <w:num w:numId="13555">
    <w:abstractNumId w:val="13555"/>
  </w:num>
  <w:num w:numId="13556">
    <w:abstractNumId w:val="13556"/>
  </w:num>
  <w:num w:numId="13557">
    <w:abstractNumId w:val="13557"/>
  </w:num>
  <w:num w:numId="13558">
    <w:abstractNumId w:val="13558"/>
  </w:num>
  <w:num w:numId="13559">
    <w:abstractNumId w:val="13559"/>
  </w:num>
  <w:num w:numId="13560">
    <w:abstractNumId w:val="13560"/>
  </w:num>
  <w:num w:numId="13561">
    <w:abstractNumId w:val="13561"/>
  </w:num>
  <w:num w:numId="13562">
    <w:abstractNumId w:val="13562"/>
  </w:num>
  <w:num w:numId="13563">
    <w:abstractNumId w:val="13563"/>
  </w:num>
  <w:num w:numId="13564">
    <w:abstractNumId w:val="13564"/>
  </w:num>
  <w:num w:numId="13565">
    <w:abstractNumId w:val="13565"/>
  </w:num>
  <w:num w:numId="13566">
    <w:abstractNumId w:val="13566"/>
  </w:num>
  <w:num w:numId="13567">
    <w:abstractNumId w:val="13567"/>
  </w:num>
  <w:num w:numId="13568">
    <w:abstractNumId w:val="13568"/>
  </w:num>
  <w:num w:numId="13569">
    <w:abstractNumId w:val="13569"/>
  </w:num>
  <w:num w:numId="13570">
    <w:abstractNumId w:val="13570"/>
  </w:num>
  <w:num w:numId="13571">
    <w:abstractNumId w:val="13571"/>
  </w:num>
  <w:num w:numId="13572">
    <w:abstractNumId w:val="13572"/>
  </w:num>
  <w:num w:numId="13573">
    <w:abstractNumId w:val="13573"/>
  </w:num>
  <w:num w:numId="13574">
    <w:abstractNumId w:val="13574"/>
  </w:num>
  <w:num w:numId="13575">
    <w:abstractNumId w:val="13575"/>
  </w:num>
  <w:num w:numId="13576">
    <w:abstractNumId w:val="13576"/>
  </w:num>
  <w:num w:numId="13577">
    <w:abstractNumId w:val="13577"/>
  </w:num>
  <w:num w:numId="13578">
    <w:abstractNumId w:val="13578"/>
  </w:num>
  <w:num w:numId="13579">
    <w:abstractNumId w:val="13579"/>
  </w:num>
  <w:num w:numId="13580">
    <w:abstractNumId w:val="1358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07670926" Type="http://schemas.openxmlformats.org/officeDocument/2006/relationships/comments" Target="comments.xml"/><Relationship Id="rId783055984" Type="http://schemas.microsoft.com/office/2011/relationships/commentsExtended" Target="commentsExtended.xml"/><Relationship Id="rId24535863" Type="http://schemas.openxmlformats.org/officeDocument/2006/relationships/image" Target="media/imgrId24535863.jpg"/><Relationship Id="rId721563b51041e7095" Type="http://schemas.openxmlformats.org/officeDocument/2006/relationships/hyperlink" Target="https://iservice.lombardini.it/jsp/Template2/manuale.jsp?id=283&amp;parent=1136" TargetMode="External"/><Relationship Id="rId947363b51041e7831" Type="http://schemas.openxmlformats.org/officeDocument/2006/relationships/hyperlink" Target="https://iservice.lombardini.it/jsp/Template2/manuale.jsp?id=279&amp;parent=1136&amp;txts=2.18" TargetMode="External"/><Relationship Id="rId692663b51041e7bab" Type="http://schemas.openxmlformats.org/officeDocument/2006/relationships/hyperlink" Target="https://iservice.lombardini.it/jsp/Template2/manuale.jsp?id=269&amp;parent=1136" TargetMode="External"/><Relationship Id="rId307263b51042384d8" Type="http://schemas.openxmlformats.org/officeDocument/2006/relationships/hyperlink" Target="https://iservice.lombardini.it/jsp/Template2/manuale.jsp?id=269&amp;parent=1136" TargetMode="External"/><Relationship Id="rId940763b5104259682" Type="http://schemas.openxmlformats.org/officeDocument/2006/relationships/hyperlink" Target="https://iservice.lombardini.it/jsp/Template2/manuale.jsp?id=269&amp;parent=1136" TargetMode="External"/><Relationship Id="rId659363b5104259a86" Type="http://schemas.openxmlformats.org/officeDocument/2006/relationships/hyperlink" Target="https://partners.lombardini.it/App/SparepartCatalogue/Default/Catalogue.aspx" TargetMode="External"/><Relationship Id="rId532363b5104259e44" Type="http://schemas.openxmlformats.org/officeDocument/2006/relationships/hyperlink" Target="https://iservice.lombardini.it/jsp/Template2/manuale.jsp?id=339&amp;parent=1136" TargetMode="External"/><Relationship Id="rId399063b510425ac10" Type="http://schemas.openxmlformats.org/officeDocument/2006/relationships/hyperlink" Target="https://iservice.lombardini.it/jsp/Template2/manuale.jsp?id=339&amp;parent=1136" TargetMode="External"/><Relationship Id="rId619763b510425b135" Type="http://schemas.openxmlformats.org/officeDocument/2006/relationships/hyperlink" Target="https://iservice.lombardini.it/jsp/Template2/manuale.jsp?id=339&amp;parent=1136" TargetMode="External"/><Relationship Id="rId498763b5104282fc3" Type="http://schemas.openxmlformats.org/officeDocument/2006/relationships/hyperlink" Target="https://iservice.lombardini.it/jsp/Template2/manuale.jsp?id=339&amp;parent=1136" TargetMode="External"/><Relationship Id="rId154863b5104283796" Type="http://schemas.openxmlformats.org/officeDocument/2006/relationships/hyperlink" Target="https://iservice.lombardini.it/jsp/Template2/manuale.jsp?id=339&amp;parent=1136" TargetMode="External"/><Relationship Id="rId176063b5104283f48" Type="http://schemas.openxmlformats.org/officeDocument/2006/relationships/hyperlink" Target="https://iservice.lombardini.it/jsp/Template2/manuale.jsp?id=339&amp;parent=1136" TargetMode="External"/><Relationship Id="rId266463b510429a328" Type="http://schemas.openxmlformats.org/officeDocument/2006/relationships/hyperlink" Target="https://iservice.lombardini.it/jsp/Template2/manuale.jsp?id=339&amp;parent=1136" TargetMode="External"/><Relationship Id="rId670763b51042a39c0" Type="http://schemas.openxmlformats.org/officeDocument/2006/relationships/hyperlink" Target="https://iservice.lombardini.it/jsp/Template2/manuale.jsp?id=339&amp;parent=1136" TargetMode="External"/><Relationship Id="rId586163b51042a4117" Type="http://schemas.openxmlformats.org/officeDocument/2006/relationships/hyperlink" Target="https://iservice.lombardini.it/jsp/Template2/manuale.jsp?id=339&amp;parent=1136" TargetMode="External"/><Relationship Id="rId830863b51042c18bc" Type="http://schemas.openxmlformats.org/officeDocument/2006/relationships/hyperlink" Target="https://iservice.lombardini.it/jsp/Template2/manuale.jsp?id=339&amp;parent=1136" TargetMode="External"/><Relationship Id="rId287763b51042c2844" Type="http://schemas.openxmlformats.org/officeDocument/2006/relationships/hyperlink" Target="https://iservice.lombardini.it/jsp/Template2/manuale.jsp?id=339&amp;parent=1136" TargetMode="External"/><Relationship Id="rId563463b51042d0505" Type="http://schemas.openxmlformats.org/officeDocument/2006/relationships/hyperlink" Target="https://www.youtube.com/embed/zqY-GFl8lG0?rel=0" TargetMode="External"/><Relationship Id="rId413163b51042d2639" Type="http://schemas.openxmlformats.org/officeDocument/2006/relationships/hyperlink" Target="https://iservice.lombardini.it/jsp/Template2/manuale.jsp?id=339&amp;parent=1136" TargetMode="External"/><Relationship Id="rId879063b51043018db" Type="http://schemas.openxmlformats.org/officeDocument/2006/relationships/hyperlink" Target="https://iservice.lombardini.it/jsp/Template2/manuale.jsp?id=339&amp;parent=1136" TargetMode="External"/><Relationship Id="rId807763b5104301ae1" Type="http://schemas.openxmlformats.org/officeDocument/2006/relationships/hyperlink" Target="https://iservice.lombardini.it/jsp/Template2/manuale.jsp?id=339&amp;parent=1136" TargetMode="External"/><Relationship Id="rId689463b510431dc41" Type="http://schemas.openxmlformats.org/officeDocument/2006/relationships/hyperlink" Target="https://www.youtube.com/embed/RJLCkTqlczU?rel=0" TargetMode="External"/><Relationship Id="rId805763b5104323be5" Type="http://schemas.openxmlformats.org/officeDocument/2006/relationships/hyperlink" Target="https://iservice.lombardini.it/jsp/Template2/manuale.jsp?id=269&amp;parent=1136" TargetMode="External"/><Relationship Id="rId328563b510434a291" Type="http://schemas.openxmlformats.org/officeDocument/2006/relationships/hyperlink" Target="https://iservice.lombardini.it/jsp/Template2/manuale.jsp?id=339&amp;parent=1136" TargetMode="External"/><Relationship Id="rId645863b5104356025" Type="http://schemas.openxmlformats.org/officeDocument/2006/relationships/hyperlink" Target="https://www.youtube.com/embed/Kcv-_3Edask?rel=0" TargetMode="External"/><Relationship Id="rId157763b510436d17e" Type="http://schemas.openxmlformats.org/officeDocument/2006/relationships/hyperlink" Target="https://iservice.lombardini.it/jsp/Template2/manuale.jsp?id=339&amp;parent=1136" TargetMode="External"/><Relationship Id="rId587663b51043770d5" Type="http://schemas.openxmlformats.org/officeDocument/2006/relationships/hyperlink" Target="https://iservice.lombardini.it/jsp/Template2/manuale.jsp?id=339&amp;parent=1136" TargetMode="External"/><Relationship Id="rId825163b51043e2f68" Type="http://schemas.openxmlformats.org/officeDocument/2006/relationships/hyperlink" Target="https://iservice.lombardini.it/jsp/Template2/manuale.jsp?id=283&amp;parent=1136" TargetMode="External"/><Relationship Id="rId969263b51043e32f7" Type="http://schemas.openxmlformats.org/officeDocument/2006/relationships/hyperlink" Target="https://iservice.lombardini.it/jsp/Template2/manuale.jsp?id=289&amp;parent=1136" TargetMode="External"/><Relationship Id="rId246463b51044332f1" Type="http://schemas.openxmlformats.org/officeDocument/2006/relationships/hyperlink" Target="https://iservice.lombardini.it/jsp/Template2/manuale.jsp?id=283&amp;parent=1136" TargetMode="External"/><Relationship Id="rId162463b51044336bd" Type="http://schemas.openxmlformats.org/officeDocument/2006/relationships/hyperlink" Target="https://iservice.lombardini.it/jsp/Template2/manuale.jsp?id=291&amp;parent=1136" TargetMode="External"/><Relationship Id="rId535763b5104433e13" Type="http://schemas.openxmlformats.org/officeDocument/2006/relationships/hyperlink" Target="https://iservice.lombardini.it/jsp/Template2/manuale.jsp?id=292&amp;parent=1136" TargetMode="External"/><Relationship Id="rId298463b5104452798" Type="http://schemas.openxmlformats.org/officeDocument/2006/relationships/hyperlink" Target="https://iservice.lombardini.it/jsp/Template2/manuale.jsp?id=339&amp;parent=1136" TargetMode="External"/><Relationship Id="rId969263b51044683e7" Type="http://schemas.openxmlformats.org/officeDocument/2006/relationships/hyperlink" Target="https://iservice.lombardini.it/jsp/Template2/manuale.jsp?id=283&amp;parent=1136" TargetMode="External"/><Relationship Id="rId581463b51044695e4" Type="http://schemas.openxmlformats.org/officeDocument/2006/relationships/hyperlink" Target="https://iservice.lombardini.it/jsp/Template2/manuale.jsp?id=292&amp;parent=1136" TargetMode="External"/><Relationship Id="rId489763b510446a43a" Type="http://schemas.openxmlformats.org/officeDocument/2006/relationships/hyperlink" Target="https://iservice.lombardini.it/jsp/Template2/manuale.jsp?id=337&amp;parent=1136" TargetMode="External"/><Relationship Id="rId439663b5104470586" Type="http://schemas.openxmlformats.org/officeDocument/2006/relationships/hyperlink" Target="https://iservice.lombardini.it/jsp/Template2/manuale.jsp?id=290&amp;parent=1136" TargetMode="External"/><Relationship Id="rId616163b51044a21f0" Type="http://schemas.openxmlformats.org/officeDocument/2006/relationships/hyperlink" Target="https://iservice.lombardini.it/Template2/manuale.jsp?id=317&amp;parent=1136" TargetMode="External"/><Relationship Id="rId144463b51044a3d5c" Type="http://schemas.openxmlformats.org/officeDocument/2006/relationships/hyperlink" Target="https://iservice.lombardini.it/jsp/Template2/manuale.jsp?id=271&amp;parent=1136" TargetMode="External"/><Relationship Id="rId299263b51044a4dce" Type="http://schemas.openxmlformats.org/officeDocument/2006/relationships/hyperlink" Target="https://iservice.lombardini.it/jsp/Template2/manuale.jsp?id=339&amp;parent=1136" TargetMode="External"/><Relationship Id="rId794963b51044d4960" Type="http://schemas.openxmlformats.org/officeDocument/2006/relationships/hyperlink" Target="https://iservice.lombardini.it/jsp/Template2/manuale.jsp?id=339&amp;parent=1136" TargetMode="External"/><Relationship Id="rId679163b51044f1fb4" Type="http://schemas.openxmlformats.org/officeDocument/2006/relationships/hyperlink" Target="https://iservice.lombardini.it/jsp/Template2/manuale.jsp?id=337&amp;parent=1136" TargetMode="External"/><Relationship Id="rId139463b51044f2e2c" Type="http://schemas.openxmlformats.org/officeDocument/2006/relationships/hyperlink" Target="https://iservice.lombardini.it/jsp/Template2/manuale.jsp?id=292&amp;parent=1136" TargetMode="External"/><Relationship Id="rId343363b5104507df2" Type="http://schemas.openxmlformats.org/officeDocument/2006/relationships/hyperlink" Target="https://iservice.lombardini.it/jsp/Template2/manuale.jsp?id=283&amp;parent=1136" TargetMode="External"/><Relationship Id="rId693263b51045221b8" Type="http://schemas.openxmlformats.org/officeDocument/2006/relationships/hyperlink" Target="https://iservice.lombardini.it/jsp/Template2/manuale.jsp?id=317&amp;parent=1136" TargetMode="External"/><Relationship Id="rId659363b51045338af" Type="http://schemas.openxmlformats.org/officeDocument/2006/relationships/hyperlink" Target="https://iservice.lombardini.it/jsp/Template2/manuale.jsp?id=283&amp;parent=1136" TargetMode="External"/><Relationship Id="rId963863b51045340a9" Type="http://schemas.openxmlformats.org/officeDocument/2006/relationships/hyperlink" Target="https://iservice.lombardini.it/jsp/Template2/manuale.jsp?id=290&amp;parent=1136" TargetMode="External"/><Relationship Id="rId689963b51045596a2" Type="http://schemas.openxmlformats.org/officeDocument/2006/relationships/hyperlink" Target="https://iservice.lombardini.it/jsp/Template2/manuale.jsp?id=283&amp;parent=1136" TargetMode="External"/><Relationship Id="rId213963b5104598f39" Type="http://schemas.openxmlformats.org/officeDocument/2006/relationships/hyperlink" Target="https://www.youtube.com/embed/meko2s8_-U0?rel=0" TargetMode="External"/><Relationship Id="rId340363b51041e67a9" Type="http://schemas.openxmlformats.org/officeDocument/2006/relationships/image" Target="media/imgrId340363b51041e67a9.jpg"/><Relationship Id="rId409463b51041f2259" Type="http://schemas.openxmlformats.org/officeDocument/2006/relationships/image" Target="media/imgrId409463b51041f2259.jpg"/><Relationship Id="rId936163b510420db6b" Type="http://schemas.openxmlformats.org/officeDocument/2006/relationships/image" Target="media/imgrId936163b510420db6b.jpg"/><Relationship Id="rId217963b510421cf61" Type="http://schemas.openxmlformats.org/officeDocument/2006/relationships/image" Target="media/imgrId217963b510421cf61.jpg"/><Relationship Id="rId744463b5104229a00" Type="http://schemas.openxmlformats.org/officeDocument/2006/relationships/image" Target="media/imgrId744463b5104229a00.jpg"/><Relationship Id="rId120163b5104236a43" Type="http://schemas.openxmlformats.org/officeDocument/2006/relationships/image" Target="media/imgrId120163b5104236a43.jpg"/><Relationship Id="rId161763b510424574a" Type="http://schemas.openxmlformats.org/officeDocument/2006/relationships/image" Target="media/imgrId161763b510424574a.jpg"/><Relationship Id="rId940963b5104250c74" Type="http://schemas.openxmlformats.org/officeDocument/2006/relationships/image" Target="media/imgrId940963b5104250c74.jpg"/><Relationship Id="rId951163b510425891a" Type="http://schemas.openxmlformats.org/officeDocument/2006/relationships/image" Target="media/imgrId951163b510425891a.jpg"/><Relationship Id="rId441563b51042672a1" Type="http://schemas.openxmlformats.org/officeDocument/2006/relationships/image" Target="media/imgrId441563b51042672a1.jpg"/><Relationship Id="rId130263b5104278e56" Type="http://schemas.openxmlformats.org/officeDocument/2006/relationships/image" Target="media/imgrId130263b5104278e56.jpg"/><Relationship Id="rId807063b510428250e" Type="http://schemas.openxmlformats.org/officeDocument/2006/relationships/image" Target="media/imgrId807063b510428250e.jpg"/><Relationship Id="rId819863b510428f0a0" Type="http://schemas.openxmlformats.org/officeDocument/2006/relationships/image" Target="media/imgrId819863b510428f0a0.jpg"/><Relationship Id="rId729063b5104299b30" Type="http://schemas.openxmlformats.org/officeDocument/2006/relationships/image" Target="media/imgrId729063b5104299b30.jpg"/><Relationship Id="rId424263b51042a3048" Type="http://schemas.openxmlformats.org/officeDocument/2006/relationships/image" Target="media/imgrId424263b51042a3048.jpg"/><Relationship Id="rId213463b51042b2351" Type="http://schemas.openxmlformats.org/officeDocument/2006/relationships/image" Target="media/imgrId213463b51042b2351.jpg"/><Relationship Id="rId587463b51042c0bb8" Type="http://schemas.openxmlformats.org/officeDocument/2006/relationships/image" Target="media/imgrId587463b51042c0bb8.jpg"/><Relationship Id="rId908063b51042cf5ea" Type="http://schemas.openxmlformats.org/officeDocument/2006/relationships/image" Target="media/imgrId908063b51042cf5ea.jpg"/><Relationship Id="rId579663b51042d0c17" Type="http://schemas.openxmlformats.org/officeDocument/2006/relationships/image" Target="media/imgrId579663b51042d0c17.png"/><Relationship Id="rId814763b51042d743c" Type="http://schemas.openxmlformats.org/officeDocument/2006/relationships/image" Target="media/imgrId814763b51042d743c.jpg"/><Relationship Id="rId585263b51042e5347" Type="http://schemas.openxmlformats.org/officeDocument/2006/relationships/image" Target="media/imgrId585263b51042e5347.jpg"/><Relationship Id="rId990563b51043005e0" Type="http://schemas.openxmlformats.org/officeDocument/2006/relationships/image" Target="media/imgrId990563b51043005e0.png"/><Relationship Id="rId417763b510430ee12" Type="http://schemas.openxmlformats.org/officeDocument/2006/relationships/image" Target="media/imgrId417763b510430ee12.jpg"/><Relationship Id="rId925363b510431cee7" Type="http://schemas.openxmlformats.org/officeDocument/2006/relationships/image" Target="media/imgrId925363b510431cee7.jpg"/><Relationship Id="rId280463b51043233a0" Type="http://schemas.openxmlformats.org/officeDocument/2006/relationships/image" Target="media/imgrId280463b51043233a0.jpg"/><Relationship Id="rId868063b510432fcd3" Type="http://schemas.openxmlformats.org/officeDocument/2006/relationships/image" Target="media/imgrId868063b510432fcd3.jpg"/><Relationship Id="rId273363b510433b3dd" Type="http://schemas.openxmlformats.org/officeDocument/2006/relationships/image" Target="media/imgrId273363b510433b3dd.jpg"/><Relationship Id="rId667763b510434958c" Type="http://schemas.openxmlformats.org/officeDocument/2006/relationships/image" Target="media/imgrId667763b510434958c.jpg"/><Relationship Id="rId225863b5104355181" Type="http://schemas.openxmlformats.org/officeDocument/2006/relationships/image" Target="media/imgrId225863b5104355181.jpg"/><Relationship Id="rId505063b5104362ecb" Type="http://schemas.openxmlformats.org/officeDocument/2006/relationships/image" Target="media/imgrId505063b5104362ecb.jpg"/><Relationship Id="rId770363b510436b735" Type="http://schemas.openxmlformats.org/officeDocument/2006/relationships/image" Target="media/imgrId770363b510436b735.jpg"/><Relationship Id="rId932763b5104376465" Type="http://schemas.openxmlformats.org/officeDocument/2006/relationships/image" Target="media/imgrId932763b5104376465.jpg"/><Relationship Id="rId431663b5104385339" Type="http://schemas.openxmlformats.org/officeDocument/2006/relationships/image" Target="media/imgrId431663b5104385339.jpg"/><Relationship Id="rId862263b5104395b4e" Type="http://schemas.openxmlformats.org/officeDocument/2006/relationships/image" Target="media/imgrId862263b5104395b4e.jpg"/><Relationship Id="rId131963b51043a4b00" Type="http://schemas.openxmlformats.org/officeDocument/2006/relationships/image" Target="media/imgrId131963b51043a4b00.jpg"/><Relationship Id="rId315863b51043b2781" Type="http://schemas.openxmlformats.org/officeDocument/2006/relationships/image" Target="media/imgrId315863b51043b2781.jpg"/><Relationship Id="rId142263b51043bc4ca" Type="http://schemas.openxmlformats.org/officeDocument/2006/relationships/image" Target="media/imgrId142263b51043bc4ca.jpg"/><Relationship Id="rId858763b51043cb29c" Type="http://schemas.openxmlformats.org/officeDocument/2006/relationships/image" Target="media/imgrId858763b51043cb29c.jpg"/><Relationship Id="rId777963b51043d9106" Type="http://schemas.openxmlformats.org/officeDocument/2006/relationships/image" Target="media/imgrId777963b51043d9106.jpg"/><Relationship Id="rId581563b51043e281f" Type="http://schemas.openxmlformats.org/officeDocument/2006/relationships/image" Target="media/imgrId581563b51043e281f.jpg"/><Relationship Id="rId594463b51043f2ca2" Type="http://schemas.openxmlformats.org/officeDocument/2006/relationships/image" Target="media/imgrId594463b51043f2ca2.jpg"/><Relationship Id="rId859763b5104408cc6" Type="http://schemas.openxmlformats.org/officeDocument/2006/relationships/image" Target="media/imgrId859763b5104408cc6.jpg"/><Relationship Id="rId549363b510440e27e" Type="http://schemas.openxmlformats.org/officeDocument/2006/relationships/image" Target="media/imgrId549363b510440e27e.jpg"/><Relationship Id="rId870763b510441d95b" Type="http://schemas.openxmlformats.org/officeDocument/2006/relationships/image" Target="media/imgrId870763b510441d95b.jpg"/><Relationship Id="rId210063b510442cb3d" Type="http://schemas.openxmlformats.org/officeDocument/2006/relationships/image" Target="media/imgrId210063b510442cb3d.jpg"/><Relationship Id="rId660163b5104432b8f" Type="http://schemas.openxmlformats.org/officeDocument/2006/relationships/image" Target="media/imgrId660163b5104432b8f.jpg"/><Relationship Id="rId580963b5104440797" Type="http://schemas.openxmlformats.org/officeDocument/2006/relationships/image" Target="media/imgrId580963b5104440797.jpg"/><Relationship Id="rId304863b510444f0cd" Type="http://schemas.openxmlformats.org/officeDocument/2006/relationships/image" Target="media/imgrId304863b510444f0cd.jpg"/><Relationship Id="rId150763b510445ef60" Type="http://schemas.openxmlformats.org/officeDocument/2006/relationships/image" Target="media/imgrId150763b510445ef60.jpg"/><Relationship Id="rId344263b510446736f" Type="http://schemas.openxmlformats.org/officeDocument/2006/relationships/image" Target="media/imgrId344263b510446736f.jpg"/><Relationship Id="rId804163b510446fbc1" Type="http://schemas.openxmlformats.org/officeDocument/2006/relationships/image" Target="media/imgrId804163b510446fbc1.jpg"/><Relationship Id="rId550363b510447f6f4" Type="http://schemas.openxmlformats.org/officeDocument/2006/relationships/image" Target="media/imgrId550363b510447f6f4.jpg"/><Relationship Id="rId964463b510448de76" Type="http://schemas.openxmlformats.org/officeDocument/2006/relationships/image" Target="media/imgrId964463b510448de76.jpg"/><Relationship Id="rId460863b5104497a7b" Type="http://schemas.openxmlformats.org/officeDocument/2006/relationships/image" Target="media/imgrId460863b5104497a7b.jpg"/><Relationship Id="rId252263b51044a127a" Type="http://schemas.openxmlformats.org/officeDocument/2006/relationships/image" Target="media/imgrId252263b51044a127a.jpg"/><Relationship Id="rId424263b51044adc84" Type="http://schemas.openxmlformats.org/officeDocument/2006/relationships/image" Target="media/imgrId424263b51044adc84.jpg"/><Relationship Id="rId950263b51044ba468" Type="http://schemas.openxmlformats.org/officeDocument/2006/relationships/image" Target="media/imgrId950263b51044ba468.jpg"/><Relationship Id="rId489663b51044c3f0d" Type="http://schemas.openxmlformats.org/officeDocument/2006/relationships/image" Target="media/imgrId489663b51044c3f0d.jpg"/><Relationship Id="rId191663b51044d2823" Type="http://schemas.openxmlformats.org/officeDocument/2006/relationships/image" Target="media/imgrId191663b51044d2823.jpg"/><Relationship Id="rId907163b51044e01f9" Type="http://schemas.openxmlformats.org/officeDocument/2006/relationships/image" Target="media/imgrId907163b51044e01f9.jpg"/><Relationship Id="rId476663b51044f03c9" Type="http://schemas.openxmlformats.org/officeDocument/2006/relationships/image" Target="media/imgrId476663b51044f03c9.jpg"/><Relationship Id="rId130763b510450732f" Type="http://schemas.openxmlformats.org/officeDocument/2006/relationships/image" Target="media/imgrId130763b510450732f.jpg"/><Relationship Id="rId628563b5104515eeb" Type="http://schemas.openxmlformats.org/officeDocument/2006/relationships/image" Target="media/imgrId628563b5104515eeb.jpg"/><Relationship Id="rId887663b5104520cbb" Type="http://schemas.openxmlformats.org/officeDocument/2006/relationships/image" Target="media/imgrId887663b5104520cbb.jpg"/><Relationship Id="rId772063b510453102f" Type="http://schemas.openxmlformats.org/officeDocument/2006/relationships/image" Target="media/imgrId772063b510453102f.jpg"/><Relationship Id="rId366063b51045330a9" Type="http://schemas.openxmlformats.org/officeDocument/2006/relationships/image" Target="media/imgrId366063b51045330a9.png"/><Relationship Id="rId476863b51045419b3" Type="http://schemas.openxmlformats.org/officeDocument/2006/relationships/image" Target="media/imgrId476863b51045419b3.jpg"/><Relationship Id="rId613363b5104542939" Type="http://schemas.openxmlformats.org/officeDocument/2006/relationships/image" Target="media/imgrId613363b5104542939.png"/><Relationship Id="rId172163b510455331b" Type="http://schemas.openxmlformats.org/officeDocument/2006/relationships/image" Target="media/imgrId172163b510455331b.jpg"/><Relationship Id="rId986163b5104558de1" Type="http://schemas.openxmlformats.org/officeDocument/2006/relationships/image" Target="media/imgrId986163b5104558de1.jpg"/><Relationship Id="rId669663b5104560db7" Type="http://schemas.openxmlformats.org/officeDocument/2006/relationships/image" Target="media/imgrId669663b5104560db7.jpg"/><Relationship Id="rId399663b510456731a" Type="http://schemas.openxmlformats.org/officeDocument/2006/relationships/image" Target="media/imgrId399663b510456731a.jpg"/><Relationship Id="rId496263b5104575867" Type="http://schemas.openxmlformats.org/officeDocument/2006/relationships/image" Target="media/imgrId496263b5104575867.jpg"/><Relationship Id="rId277163b5104580f82" Type="http://schemas.openxmlformats.org/officeDocument/2006/relationships/image" Target="media/imgrId277163b5104580f82.jpg"/><Relationship Id="rId370763b5104588641" Type="http://schemas.openxmlformats.org/officeDocument/2006/relationships/image" Target="media/imgrId370763b5104588641.jpg"/><Relationship Id="rId712363b510459198c" Type="http://schemas.openxmlformats.org/officeDocument/2006/relationships/image" Target="media/imgrId712363b510459198c.png"/><Relationship Id="rId596863b5104598a48" Type="http://schemas.openxmlformats.org/officeDocument/2006/relationships/image" Target="media/imgrId596863b5104598a48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535863" Type="http://schemas.openxmlformats.org/officeDocument/2006/relationships/image" Target="media/imgrId2453586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535863" Type="http://schemas.openxmlformats.org/officeDocument/2006/relationships/image" Target="media/imgrId2453586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535863" Type="http://schemas.openxmlformats.org/officeDocument/2006/relationships/image" Target="media/imgrId2453586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535863" Type="http://schemas.openxmlformats.org/officeDocument/2006/relationships/image" Target="media/imgrId2453586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535863" Type="http://schemas.openxmlformats.org/officeDocument/2006/relationships/image" Target="media/imgrId2453586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535863" Type="http://schemas.openxmlformats.org/officeDocument/2006/relationships/image" Target="media/imgrId2453586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