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376106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11051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055838" w:name="ctxt"/>
    <w:bookmarkEnd w:id="205583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104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043"/>
        </w:numPr>
        <w:spacing w:before="0" w:after="0" w:line="240" w:lineRule="auto"/>
        <w:jc w:val="left"/>
        <w:rPr>
          <w:color w:val="00274C"/>
          <w:sz w:val="20"/>
          <w:szCs w:val="20"/>
        </w:rPr>
      </w:pPr>
      <w:bookmarkStart w:id="75524209" w:name="result_box"/>
      <w:bookmarkEnd w:id="7552420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53863b5b8db28efc"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386563b5b8db2906a"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104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104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104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104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104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64063b5b8db2adde"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95163b5b8db2af6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104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104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1043"/>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1043"/>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1262791" name="name585063b5b8db598e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12463b5b8db598d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104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104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9297079" w:name="result_box"/>
      <w:bookmarkEnd w:id="7929707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3521533" w:name="result_box"/>
      <w:bookmarkEnd w:id="3352153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47440682" w:name="result_box"/>
      <w:bookmarkEnd w:id="4744068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1043"/>
        </w:numPr>
        <w:spacing w:before="0" w:after="0" w:line="240" w:lineRule="auto"/>
        <w:jc w:val="left"/>
        <w:rPr>
          <w:color w:val="00274C"/>
          <w:sz w:val="20"/>
          <w:szCs w:val="20"/>
        </w:rPr>
      </w:pPr>
      <w:bookmarkStart w:id="73147867" w:name="result_box"/>
      <w:bookmarkEnd w:id="7314786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424263b5b8db5b4a4" w:history="1">
        <w:r>
          <w:rPr>
            <w:rStyle w:val="DefaultParagraphFontPHPDOCX"/>
            <w:b/>
            <w:bCs/>
            <w:color w:val="0000FF"/>
            <w:sz w:val="20"/>
            <w:szCs w:val="20"/>
            <w:u w:val="none"/>
          </w:rPr>
          <w:t xml:space="preserve">Chap. 3</w:t>
        </w:r>
      </w:hyperlink>
      <w:r>
        <w:rPr>
          <w:color w:val="00274C"/>
          <w:sz w:val="20"/>
          <w:szCs w:val="20"/>
          <w:u w:val="none"/>
        </w:rPr>
        <w:t xml:space="preserve"> </w:t>
      </w:r>
      <w:bookmarkStart w:id="41606949" w:name="result_box"/>
      <w:bookmarkEnd w:id="41606949"/>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55615028" name="name472963b5b8db6b3c1"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67163b5b8db6b3ba"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35420547" name="name465563b5b8db7adf5"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772963b5b8db7adf0"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52046476" name="name571163b5b8db883a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65063b5b8db883a4"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29887476" name="name416663b5b8db977fb"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44863b5b8db977f4"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42868296" name="name695963b5b8dba879e"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71263b5b8dba8799"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42071434" name="name618063b5b8dbb612c"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73363b5b8dbb612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1729624" name="name789863b5b8dbbf07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9263b5b8dbbf06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8075273" name="name675063b5b8dbc3cd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8363b5b8dbc3cd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2121357" name="name654063b5b8dbcb26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7163b5b8dbcb26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852684" name="name165063b5b8dbd17a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57963b5b8dbd17a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46852881" name="name798763b5b8dbe1057"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97163b5b8dbe1052"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38954312" name="name798863b5b8dbf170f"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608763b5b8dbf170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62581873" name="name590163b5b8dc0b3d5"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35863b5b8dc0b3d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808863b5b8dc0ba8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0280192" name="name669563b5b8dc2249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999563b5b8dc2249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7259857" name="name875063b5b8dc2cd82"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117363b5b8dc2cd7d"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51114257" name="name706863b5b8dc39e14"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15763b5b8dc39e10"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76444912" name="name730663b5b8dc46482"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891163b5b8dc4647d"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48680614" name="name468063b5b8dc4f203"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72363b5b8dc4f1fe"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36615721" name="name361363b5b8dc5eecb"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232963b5b8dc5eec7"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99117939" name="name534163b5b8dc70a4a"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265663b5b8dc70a45"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044">
    <w:multiLevelType w:val="hybridMultilevel"/>
    <w:lvl w:ilvl="0" w:tplc="25325586">
      <w:start w:val="1"/>
      <w:numFmt w:val="decimal"/>
      <w:lvlText w:val="%1."/>
      <w:lvlJc w:val="left"/>
      <w:pPr>
        <w:ind w:left="720" w:hanging="360"/>
      </w:pPr>
    </w:lvl>
    <w:lvl w:ilvl="1" w:tplc="25325586" w:tentative="1">
      <w:start w:val="1"/>
      <w:numFmt w:val="lowerLetter"/>
      <w:lvlText w:val="%2."/>
      <w:lvlJc w:val="left"/>
      <w:pPr>
        <w:ind w:left="1440" w:hanging="360"/>
      </w:pPr>
    </w:lvl>
    <w:lvl w:ilvl="2" w:tplc="25325586" w:tentative="1">
      <w:start w:val="1"/>
      <w:numFmt w:val="lowerRoman"/>
      <w:lvlText w:val="%3."/>
      <w:lvlJc w:val="right"/>
      <w:pPr>
        <w:ind w:left="2160" w:hanging="180"/>
      </w:pPr>
    </w:lvl>
    <w:lvl w:ilvl="3" w:tplc="25325586" w:tentative="1">
      <w:start w:val="1"/>
      <w:numFmt w:val="decimal"/>
      <w:lvlText w:val="%4."/>
      <w:lvlJc w:val="left"/>
      <w:pPr>
        <w:ind w:left="2880" w:hanging="360"/>
      </w:pPr>
    </w:lvl>
    <w:lvl w:ilvl="4" w:tplc="25325586" w:tentative="1">
      <w:start w:val="1"/>
      <w:numFmt w:val="lowerLetter"/>
      <w:lvlText w:val="%5."/>
      <w:lvlJc w:val="left"/>
      <w:pPr>
        <w:ind w:left="3600" w:hanging="360"/>
      </w:pPr>
    </w:lvl>
    <w:lvl w:ilvl="5" w:tplc="25325586" w:tentative="1">
      <w:start w:val="1"/>
      <w:numFmt w:val="lowerRoman"/>
      <w:lvlText w:val="%6."/>
      <w:lvlJc w:val="right"/>
      <w:pPr>
        <w:ind w:left="4320" w:hanging="180"/>
      </w:pPr>
    </w:lvl>
    <w:lvl w:ilvl="6" w:tplc="25325586" w:tentative="1">
      <w:start w:val="1"/>
      <w:numFmt w:val="decimal"/>
      <w:lvlText w:val="%7."/>
      <w:lvlJc w:val="left"/>
      <w:pPr>
        <w:ind w:left="5040" w:hanging="360"/>
      </w:pPr>
    </w:lvl>
    <w:lvl w:ilvl="7" w:tplc="25325586" w:tentative="1">
      <w:start w:val="1"/>
      <w:numFmt w:val="lowerLetter"/>
      <w:lvlText w:val="%8."/>
      <w:lvlJc w:val="left"/>
      <w:pPr>
        <w:ind w:left="5760" w:hanging="360"/>
      </w:pPr>
    </w:lvl>
    <w:lvl w:ilvl="8" w:tplc="25325586" w:tentative="1">
      <w:start w:val="1"/>
      <w:numFmt w:val="lowerRoman"/>
      <w:lvlText w:val="%9."/>
      <w:lvlJc w:val="right"/>
      <w:pPr>
        <w:ind w:left="6480" w:hanging="180"/>
      </w:pPr>
    </w:lvl>
  </w:abstractNum>
  <w:abstractNum w:abstractNumId="11043">
    <w:multiLevelType w:val="hybridMultilevel"/>
    <w:lvl w:ilvl="0" w:tplc="3377184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043">
    <w:abstractNumId w:val="11043"/>
  </w:num>
  <w:num w:numId="11044">
    <w:abstractNumId w:val="110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90953169" Type="http://schemas.openxmlformats.org/officeDocument/2006/relationships/comments" Target="comments.xml"/><Relationship Id="rId928076477" Type="http://schemas.microsoft.com/office/2011/relationships/commentsExtended" Target="commentsExtended.xml"/><Relationship Id="rId78110519" Type="http://schemas.openxmlformats.org/officeDocument/2006/relationships/image" Target="media/imgrId78110519.jpg"/><Relationship Id="rId653863b5b8db28efc" Type="http://schemas.openxmlformats.org/officeDocument/2006/relationships/hyperlink" Target="https://iservice.lombardini.it/jsp/Template2/manuale.jsp?id=547&amp;parent=1273" TargetMode="External"/><Relationship Id="rId386563b5b8db2906a" Type="http://schemas.openxmlformats.org/officeDocument/2006/relationships/hyperlink" Target="https://iservice.lombardini.it/jsp/Template2/manuale.jsp?id=548&amp;parent=1273" TargetMode="External"/><Relationship Id="rId764063b5b8db2adde" Type="http://schemas.openxmlformats.org/officeDocument/2006/relationships/hyperlink" Target="https://iservice.lombardini.it/jsp/Template2/manuale.jsp?id=193&amp;parent=1273" TargetMode="External"/><Relationship Id="rId695163b5b8db2af6f" Type="http://schemas.openxmlformats.org/officeDocument/2006/relationships/hyperlink" Target="https://iservice.lombardini.it/jsp/Template2/manuale.jsp?id=193&amp;parent=1273" TargetMode="External"/><Relationship Id="rId424263b5b8db5b4a4" Type="http://schemas.openxmlformats.org/officeDocument/2006/relationships/hyperlink" Target="https://iservice.lombardini.it/jsp/Template2/manuale.jsp?id=114&amp;parent=1273" TargetMode="External"/><Relationship Id="rId808863b5b8dc0ba82" Type="http://schemas.openxmlformats.org/officeDocument/2006/relationships/hyperlink" Target="https://iservice.lombardini.it/jsp/Template2/manuale.jsp?id=624&amp;parent=1273" TargetMode="External"/><Relationship Id="rId212463b5b8db598dd" Type="http://schemas.openxmlformats.org/officeDocument/2006/relationships/image" Target="media/imgrId212463b5b8db598dd.gif"/><Relationship Id="rId567163b5b8db6b3ba" Type="http://schemas.openxmlformats.org/officeDocument/2006/relationships/image" Target="media/imgrId567163b5b8db6b3ba.png"/><Relationship Id="rId772963b5b8db7adf0" Type="http://schemas.openxmlformats.org/officeDocument/2006/relationships/image" Target="media/imgrId772963b5b8db7adf0.png"/><Relationship Id="rId765063b5b8db883a4" Type="http://schemas.openxmlformats.org/officeDocument/2006/relationships/image" Target="media/imgrId765063b5b8db883a4.jpg"/><Relationship Id="rId144863b5b8db977f4" Type="http://schemas.openxmlformats.org/officeDocument/2006/relationships/image" Target="media/imgrId144863b5b8db977f4.jpg"/><Relationship Id="rId771263b5b8dba8799" Type="http://schemas.openxmlformats.org/officeDocument/2006/relationships/image" Target="media/imgrId771263b5b8dba8799.jpg"/><Relationship Id="rId473363b5b8dbb6128" Type="http://schemas.openxmlformats.org/officeDocument/2006/relationships/image" Target="media/imgrId473363b5b8dbb6128.png"/><Relationship Id="rId519263b5b8dbbf06d" Type="http://schemas.openxmlformats.org/officeDocument/2006/relationships/image" Target="media/imgrId519263b5b8dbbf06d.gif"/><Relationship Id="rId188363b5b8dbc3cd8" Type="http://schemas.openxmlformats.org/officeDocument/2006/relationships/image" Target="media/imgrId188363b5b8dbc3cd8.gif"/><Relationship Id="rId967163b5b8dbcb26a" Type="http://schemas.openxmlformats.org/officeDocument/2006/relationships/image" Target="media/imgrId967163b5b8dbcb26a.gif"/><Relationship Id="rId357963b5b8dbd17a5" Type="http://schemas.openxmlformats.org/officeDocument/2006/relationships/image" Target="media/imgrId357963b5b8dbd17a5.gif"/><Relationship Id="rId297163b5b8dbe1052" Type="http://schemas.openxmlformats.org/officeDocument/2006/relationships/image" Target="media/imgrId297163b5b8dbe1052.png"/><Relationship Id="rId608763b5b8dbf170a" Type="http://schemas.openxmlformats.org/officeDocument/2006/relationships/image" Target="media/imgrId608763b5b8dbf170a.png"/><Relationship Id="rId135863b5b8dc0b3d0" Type="http://schemas.openxmlformats.org/officeDocument/2006/relationships/image" Target="media/imgrId135863b5b8dc0b3d0.png"/><Relationship Id="rId999563b5b8dc22492" Type="http://schemas.openxmlformats.org/officeDocument/2006/relationships/image" Target="media/imgrId999563b5b8dc22492.png"/><Relationship Id="rId117363b5b8dc2cd7d" Type="http://schemas.openxmlformats.org/officeDocument/2006/relationships/image" Target="media/imgrId117363b5b8dc2cd7d.jpg"/><Relationship Id="rId215763b5b8dc39e10" Type="http://schemas.openxmlformats.org/officeDocument/2006/relationships/image" Target="media/imgrId215763b5b8dc39e10.jpg"/><Relationship Id="rId891163b5b8dc4647d" Type="http://schemas.openxmlformats.org/officeDocument/2006/relationships/image" Target="media/imgrId891163b5b8dc4647d.jpg"/><Relationship Id="rId172363b5b8dc4f1fe" Type="http://schemas.openxmlformats.org/officeDocument/2006/relationships/image" Target="media/imgrId172363b5b8dc4f1fe.jpg"/><Relationship Id="rId232963b5b8dc5eec7" Type="http://schemas.openxmlformats.org/officeDocument/2006/relationships/image" Target="media/imgrId232963b5b8dc5eec7.jpg"/><Relationship Id="rId265663b5b8dc70a45" Type="http://schemas.openxmlformats.org/officeDocument/2006/relationships/image" Target="media/imgrId265663b5b8dc70a4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110519" Type="http://schemas.openxmlformats.org/officeDocument/2006/relationships/image" Target="media/imgrId781105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110519" Type="http://schemas.openxmlformats.org/officeDocument/2006/relationships/image" Target="media/imgrId781105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110519" Type="http://schemas.openxmlformats.org/officeDocument/2006/relationships/image" Target="media/imgrId781105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110519" Type="http://schemas.openxmlformats.org/officeDocument/2006/relationships/image" Target="media/imgrId781105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110519" Type="http://schemas.openxmlformats.org/officeDocument/2006/relationships/image" Target="media/imgrId781105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110519" Type="http://schemas.openxmlformats.org/officeDocument/2006/relationships/image" Target="media/imgrId781105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