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03056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634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3668878" w:name="ctxt"/>
    <w:bookmarkEnd w:id="336688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69016" name="name167663b5fe2f0c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963b5fe2f0c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5463b5fe2f0d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345830" name="name584863b5fe2f18c64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513663b5fe2f18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7377" name="name888063b5fe2f25778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916063b5fe2f25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53686" name="name613163b5fe2f2d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863b5fe2f2d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70029" name="name100763b5fe2f3be44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57163b5fe2f3b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64027" name="name456563b5fe2f456fa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797063b5fe2f45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27873" name="name337663b5fe2f5390e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913763b5fe2f53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35850" name="name269163b5fe2f5d9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763b5fe2f5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6763b5fe2f5f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874185" name="name936163b5fe2f6e15b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694363b5fe2f6e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46568" name="name834863b5fe2f743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663b5fe2f74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47097419" name="name116463b5fe2f85ec7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160163b5fe2f85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91783" name="name345863b5fe2f8e5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163b5fe2f8e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2663b5fe2f8f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380165" name="name536563b5fe2f9e9b4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85663b5fe2f9e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194246" name="name338363b5fe2fabb99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61663b5fe2fab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593426" name="name358363b5fe2fb6a0d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16363b5fe2fb6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8251344" name="name995363b5fe2fc1f29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675963b5fe2fc1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796714" name="name150663b5fe2fceb6b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60463b5fe2fce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46227" name="name622663b5fe2fd7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063b5fe2fd7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6763b5fe2fd8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816563b5fe2fd9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2263b5fe2fda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78663b5fe2fda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020455" name="name603363b5fe2fe4f0c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23063b5fe2fe4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05230" name="name425263b5fe2ff2a79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138563b5fe2ff2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864803" name="name196163b5fe300c989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41663b5fe300c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58135" name="name850663b5fe3017576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365063b5fe3017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061454" name="name817763b5fe30224f0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971163b5fe3022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076395" name="name608463b5fe30303ed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23963b5fe3030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79732" name="name925263b5fe303bfa7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412163b5fe303b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0211767" name="name869563b5fe3048783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97463b5fe3048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14782" name="name537563b5fe3052f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663b5fe3052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7963b5fe3054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94276" name="name190363b5fe305f5ad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62863b5fe305f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37276" name="name143463b5fe306c354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07663b5fe306c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97235" name="name938463b5fe30784bd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500563b5fe3078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44808" name="name972363b5fe3082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363b5fe3082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899563" name="name818263b5fe30907e9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870763b5fe3090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5205801" name="name109363b5fe309d03b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451363b5fe309d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72474" name="name146263b5fe30a7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163b5fe30a7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9363b5fe30a9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60345" name="name132463b5fe30b2732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107663b5fe30b2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06221" name="name323063b5fe30c0361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993463b5fe30c0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57072" name="name738163b5fe30cdee9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735663b5fe30cd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52247" name="name255463b5fe30d8e57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82563b5fe30d8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1912" name="name775263b5fe30df9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163b5fe30df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75441" name="name866463b5fe30ec6df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114263b5fe30ec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1801795" name="name908663b5fe3104533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398463b5fe3104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64792647" name="name915263b5fe31123a3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798163b5fe3112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81322" name="name118363b5fe311b8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563b5fe311b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83485252" name="name143563b5fe3129b10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368663b5fe3129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40040983" name="name110763b5fe3134bb4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907363b5fe3134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71246" name="name335463b5fe3139e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863b5fe3139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6263b5fe313a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674616" name="name680263b5fe31420ed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37663b5fe3142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7092605" name="name120763b5fe314cd5f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158463b5fe314c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9060635" name="name435463b5fe31589b2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587163b5fe3158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9918737" name="name167663b5fe3162aa6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124763b5fe3162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44648" name="name366063b5fe3169f40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80763b5fe3169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15069" name="name159163b5fe3173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763b5fe3173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320179" name="name938063b5fe317e48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13363b5fe317e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89271" name="name448963b5fe3188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363b5fe3188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9697211" name="name522363b5fe319985a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353763b5fe3199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58094" name="name723263b5fe31a1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963b5fe31a1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35424034" name="name852263b5fe31ae341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171363b5fe31ae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4236" name="name525063b5fe31b74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963b5fe31b7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4163b5fe31ba57f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880941" name="name599463b5fe31c8a4f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621763b5fe31c8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58400" name="name294963b5fe31d1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063b5fe31d1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4389836" name="name856563b5fe31ddff5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439963b5fe31dd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61568948" name="name334663b5fe31ef572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21763b5fe31ef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12953" name="name585563b5fe3203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863b5fe3203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160263b5fe3205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11663b5fe3205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30363b5fe3205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4132419" name="name304963b5fe3211c95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293963b5fe3211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62231" name="name284263b5fe321c9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163b5fe321c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6063b5fe321e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1663b5fe321f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47949" name="name486763b5fe3229ed6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70263b5fe3229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883196" name="name294363b5fe323628a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393663b5fe3236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2341" name="name196663b5fe32448d7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939063b5fe3244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00643" name="name355663b5fe32509a3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43063b5fe3250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53020" name="name157363b5fe325d950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403863b5fe325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87269" name="name537863b5fe3268920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38263b5fe3268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65669" name="name269163b5fe3275f71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529663b5fe3275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88941" name="name747163b5fe3281062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861163b5fe328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585163b5fe3282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604163b5fe3282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01180" name="name802163b5fe328ff9b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61063b5fe328f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709863b5fe3291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73036" name="name179663b5fe329b032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32063b5fe329b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988863b5fe329d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88944" name="name898363b5fe32a72ff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482863b5fe32a7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04566" name="name216363b5fe32ac5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363b5fe32ac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347163b5fe32ac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5663b5fe32ae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51006" name="name705063b5fe32b859c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05963b5fe32b8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3033" name="name363263b5fe32beb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063b5fe32be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9363b5fe32bf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23587" name="name430563b5fe32cab9f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711163b5fe32ca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88601" name="name742163b5fe32d1e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563b5fe32d1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3063b5fe32d2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55726" name="name380463b5fe32da4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863b5fe32da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0663b5fe32da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37642" name="name927963b5fe32e43e3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809263b5fe32e4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58958" name="name734863b5fe32ef4f0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76463b5fe32ef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858607" name="name305363b5fe3303b06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58463b5fe3303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0820" name="name903163b5fe330f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663b5fe330f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19650" name="name422263b5fe331d07e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546763b5fe331d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55100" name="name612563b5fe3326b73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829963b5fe3326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06618" name="name713263b5fe33309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563b5fe3330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071300" name="name165763b5fe333c01c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176463b5fe333c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52373" name="name437063b5fe3345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963b5fe3345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708207" name="name500363b5fe3352e1a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378263b5fe3352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9163b5fe3355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198063b5fe3355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95782" name="name503363b5fe3360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463b5fe3360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9863b5fe3361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763709" name="name529863b5fe336fb7a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261863b5fe336f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663251" name="name785963b5fe337e391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01363b5fe337e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738531" name="name628063b5fe338cf39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85863b5fe338c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017511" name="name797163b5fe33956a9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563863b5fe3395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926462" name="name638963b5fe33a499f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48363b5fe33a4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280124" name="name460263b5fe33b1a03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391463b5fe33b1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86521" name="name724763b5fe33b8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063b5fe33b8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853078" name="name603763b5fe33c6621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996763b5fe33c6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320929" name="name828163b5fe33d295a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615663b5fe33d2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379230" name="name305663b5fe33e0818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861863b5fe33e0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174577" name="name301663b5fe33ee998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104663b5fe33ee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823798" name="name447463b5fe340655d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697863b5fe3406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83663b5fe3409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710269" name="name466963b5fe341217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833463b5fe3412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580131" name="name536063b5fe341c849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88063b5fe341c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03463b5fe341f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39863b5fe34200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217429" name="name563063b5fe342d618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20163b5fe342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27163b5fe342f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06883" name="name467963b5fe343a374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550663b5fe343a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719163b5fe343d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72520" name="name905163b5fe344858c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86163b5fe3448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4585304" name="name550463b5fe3457bcd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915663b5fe3457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1507943" name="name108863b5fe346450b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20063b5fe3464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56344448" name="name271163b5fe3472cbb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90663b5fe3472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1164076" name="name270563b5fe347ea32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752263b5fe347e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5968613" name="name693363b5fe3486dcc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354063b5fe3486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7714843" name="name643263b5fe34901c0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945363b5fe3490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16263b5fe3492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8560855" name="name403263b5fe349eaa2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33263b5fe349e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80946" name="name936163b5fe34a3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3b5fe34a3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039945" name="name668563b5fe34ab745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510563b5fe34ab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134316" name="name439963b5fe34b54e3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847163b5fe34b5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18342" name="name895363b5fe34bc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663b5fe34bc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28880" name="name170563b5fe34c3610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297063b5fe34c3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664306" name="name700963b5fe34ca3c5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596363b5fe34ca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56786" name="name948463b5fe34cf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663b5fe34cf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298370" name="name330363b5fe34daebe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921063b5fe34da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840034" name="name238463b5fe34e45b1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556463b5fe34e4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6083475" name="name205663b5fe34eb431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00463b5fe34eb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01734" name="name668063b5fe34f25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563b5fe34f2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058993" name="name613163b5fe350d839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624463b5fe350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663459" name="name424763b5fe351901e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645663b5fe3519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82036" name="name362763b5fe3521fcf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77363b5fe3521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468338" name="name542963b5fe3529c0d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59763b5fe3529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925537" name="name450363b5fe3534541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228963b5fe3534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020506" name="name944363b5fe3539f60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48363b5fe3539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969657" name="name864463b5fe3543476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342163b5fe3543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89149" name="name635863b5fe354a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363b5fe354a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311009" name="name279063b5fe355611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00563b5fe3556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431045" name="name317163b5fe3564348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78163b5fe3564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59172" name="name155763b5fe356d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763b5fe356d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036124" name="name763063b5fe3579874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299563b5fe3579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34066" name="name508863b5fe357f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363b5fe357f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866358" name="name447663b5fe358c575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703563b5fe358c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454668" name="name715863b5fe35992f8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467763b5fe3599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018095" name="name170263b5fe35a77b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274563b5fe35a7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686104" name="name249663b5fe35b55a2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91263b5fe35b5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03024" name="name703863b5fe35c3c51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342963b5fe35c3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30510" name="name273663b5fe35cc8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063b5fe35cc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8963b5fe35cd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889446" name="name140163b5fe35ddee1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817463b5fe35dd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868146" name="name319063b5fe35e592d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561263b5fe35e5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93240" name="name542363b5fe35f1333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124163b5fe35f1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577783" name="name491963b5fe360e3e2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106363b5fe360e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116683" name="name474063b5fe361687a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531963b5fe3616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80001" name="name844863b5fe3621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663b5fe3621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957898" name="name709463b5fe362e620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108463b5fe362e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177635" name="name131463b5fe363c5d1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357263b5fe363c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014801" name="name352063b5fe364680d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279963b5fe3646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265203" name="name838163b5fe3651c5c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476863b5fe3651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209409" name="name157463b5fe365faeb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880363b5fe365f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910922" name="name519963b5fe366c889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878663b5fe366c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7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952363b5fe366f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072431" name="name120763b5fe36790e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85163b5fe3679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387236" name="name993663b5fe3685af0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05563b5fe3685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153946" name="name913563b5fe3692032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962363b5fe3692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518563b5fe3695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147298" name="name148463b5fe36a2bf0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43663b5fe36a2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685264" name="name724063b5fe36af21b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196263b5fe36af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792">
    <w:multiLevelType w:val="hybridMultilevel"/>
    <w:lvl w:ilvl="0" w:tplc="72665304">
      <w:start w:val="1"/>
      <w:numFmt w:val="decimal"/>
      <w:lvlText w:val="%1."/>
      <w:lvlJc w:val="left"/>
      <w:pPr>
        <w:ind w:left="720" w:hanging="360"/>
      </w:pPr>
    </w:lvl>
    <w:lvl w:ilvl="1" w:tplc="72665304" w:tentative="1">
      <w:start w:val="1"/>
      <w:numFmt w:val="decimal"/>
      <w:lvlText w:val="%2."/>
      <w:lvlJc w:val="left"/>
      <w:pPr>
        <w:ind w:left="1440" w:hanging="360"/>
      </w:pPr>
    </w:lvl>
    <w:lvl w:ilvl="2" w:tplc="72665304" w:tentative="1">
      <w:start w:val="1"/>
      <w:numFmt w:val="lowerRoman"/>
      <w:lvlText w:val="%3."/>
      <w:lvlJc w:val="right"/>
      <w:pPr>
        <w:ind w:left="2160" w:hanging="180"/>
      </w:pPr>
    </w:lvl>
    <w:lvl w:ilvl="3" w:tplc="72665304" w:tentative="1">
      <w:start w:val="1"/>
      <w:numFmt w:val="decimal"/>
      <w:lvlText w:val="%4."/>
      <w:lvlJc w:val="left"/>
      <w:pPr>
        <w:ind w:left="2880" w:hanging="360"/>
      </w:pPr>
    </w:lvl>
    <w:lvl w:ilvl="4" w:tplc="72665304" w:tentative="1">
      <w:start w:val="1"/>
      <w:numFmt w:val="lowerLetter"/>
      <w:lvlText w:val="%5."/>
      <w:lvlJc w:val="left"/>
      <w:pPr>
        <w:ind w:left="3600" w:hanging="360"/>
      </w:pPr>
    </w:lvl>
    <w:lvl w:ilvl="5" w:tplc="72665304" w:tentative="1">
      <w:start w:val="1"/>
      <w:numFmt w:val="lowerRoman"/>
      <w:lvlText w:val="%6."/>
      <w:lvlJc w:val="right"/>
      <w:pPr>
        <w:ind w:left="4320" w:hanging="180"/>
      </w:pPr>
    </w:lvl>
    <w:lvl w:ilvl="6" w:tplc="72665304" w:tentative="1">
      <w:start w:val="1"/>
      <w:numFmt w:val="decimal"/>
      <w:lvlText w:val="%7."/>
      <w:lvlJc w:val="left"/>
      <w:pPr>
        <w:ind w:left="5040" w:hanging="360"/>
      </w:pPr>
    </w:lvl>
    <w:lvl w:ilvl="7" w:tplc="72665304" w:tentative="1">
      <w:start w:val="1"/>
      <w:numFmt w:val="lowerLetter"/>
      <w:lvlText w:val="%8."/>
      <w:lvlJc w:val="left"/>
      <w:pPr>
        <w:ind w:left="5760" w:hanging="360"/>
      </w:pPr>
    </w:lvl>
    <w:lvl w:ilvl="8" w:tplc="72665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1">
    <w:multiLevelType w:val="hybridMultilevel"/>
    <w:lvl w:ilvl="0" w:tplc="46261356">
      <w:start w:val="1"/>
      <w:numFmt w:val="decimal"/>
      <w:lvlText w:val="%1."/>
      <w:lvlJc w:val="left"/>
      <w:pPr>
        <w:ind w:left="720" w:hanging="360"/>
      </w:pPr>
    </w:lvl>
    <w:lvl w:ilvl="1" w:tplc="46261356" w:tentative="1">
      <w:start w:val="1"/>
      <w:numFmt w:val="lowerLetter"/>
      <w:lvlText w:val="%2."/>
      <w:lvlJc w:val="left"/>
      <w:pPr>
        <w:ind w:left="1440" w:hanging="360"/>
      </w:pPr>
    </w:lvl>
    <w:lvl w:ilvl="2" w:tplc="46261356" w:tentative="1">
      <w:start w:val="1"/>
      <w:numFmt w:val="lowerRoman"/>
      <w:lvlText w:val="%3."/>
      <w:lvlJc w:val="right"/>
      <w:pPr>
        <w:ind w:left="2160" w:hanging="180"/>
      </w:pPr>
    </w:lvl>
    <w:lvl w:ilvl="3" w:tplc="46261356" w:tentative="1">
      <w:start w:val="1"/>
      <w:numFmt w:val="decimal"/>
      <w:lvlText w:val="%4."/>
      <w:lvlJc w:val="left"/>
      <w:pPr>
        <w:ind w:left="2880" w:hanging="360"/>
      </w:pPr>
    </w:lvl>
    <w:lvl w:ilvl="4" w:tplc="46261356" w:tentative="1">
      <w:start w:val="1"/>
      <w:numFmt w:val="lowerLetter"/>
      <w:lvlText w:val="%5."/>
      <w:lvlJc w:val="left"/>
      <w:pPr>
        <w:ind w:left="3600" w:hanging="360"/>
      </w:pPr>
    </w:lvl>
    <w:lvl w:ilvl="5" w:tplc="46261356" w:tentative="1">
      <w:start w:val="1"/>
      <w:numFmt w:val="lowerRoman"/>
      <w:lvlText w:val="%6."/>
      <w:lvlJc w:val="right"/>
      <w:pPr>
        <w:ind w:left="4320" w:hanging="180"/>
      </w:pPr>
    </w:lvl>
    <w:lvl w:ilvl="6" w:tplc="46261356" w:tentative="1">
      <w:start w:val="1"/>
      <w:numFmt w:val="decimal"/>
      <w:lvlText w:val="%7."/>
      <w:lvlJc w:val="left"/>
      <w:pPr>
        <w:ind w:left="5040" w:hanging="360"/>
      </w:pPr>
    </w:lvl>
    <w:lvl w:ilvl="7" w:tplc="46261356" w:tentative="1">
      <w:start w:val="1"/>
      <w:numFmt w:val="lowerLetter"/>
      <w:lvlText w:val="%8."/>
      <w:lvlJc w:val="left"/>
      <w:pPr>
        <w:ind w:left="5760" w:hanging="360"/>
      </w:pPr>
    </w:lvl>
    <w:lvl w:ilvl="8" w:tplc="46261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0">
    <w:multiLevelType w:val="hybridMultilevel"/>
    <w:lvl w:ilvl="0" w:tplc="49101665">
      <w:start w:val="1"/>
      <w:numFmt w:val="decimal"/>
      <w:lvlText w:val="%1."/>
      <w:lvlJc w:val="left"/>
      <w:pPr>
        <w:ind w:left="720" w:hanging="360"/>
      </w:pPr>
    </w:lvl>
    <w:lvl w:ilvl="1" w:tplc="49101665" w:tentative="1">
      <w:start w:val="1"/>
      <w:numFmt w:val="lowerLetter"/>
      <w:lvlText w:val="%2."/>
      <w:lvlJc w:val="left"/>
      <w:pPr>
        <w:ind w:left="1440" w:hanging="360"/>
      </w:pPr>
    </w:lvl>
    <w:lvl w:ilvl="2" w:tplc="49101665" w:tentative="1">
      <w:start w:val="1"/>
      <w:numFmt w:val="lowerRoman"/>
      <w:lvlText w:val="%3."/>
      <w:lvlJc w:val="right"/>
      <w:pPr>
        <w:ind w:left="2160" w:hanging="180"/>
      </w:pPr>
    </w:lvl>
    <w:lvl w:ilvl="3" w:tplc="49101665" w:tentative="1">
      <w:start w:val="1"/>
      <w:numFmt w:val="decimal"/>
      <w:lvlText w:val="%4."/>
      <w:lvlJc w:val="left"/>
      <w:pPr>
        <w:ind w:left="2880" w:hanging="360"/>
      </w:pPr>
    </w:lvl>
    <w:lvl w:ilvl="4" w:tplc="49101665" w:tentative="1">
      <w:start w:val="1"/>
      <w:numFmt w:val="lowerLetter"/>
      <w:lvlText w:val="%5."/>
      <w:lvlJc w:val="left"/>
      <w:pPr>
        <w:ind w:left="3600" w:hanging="360"/>
      </w:pPr>
    </w:lvl>
    <w:lvl w:ilvl="5" w:tplc="49101665" w:tentative="1">
      <w:start w:val="1"/>
      <w:numFmt w:val="lowerRoman"/>
      <w:lvlText w:val="%6."/>
      <w:lvlJc w:val="right"/>
      <w:pPr>
        <w:ind w:left="4320" w:hanging="180"/>
      </w:pPr>
    </w:lvl>
    <w:lvl w:ilvl="6" w:tplc="49101665" w:tentative="1">
      <w:start w:val="1"/>
      <w:numFmt w:val="decimal"/>
      <w:lvlText w:val="%7."/>
      <w:lvlJc w:val="left"/>
      <w:pPr>
        <w:ind w:left="5040" w:hanging="360"/>
      </w:pPr>
    </w:lvl>
    <w:lvl w:ilvl="7" w:tplc="49101665" w:tentative="1">
      <w:start w:val="1"/>
      <w:numFmt w:val="lowerLetter"/>
      <w:lvlText w:val="%8."/>
      <w:lvlJc w:val="left"/>
      <w:pPr>
        <w:ind w:left="5760" w:hanging="360"/>
      </w:pPr>
    </w:lvl>
    <w:lvl w:ilvl="8" w:tplc="4910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9">
    <w:multiLevelType w:val="hybridMultilevel"/>
    <w:lvl w:ilvl="0" w:tplc="19655245">
      <w:start w:val="1"/>
      <w:numFmt w:val="decimal"/>
      <w:lvlText w:val="%1."/>
      <w:lvlJc w:val="left"/>
      <w:pPr>
        <w:ind w:left="720" w:hanging="360"/>
      </w:pPr>
    </w:lvl>
    <w:lvl w:ilvl="1" w:tplc="19655245" w:tentative="1">
      <w:start w:val="1"/>
      <w:numFmt w:val="lowerLetter"/>
      <w:lvlText w:val="%2."/>
      <w:lvlJc w:val="left"/>
      <w:pPr>
        <w:ind w:left="1440" w:hanging="360"/>
      </w:pPr>
    </w:lvl>
    <w:lvl w:ilvl="2" w:tplc="19655245" w:tentative="1">
      <w:start w:val="1"/>
      <w:numFmt w:val="lowerRoman"/>
      <w:lvlText w:val="%3."/>
      <w:lvlJc w:val="right"/>
      <w:pPr>
        <w:ind w:left="2160" w:hanging="180"/>
      </w:pPr>
    </w:lvl>
    <w:lvl w:ilvl="3" w:tplc="19655245" w:tentative="1">
      <w:start w:val="1"/>
      <w:numFmt w:val="decimal"/>
      <w:lvlText w:val="%4."/>
      <w:lvlJc w:val="left"/>
      <w:pPr>
        <w:ind w:left="2880" w:hanging="360"/>
      </w:pPr>
    </w:lvl>
    <w:lvl w:ilvl="4" w:tplc="19655245" w:tentative="1">
      <w:start w:val="1"/>
      <w:numFmt w:val="lowerLetter"/>
      <w:lvlText w:val="%5."/>
      <w:lvlJc w:val="left"/>
      <w:pPr>
        <w:ind w:left="3600" w:hanging="360"/>
      </w:pPr>
    </w:lvl>
    <w:lvl w:ilvl="5" w:tplc="19655245" w:tentative="1">
      <w:start w:val="1"/>
      <w:numFmt w:val="lowerRoman"/>
      <w:lvlText w:val="%6."/>
      <w:lvlJc w:val="right"/>
      <w:pPr>
        <w:ind w:left="4320" w:hanging="180"/>
      </w:pPr>
    </w:lvl>
    <w:lvl w:ilvl="6" w:tplc="19655245" w:tentative="1">
      <w:start w:val="1"/>
      <w:numFmt w:val="decimal"/>
      <w:lvlText w:val="%7."/>
      <w:lvlJc w:val="left"/>
      <w:pPr>
        <w:ind w:left="5040" w:hanging="360"/>
      </w:pPr>
    </w:lvl>
    <w:lvl w:ilvl="7" w:tplc="19655245" w:tentative="1">
      <w:start w:val="1"/>
      <w:numFmt w:val="lowerLetter"/>
      <w:lvlText w:val="%8."/>
      <w:lvlJc w:val="left"/>
      <w:pPr>
        <w:ind w:left="5760" w:hanging="360"/>
      </w:pPr>
    </w:lvl>
    <w:lvl w:ilvl="8" w:tplc="19655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8">
    <w:multiLevelType w:val="hybridMultilevel"/>
    <w:lvl w:ilvl="0" w:tplc="38762056">
      <w:start w:val="1"/>
      <w:numFmt w:val="decimal"/>
      <w:lvlText w:val="%1."/>
      <w:lvlJc w:val="left"/>
      <w:pPr>
        <w:ind w:left="720" w:hanging="360"/>
      </w:pPr>
    </w:lvl>
    <w:lvl w:ilvl="1" w:tplc="38762056" w:tentative="1">
      <w:start w:val="1"/>
      <w:numFmt w:val="lowerLetter"/>
      <w:lvlText w:val="%2."/>
      <w:lvlJc w:val="left"/>
      <w:pPr>
        <w:ind w:left="1440" w:hanging="360"/>
      </w:pPr>
    </w:lvl>
    <w:lvl w:ilvl="2" w:tplc="38762056" w:tentative="1">
      <w:start w:val="1"/>
      <w:numFmt w:val="lowerRoman"/>
      <w:lvlText w:val="%3."/>
      <w:lvlJc w:val="right"/>
      <w:pPr>
        <w:ind w:left="2160" w:hanging="180"/>
      </w:pPr>
    </w:lvl>
    <w:lvl w:ilvl="3" w:tplc="38762056" w:tentative="1">
      <w:start w:val="1"/>
      <w:numFmt w:val="decimal"/>
      <w:lvlText w:val="%4."/>
      <w:lvlJc w:val="left"/>
      <w:pPr>
        <w:ind w:left="2880" w:hanging="360"/>
      </w:pPr>
    </w:lvl>
    <w:lvl w:ilvl="4" w:tplc="38762056" w:tentative="1">
      <w:start w:val="1"/>
      <w:numFmt w:val="lowerLetter"/>
      <w:lvlText w:val="%5."/>
      <w:lvlJc w:val="left"/>
      <w:pPr>
        <w:ind w:left="3600" w:hanging="360"/>
      </w:pPr>
    </w:lvl>
    <w:lvl w:ilvl="5" w:tplc="38762056" w:tentative="1">
      <w:start w:val="1"/>
      <w:numFmt w:val="lowerRoman"/>
      <w:lvlText w:val="%6."/>
      <w:lvlJc w:val="right"/>
      <w:pPr>
        <w:ind w:left="4320" w:hanging="180"/>
      </w:pPr>
    </w:lvl>
    <w:lvl w:ilvl="6" w:tplc="38762056" w:tentative="1">
      <w:start w:val="1"/>
      <w:numFmt w:val="decimal"/>
      <w:lvlText w:val="%7."/>
      <w:lvlJc w:val="left"/>
      <w:pPr>
        <w:ind w:left="5040" w:hanging="360"/>
      </w:pPr>
    </w:lvl>
    <w:lvl w:ilvl="7" w:tplc="38762056" w:tentative="1">
      <w:start w:val="1"/>
      <w:numFmt w:val="lowerLetter"/>
      <w:lvlText w:val="%8."/>
      <w:lvlJc w:val="left"/>
      <w:pPr>
        <w:ind w:left="5760" w:hanging="360"/>
      </w:pPr>
    </w:lvl>
    <w:lvl w:ilvl="8" w:tplc="3876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7">
    <w:multiLevelType w:val="hybridMultilevel"/>
    <w:lvl w:ilvl="0" w:tplc="13436247">
      <w:start w:val="1"/>
      <w:numFmt w:val="decimal"/>
      <w:lvlText w:val="%1."/>
      <w:lvlJc w:val="left"/>
      <w:pPr>
        <w:ind w:left="720" w:hanging="360"/>
      </w:pPr>
    </w:lvl>
    <w:lvl w:ilvl="1" w:tplc="13436247" w:tentative="1">
      <w:start w:val="1"/>
      <w:numFmt w:val="lowerLetter"/>
      <w:lvlText w:val="%2."/>
      <w:lvlJc w:val="left"/>
      <w:pPr>
        <w:ind w:left="1440" w:hanging="360"/>
      </w:pPr>
    </w:lvl>
    <w:lvl w:ilvl="2" w:tplc="13436247" w:tentative="1">
      <w:start w:val="1"/>
      <w:numFmt w:val="lowerRoman"/>
      <w:lvlText w:val="%3."/>
      <w:lvlJc w:val="right"/>
      <w:pPr>
        <w:ind w:left="2160" w:hanging="180"/>
      </w:pPr>
    </w:lvl>
    <w:lvl w:ilvl="3" w:tplc="13436247" w:tentative="1">
      <w:start w:val="1"/>
      <w:numFmt w:val="decimal"/>
      <w:lvlText w:val="%4."/>
      <w:lvlJc w:val="left"/>
      <w:pPr>
        <w:ind w:left="2880" w:hanging="360"/>
      </w:pPr>
    </w:lvl>
    <w:lvl w:ilvl="4" w:tplc="13436247" w:tentative="1">
      <w:start w:val="1"/>
      <w:numFmt w:val="lowerLetter"/>
      <w:lvlText w:val="%5."/>
      <w:lvlJc w:val="left"/>
      <w:pPr>
        <w:ind w:left="3600" w:hanging="360"/>
      </w:pPr>
    </w:lvl>
    <w:lvl w:ilvl="5" w:tplc="13436247" w:tentative="1">
      <w:start w:val="1"/>
      <w:numFmt w:val="lowerRoman"/>
      <w:lvlText w:val="%6."/>
      <w:lvlJc w:val="right"/>
      <w:pPr>
        <w:ind w:left="4320" w:hanging="180"/>
      </w:pPr>
    </w:lvl>
    <w:lvl w:ilvl="6" w:tplc="13436247" w:tentative="1">
      <w:start w:val="1"/>
      <w:numFmt w:val="decimal"/>
      <w:lvlText w:val="%7."/>
      <w:lvlJc w:val="left"/>
      <w:pPr>
        <w:ind w:left="5040" w:hanging="360"/>
      </w:pPr>
    </w:lvl>
    <w:lvl w:ilvl="7" w:tplc="13436247" w:tentative="1">
      <w:start w:val="1"/>
      <w:numFmt w:val="lowerLetter"/>
      <w:lvlText w:val="%8."/>
      <w:lvlJc w:val="left"/>
      <w:pPr>
        <w:ind w:left="5760" w:hanging="360"/>
      </w:pPr>
    </w:lvl>
    <w:lvl w:ilvl="8" w:tplc="13436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6">
    <w:multiLevelType w:val="hybridMultilevel"/>
    <w:lvl w:ilvl="0" w:tplc="60947139">
      <w:start w:val="1"/>
      <w:numFmt w:val="decimal"/>
      <w:lvlText w:val="%1."/>
      <w:lvlJc w:val="left"/>
      <w:pPr>
        <w:ind w:left="720" w:hanging="360"/>
      </w:pPr>
    </w:lvl>
    <w:lvl w:ilvl="1" w:tplc="60947139" w:tentative="1">
      <w:start w:val="1"/>
      <w:numFmt w:val="lowerLetter"/>
      <w:lvlText w:val="%2."/>
      <w:lvlJc w:val="left"/>
      <w:pPr>
        <w:ind w:left="1440" w:hanging="360"/>
      </w:pPr>
    </w:lvl>
    <w:lvl w:ilvl="2" w:tplc="60947139" w:tentative="1">
      <w:start w:val="1"/>
      <w:numFmt w:val="lowerRoman"/>
      <w:lvlText w:val="%3."/>
      <w:lvlJc w:val="right"/>
      <w:pPr>
        <w:ind w:left="2160" w:hanging="180"/>
      </w:pPr>
    </w:lvl>
    <w:lvl w:ilvl="3" w:tplc="60947139" w:tentative="1">
      <w:start w:val="1"/>
      <w:numFmt w:val="decimal"/>
      <w:lvlText w:val="%4."/>
      <w:lvlJc w:val="left"/>
      <w:pPr>
        <w:ind w:left="2880" w:hanging="360"/>
      </w:pPr>
    </w:lvl>
    <w:lvl w:ilvl="4" w:tplc="60947139" w:tentative="1">
      <w:start w:val="1"/>
      <w:numFmt w:val="lowerLetter"/>
      <w:lvlText w:val="%5."/>
      <w:lvlJc w:val="left"/>
      <w:pPr>
        <w:ind w:left="3600" w:hanging="360"/>
      </w:pPr>
    </w:lvl>
    <w:lvl w:ilvl="5" w:tplc="60947139" w:tentative="1">
      <w:start w:val="1"/>
      <w:numFmt w:val="lowerRoman"/>
      <w:lvlText w:val="%6."/>
      <w:lvlJc w:val="right"/>
      <w:pPr>
        <w:ind w:left="4320" w:hanging="180"/>
      </w:pPr>
    </w:lvl>
    <w:lvl w:ilvl="6" w:tplc="60947139" w:tentative="1">
      <w:start w:val="1"/>
      <w:numFmt w:val="decimal"/>
      <w:lvlText w:val="%7."/>
      <w:lvlJc w:val="left"/>
      <w:pPr>
        <w:ind w:left="5040" w:hanging="360"/>
      </w:pPr>
    </w:lvl>
    <w:lvl w:ilvl="7" w:tplc="60947139" w:tentative="1">
      <w:start w:val="1"/>
      <w:numFmt w:val="lowerLetter"/>
      <w:lvlText w:val="%8."/>
      <w:lvlJc w:val="left"/>
      <w:pPr>
        <w:ind w:left="5760" w:hanging="360"/>
      </w:pPr>
    </w:lvl>
    <w:lvl w:ilvl="8" w:tplc="60947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5">
    <w:multiLevelType w:val="hybridMultilevel"/>
    <w:lvl w:ilvl="0" w:tplc="24707765">
      <w:start w:val="1"/>
      <w:numFmt w:val="decimal"/>
      <w:lvlText w:val="%1."/>
      <w:lvlJc w:val="left"/>
      <w:pPr>
        <w:ind w:left="720" w:hanging="360"/>
      </w:pPr>
    </w:lvl>
    <w:lvl w:ilvl="1" w:tplc="24707765" w:tentative="1">
      <w:start w:val="1"/>
      <w:numFmt w:val="lowerLetter"/>
      <w:lvlText w:val="%2."/>
      <w:lvlJc w:val="left"/>
      <w:pPr>
        <w:ind w:left="1440" w:hanging="360"/>
      </w:pPr>
    </w:lvl>
    <w:lvl w:ilvl="2" w:tplc="24707765" w:tentative="1">
      <w:start w:val="1"/>
      <w:numFmt w:val="lowerRoman"/>
      <w:lvlText w:val="%3."/>
      <w:lvlJc w:val="right"/>
      <w:pPr>
        <w:ind w:left="2160" w:hanging="180"/>
      </w:pPr>
    </w:lvl>
    <w:lvl w:ilvl="3" w:tplc="24707765" w:tentative="1">
      <w:start w:val="1"/>
      <w:numFmt w:val="decimal"/>
      <w:lvlText w:val="%4."/>
      <w:lvlJc w:val="left"/>
      <w:pPr>
        <w:ind w:left="2880" w:hanging="360"/>
      </w:pPr>
    </w:lvl>
    <w:lvl w:ilvl="4" w:tplc="24707765" w:tentative="1">
      <w:start w:val="1"/>
      <w:numFmt w:val="lowerLetter"/>
      <w:lvlText w:val="%5."/>
      <w:lvlJc w:val="left"/>
      <w:pPr>
        <w:ind w:left="3600" w:hanging="360"/>
      </w:pPr>
    </w:lvl>
    <w:lvl w:ilvl="5" w:tplc="24707765" w:tentative="1">
      <w:start w:val="1"/>
      <w:numFmt w:val="lowerRoman"/>
      <w:lvlText w:val="%6."/>
      <w:lvlJc w:val="right"/>
      <w:pPr>
        <w:ind w:left="4320" w:hanging="180"/>
      </w:pPr>
    </w:lvl>
    <w:lvl w:ilvl="6" w:tplc="24707765" w:tentative="1">
      <w:start w:val="1"/>
      <w:numFmt w:val="decimal"/>
      <w:lvlText w:val="%7."/>
      <w:lvlJc w:val="left"/>
      <w:pPr>
        <w:ind w:left="5040" w:hanging="360"/>
      </w:pPr>
    </w:lvl>
    <w:lvl w:ilvl="7" w:tplc="24707765" w:tentative="1">
      <w:start w:val="1"/>
      <w:numFmt w:val="lowerLetter"/>
      <w:lvlText w:val="%8."/>
      <w:lvlJc w:val="left"/>
      <w:pPr>
        <w:ind w:left="5760" w:hanging="360"/>
      </w:pPr>
    </w:lvl>
    <w:lvl w:ilvl="8" w:tplc="24707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4">
    <w:multiLevelType w:val="hybridMultilevel"/>
    <w:lvl w:ilvl="0" w:tplc="45224602">
      <w:start w:val="1"/>
      <w:numFmt w:val="decimal"/>
      <w:lvlText w:val="%1."/>
      <w:lvlJc w:val="left"/>
      <w:pPr>
        <w:ind w:left="720" w:hanging="360"/>
      </w:pPr>
    </w:lvl>
    <w:lvl w:ilvl="1" w:tplc="45224602" w:tentative="1">
      <w:start w:val="1"/>
      <w:numFmt w:val="lowerLetter"/>
      <w:lvlText w:val="%2."/>
      <w:lvlJc w:val="left"/>
      <w:pPr>
        <w:ind w:left="1440" w:hanging="360"/>
      </w:pPr>
    </w:lvl>
    <w:lvl w:ilvl="2" w:tplc="45224602" w:tentative="1">
      <w:start w:val="1"/>
      <w:numFmt w:val="lowerRoman"/>
      <w:lvlText w:val="%3."/>
      <w:lvlJc w:val="right"/>
      <w:pPr>
        <w:ind w:left="2160" w:hanging="180"/>
      </w:pPr>
    </w:lvl>
    <w:lvl w:ilvl="3" w:tplc="45224602" w:tentative="1">
      <w:start w:val="1"/>
      <w:numFmt w:val="decimal"/>
      <w:lvlText w:val="%4."/>
      <w:lvlJc w:val="left"/>
      <w:pPr>
        <w:ind w:left="2880" w:hanging="360"/>
      </w:pPr>
    </w:lvl>
    <w:lvl w:ilvl="4" w:tplc="45224602" w:tentative="1">
      <w:start w:val="1"/>
      <w:numFmt w:val="lowerLetter"/>
      <w:lvlText w:val="%5."/>
      <w:lvlJc w:val="left"/>
      <w:pPr>
        <w:ind w:left="3600" w:hanging="360"/>
      </w:pPr>
    </w:lvl>
    <w:lvl w:ilvl="5" w:tplc="45224602" w:tentative="1">
      <w:start w:val="1"/>
      <w:numFmt w:val="lowerRoman"/>
      <w:lvlText w:val="%6."/>
      <w:lvlJc w:val="right"/>
      <w:pPr>
        <w:ind w:left="4320" w:hanging="180"/>
      </w:pPr>
    </w:lvl>
    <w:lvl w:ilvl="6" w:tplc="45224602" w:tentative="1">
      <w:start w:val="1"/>
      <w:numFmt w:val="decimal"/>
      <w:lvlText w:val="%7."/>
      <w:lvlJc w:val="left"/>
      <w:pPr>
        <w:ind w:left="5040" w:hanging="360"/>
      </w:pPr>
    </w:lvl>
    <w:lvl w:ilvl="7" w:tplc="45224602" w:tentative="1">
      <w:start w:val="1"/>
      <w:numFmt w:val="lowerLetter"/>
      <w:lvlText w:val="%8."/>
      <w:lvlJc w:val="left"/>
      <w:pPr>
        <w:ind w:left="5760" w:hanging="360"/>
      </w:pPr>
    </w:lvl>
    <w:lvl w:ilvl="8" w:tplc="45224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3">
    <w:multiLevelType w:val="hybridMultilevel"/>
    <w:lvl w:ilvl="0" w:tplc="89475233">
      <w:start w:val="1"/>
      <w:numFmt w:val="decimal"/>
      <w:lvlText w:val="%1."/>
      <w:lvlJc w:val="left"/>
      <w:pPr>
        <w:ind w:left="720" w:hanging="360"/>
      </w:pPr>
    </w:lvl>
    <w:lvl w:ilvl="1" w:tplc="89475233" w:tentative="1">
      <w:start w:val="1"/>
      <w:numFmt w:val="lowerLetter"/>
      <w:lvlText w:val="%2."/>
      <w:lvlJc w:val="left"/>
      <w:pPr>
        <w:ind w:left="1440" w:hanging="360"/>
      </w:pPr>
    </w:lvl>
    <w:lvl w:ilvl="2" w:tplc="89475233" w:tentative="1">
      <w:start w:val="1"/>
      <w:numFmt w:val="lowerRoman"/>
      <w:lvlText w:val="%3."/>
      <w:lvlJc w:val="right"/>
      <w:pPr>
        <w:ind w:left="2160" w:hanging="180"/>
      </w:pPr>
    </w:lvl>
    <w:lvl w:ilvl="3" w:tplc="89475233" w:tentative="1">
      <w:start w:val="1"/>
      <w:numFmt w:val="decimal"/>
      <w:lvlText w:val="%4."/>
      <w:lvlJc w:val="left"/>
      <w:pPr>
        <w:ind w:left="2880" w:hanging="360"/>
      </w:pPr>
    </w:lvl>
    <w:lvl w:ilvl="4" w:tplc="89475233" w:tentative="1">
      <w:start w:val="1"/>
      <w:numFmt w:val="lowerLetter"/>
      <w:lvlText w:val="%5."/>
      <w:lvlJc w:val="left"/>
      <w:pPr>
        <w:ind w:left="3600" w:hanging="360"/>
      </w:pPr>
    </w:lvl>
    <w:lvl w:ilvl="5" w:tplc="89475233" w:tentative="1">
      <w:start w:val="1"/>
      <w:numFmt w:val="lowerRoman"/>
      <w:lvlText w:val="%6."/>
      <w:lvlJc w:val="right"/>
      <w:pPr>
        <w:ind w:left="4320" w:hanging="180"/>
      </w:pPr>
    </w:lvl>
    <w:lvl w:ilvl="6" w:tplc="89475233" w:tentative="1">
      <w:start w:val="1"/>
      <w:numFmt w:val="decimal"/>
      <w:lvlText w:val="%7."/>
      <w:lvlJc w:val="left"/>
      <w:pPr>
        <w:ind w:left="5040" w:hanging="360"/>
      </w:pPr>
    </w:lvl>
    <w:lvl w:ilvl="7" w:tplc="89475233" w:tentative="1">
      <w:start w:val="1"/>
      <w:numFmt w:val="lowerLetter"/>
      <w:lvlText w:val="%8."/>
      <w:lvlJc w:val="left"/>
      <w:pPr>
        <w:ind w:left="5760" w:hanging="360"/>
      </w:pPr>
    </w:lvl>
    <w:lvl w:ilvl="8" w:tplc="89475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2">
    <w:multiLevelType w:val="hybridMultilevel"/>
    <w:lvl w:ilvl="0" w:tplc="88186116">
      <w:start w:val="1"/>
      <w:numFmt w:val="decimal"/>
      <w:lvlText w:val="%1."/>
      <w:lvlJc w:val="left"/>
      <w:pPr>
        <w:ind w:left="720" w:hanging="360"/>
      </w:pPr>
    </w:lvl>
    <w:lvl w:ilvl="1" w:tplc="88186116" w:tentative="1">
      <w:start w:val="1"/>
      <w:numFmt w:val="lowerLetter"/>
      <w:lvlText w:val="%2."/>
      <w:lvlJc w:val="left"/>
      <w:pPr>
        <w:ind w:left="1440" w:hanging="360"/>
      </w:pPr>
    </w:lvl>
    <w:lvl w:ilvl="2" w:tplc="88186116" w:tentative="1">
      <w:start w:val="1"/>
      <w:numFmt w:val="lowerRoman"/>
      <w:lvlText w:val="%3."/>
      <w:lvlJc w:val="right"/>
      <w:pPr>
        <w:ind w:left="2160" w:hanging="180"/>
      </w:pPr>
    </w:lvl>
    <w:lvl w:ilvl="3" w:tplc="88186116" w:tentative="1">
      <w:start w:val="1"/>
      <w:numFmt w:val="decimal"/>
      <w:lvlText w:val="%4."/>
      <w:lvlJc w:val="left"/>
      <w:pPr>
        <w:ind w:left="2880" w:hanging="360"/>
      </w:pPr>
    </w:lvl>
    <w:lvl w:ilvl="4" w:tplc="88186116" w:tentative="1">
      <w:start w:val="1"/>
      <w:numFmt w:val="lowerLetter"/>
      <w:lvlText w:val="%5."/>
      <w:lvlJc w:val="left"/>
      <w:pPr>
        <w:ind w:left="3600" w:hanging="360"/>
      </w:pPr>
    </w:lvl>
    <w:lvl w:ilvl="5" w:tplc="88186116" w:tentative="1">
      <w:start w:val="1"/>
      <w:numFmt w:val="lowerRoman"/>
      <w:lvlText w:val="%6."/>
      <w:lvlJc w:val="right"/>
      <w:pPr>
        <w:ind w:left="4320" w:hanging="180"/>
      </w:pPr>
    </w:lvl>
    <w:lvl w:ilvl="6" w:tplc="88186116" w:tentative="1">
      <w:start w:val="1"/>
      <w:numFmt w:val="decimal"/>
      <w:lvlText w:val="%7."/>
      <w:lvlJc w:val="left"/>
      <w:pPr>
        <w:ind w:left="5040" w:hanging="360"/>
      </w:pPr>
    </w:lvl>
    <w:lvl w:ilvl="7" w:tplc="88186116" w:tentative="1">
      <w:start w:val="1"/>
      <w:numFmt w:val="lowerLetter"/>
      <w:lvlText w:val="%8."/>
      <w:lvlJc w:val="left"/>
      <w:pPr>
        <w:ind w:left="5760" w:hanging="360"/>
      </w:pPr>
    </w:lvl>
    <w:lvl w:ilvl="8" w:tplc="8818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1">
    <w:multiLevelType w:val="hybridMultilevel"/>
    <w:lvl w:ilvl="0" w:tplc="38955057">
      <w:start w:val="1"/>
      <w:numFmt w:val="decimal"/>
      <w:lvlText w:val="%1."/>
      <w:lvlJc w:val="left"/>
      <w:pPr>
        <w:ind w:left="720" w:hanging="360"/>
      </w:pPr>
    </w:lvl>
    <w:lvl w:ilvl="1" w:tplc="38955057" w:tentative="1">
      <w:start w:val="1"/>
      <w:numFmt w:val="lowerLetter"/>
      <w:lvlText w:val="%2."/>
      <w:lvlJc w:val="left"/>
      <w:pPr>
        <w:ind w:left="1440" w:hanging="360"/>
      </w:pPr>
    </w:lvl>
    <w:lvl w:ilvl="2" w:tplc="38955057" w:tentative="1">
      <w:start w:val="1"/>
      <w:numFmt w:val="lowerRoman"/>
      <w:lvlText w:val="%3."/>
      <w:lvlJc w:val="right"/>
      <w:pPr>
        <w:ind w:left="2160" w:hanging="180"/>
      </w:pPr>
    </w:lvl>
    <w:lvl w:ilvl="3" w:tplc="38955057" w:tentative="1">
      <w:start w:val="1"/>
      <w:numFmt w:val="decimal"/>
      <w:lvlText w:val="%4."/>
      <w:lvlJc w:val="left"/>
      <w:pPr>
        <w:ind w:left="2880" w:hanging="360"/>
      </w:pPr>
    </w:lvl>
    <w:lvl w:ilvl="4" w:tplc="38955057" w:tentative="1">
      <w:start w:val="1"/>
      <w:numFmt w:val="lowerLetter"/>
      <w:lvlText w:val="%5."/>
      <w:lvlJc w:val="left"/>
      <w:pPr>
        <w:ind w:left="3600" w:hanging="360"/>
      </w:pPr>
    </w:lvl>
    <w:lvl w:ilvl="5" w:tplc="38955057" w:tentative="1">
      <w:start w:val="1"/>
      <w:numFmt w:val="lowerRoman"/>
      <w:lvlText w:val="%6."/>
      <w:lvlJc w:val="right"/>
      <w:pPr>
        <w:ind w:left="4320" w:hanging="180"/>
      </w:pPr>
    </w:lvl>
    <w:lvl w:ilvl="6" w:tplc="38955057" w:tentative="1">
      <w:start w:val="1"/>
      <w:numFmt w:val="decimal"/>
      <w:lvlText w:val="%7."/>
      <w:lvlJc w:val="left"/>
      <w:pPr>
        <w:ind w:left="5040" w:hanging="360"/>
      </w:pPr>
    </w:lvl>
    <w:lvl w:ilvl="7" w:tplc="38955057" w:tentative="1">
      <w:start w:val="1"/>
      <w:numFmt w:val="lowerLetter"/>
      <w:lvlText w:val="%8."/>
      <w:lvlJc w:val="left"/>
      <w:pPr>
        <w:ind w:left="5760" w:hanging="360"/>
      </w:pPr>
    </w:lvl>
    <w:lvl w:ilvl="8" w:tplc="38955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0">
    <w:multiLevelType w:val="hybridMultilevel"/>
    <w:lvl w:ilvl="0" w:tplc="73724093">
      <w:start w:val="1"/>
      <w:numFmt w:val="decimal"/>
      <w:lvlText w:val="%1."/>
      <w:lvlJc w:val="left"/>
      <w:pPr>
        <w:ind w:left="720" w:hanging="360"/>
      </w:pPr>
    </w:lvl>
    <w:lvl w:ilvl="1" w:tplc="73724093" w:tentative="1">
      <w:start w:val="1"/>
      <w:numFmt w:val="lowerLetter"/>
      <w:lvlText w:val="%2."/>
      <w:lvlJc w:val="left"/>
      <w:pPr>
        <w:ind w:left="1440" w:hanging="360"/>
      </w:pPr>
    </w:lvl>
    <w:lvl w:ilvl="2" w:tplc="73724093" w:tentative="1">
      <w:start w:val="1"/>
      <w:numFmt w:val="lowerRoman"/>
      <w:lvlText w:val="%3."/>
      <w:lvlJc w:val="right"/>
      <w:pPr>
        <w:ind w:left="2160" w:hanging="180"/>
      </w:pPr>
    </w:lvl>
    <w:lvl w:ilvl="3" w:tplc="73724093" w:tentative="1">
      <w:start w:val="1"/>
      <w:numFmt w:val="decimal"/>
      <w:lvlText w:val="%4."/>
      <w:lvlJc w:val="left"/>
      <w:pPr>
        <w:ind w:left="2880" w:hanging="360"/>
      </w:pPr>
    </w:lvl>
    <w:lvl w:ilvl="4" w:tplc="73724093" w:tentative="1">
      <w:start w:val="1"/>
      <w:numFmt w:val="lowerLetter"/>
      <w:lvlText w:val="%5."/>
      <w:lvlJc w:val="left"/>
      <w:pPr>
        <w:ind w:left="3600" w:hanging="360"/>
      </w:pPr>
    </w:lvl>
    <w:lvl w:ilvl="5" w:tplc="73724093" w:tentative="1">
      <w:start w:val="1"/>
      <w:numFmt w:val="lowerRoman"/>
      <w:lvlText w:val="%6."/>
      <w:lvlJc w:val="right"/>
      <w:pPr>
        <w:ind w:left="4320" w:hanging="180"/>
      </w:pPr>
    </w:lvl>
    <w:lvl w:ilvl="6" w:tplc="73724093" w:tentative="1">
      <w:start w:val="1"/>
      <w:numFmt w:val="decimal"/>
      <w:lvlText w:val="%7."/>
      <w:lvlJc w:val="left"/>
      <w:pPr>
        <w:ind w:left="5040" w:hanging="360"/>
      </w:pPr>
    </w:lvl>
    <w:lvl w:ilvl="7" w:tplc="73724093" w:tentative="1">
      <w:start w:val="1"/>
      <w:numFmt w:val="lowerLetter"/>
      <w:lvlText w:val="%8."/>
      <w:lvlJc w:val="left"/>
      <w:pPr>
        <w:ind w:left="5760" w:hanging="360"/>
      </w:pPr>
    </w:lvl>
    <w:lvl w:ilvl="8" w:tplc="73724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9">
    <w:multiLevelType w:val="hybridMultilevel"/>
    <w:lvl w:ilvl="0" w:tplc="54719868">
      <w:start w:val="1"/>
      <w:numFmt w:val="decimal"/>
      <w:lvlText w:val="%1."/>
      <w:lvlJc w:val="left"/>
      <w:pPr>
        <w:ind w:left="720" w:hanging="360"/>
      </w:pPr>
    </w:lvl>
    <w:lvl w:ilvl="1" w:tplc="54719868" w:tentative="1">
      <w:start w:val="1"/>
      <w:numFmt w:val="lowerLetter"/>
      <w:lvlText w:val="%2."/>
      <w:lvlJc w:val="left"/>
      <w:pPr>
        <w:ind w:left="1440" w:hanging="360"/>
      </w:pPr>
    </w:lvl>
    <w:lvl w:ilvl="2" w:tplc="54719868" w:tentative="1">
      <w:start w:val="1"/>
      <w:numFmt w:val="lowerRoman"/>
      <w:lvlText w:val="%3."/>
      <w:lvlJc w:val="right"/>
      <w:pPr>
        <w:ind w:left="2160" w:hanging="180"/>
      </w:pPr>
    </w:lvl>
    <w:lvl w:ilvl="3" w:tplc="54719868" w:tentative="1">
      <w:start w:val="1"/>
      <w:numFmt w:val="decimal"/>
      <w:lvlText w:val="%4."/>
      <w:lvlJc w:val="left"/>
      <w:pPr>
        <w:ind w:left="2880" w:hanging="360"/>
      </w:pPr>
    </w:lvl>
    <w:lvl w:ilvl="4" w:tplc="54719868" w:tentative="1">
      <w:start w:val="1"/>
      <w:numFmt w:val="lowerLetter"/>
      <w:lvlText w:val="%5."/>
      <w:lvlJc w:val="left"/>
      <w:pPr>
        <w:ind w:left="3600" w:hanging="360"/>
      </w:pPr>
    </w:lvl>
    <w:lvl w:ilvl="5" w:tplc="54719868" w:tentative="1">
      <w:start w:val="1"/>
      <w:numFmt w:val="lowerRoman"/>
      <w:lvlText w:val="%6."/>
      <w:lvlJc w:val="right"/>
      <w:pPr>
        <w:ind w:left="4320" w:hanging="180"/>
      </w:pPr>
    </w:lvl>
    <w:lvl w:ilvl="6" w:tplc="54719868" w:tentative="1">
      <w:start w:val="1"/>
      <w:numFmt w:val="decimal"/>
      <w:lvlText w:val="%7."/>
      <w:lvlJc w:val="left"/>
      <w:pPr>
        <w:ind w:left="5040" w:hanging="360"/>
      </w:pPr>
    </w:lvl>
    <w:lvl w:ilvl="7" w:tplc="54719868" w:tentative="1">
      <w:start w:val="1"/>
      <w:numFmt w:val="lowerLetter"/>
      <w:lvlText w:val="%8."/>
      <w:lvlJc w:val="left"/>
      <w:pPr>
        <w:ind w:left="5760" w:hanging="360"/>
      </w:pPr>
    </w:lvl>
    <w:lvl w:ilvl="8" w:tplc="5471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8">
    <w:multiLevelType w:val="hybridMultilevel"/>
    <w:lvl w:ilvl="0" w:tplc="16745393">
      <w:start w:val="1"/>
      <w:numFmt w:val="decimal"/>
      <w:lvlText w:val="%1."/>
      <w:lvlJc w:val="left"/>
      <w:pPr>
        <w:ind w:left="720" w:hanging="360"/>
      </w:pPr>
    </w:lvl>
    <w:lvl w:ilvl="1" w:tplc="16745393" w:tentative="1">
      <w:start w:val="1"/>
      <w:numFmt w:val="lowerLetter"/>
      <w:lvlText w:val="%2."/>
      <w:lvlJc w:val="left"/>
      <w:pPr>
        <w:ind w:left="1440" w:hanging="360"/>
      </w:pPr>
    </w:lvl>
    <w:lvl w:ilvl="2" w:tplc="16745393" w:tentative="1">
      <w:start w:val="1"/>
      <w:numFmt w:val="lowerRoman"/>
      <w:lvlText w:val="%3."/>
      <w:lvlJc w:val="right"/>
      <w:pPr>
        <w:ind w:left="2160" w:hanging="180"/>
      </w:pPr>
    </w:lvl>
    <w:lvl w:ilvl="3" w:tplc="16745393" w:tentative="1">
      <w:start w:val="1"/>
      <w:numFmt w:val="decimal"/>
      <w:lvlText w:val="%4."/>
      <w:lvlJc w:val="left"/>
      <w:pPr>
        <w:ind w:left="2880" w:hanging="360"/>
      </w:pPr>
    </w:lvl>
    <w:lvl w:ilvl="4" w:tplc="16745393" w:tentative="1">
      <w:start w:val="1"/>
      <w:numFmt w:val="lowerLetter"/>
      <w:lvlText w:val="%5."/>
      <w:lvlJc w:val="left"/>
      <w:pPr>
        <w:ind w:left="3600" w:hanging="360"/>
      </w:pPr>
    </w:lvl>
    <w:lvl w:ilvl="5" w:tplc="16745393" w:tentative="1">
      <w:start w:val="1"/>
      <w:numFmt w:val="lowerRoman"/>
      <w:lvlText w:val="%6."/>
      <w:lvlJc w:val="right"/>
      <w:pPr>
        <w:ind w:left="4320" w:hanging="180"/>
      </w:pPr>
    </w:lvl>
    <w:lvl w:ilvl="6" w:tplc="16745393" w:tentative="1">
      <w:start w:val="1"/>
      <w:numFmt w:val="decimal"/>
      <w:lvlText w:val="%7."/>
      <w:lvlJc w:val="left"/>
      <w:pPr>
        <w:ind w:left="5040" w:hanging="360"/>
      </w:pPr>
    </w:lvl>
    <w:lvl w:ilvl="7" w:tplc="16745393" w:tentative="1">
      <w:start w:val="1"/>
      <w:numFmt w:val="lowerLetter"/>
      <w:lvlText w:val="%8."/>
      <w:lvlJc w:val="left"/>
      <w:pPr>
        <w:ind w:left="5760" w:hanging="360"/>
      </w:pPr>
    </w:lvl>
    <w:lvl w:ilvl="8" w:tplc="1674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7">
    <w:multiLevelType w:val="hybridMultilevel"/>
    <w:lvl w:ilvl="0" w:tplc="51878049">
      <w:start w:val="1"/>
      <w:numFmt w:val="decimal"/>
      <w:lvlText w:val="%1."/>
      <w:lvlJc w:val="left"/>
      <w:pPr>
        <w:ind w:left="720" w:hanging="360"/>
      </w:pPr>
    </w:lvl>
    <w:lvl w:ilvl="1" w:tplc="51878049" w:tentative="1">
      <w:start w:val="1"/>
      <w:numFmt w:val="lowerLetter"/>
      <w:lvlText w:val="%2."/>
      <w:lvlJc w:val="left"/>
      <w:pPr>
        <w:ind w:left="1440" w:hanging="360"/>
      </w:pPr>
    </w:lvl>
    <w:lvl w:ilvl="2" w:tplc="51878049" w:tentative="1">
      <w:start w:val="1"/>
      <w:numFmt w:val="lowerRoman"/>
      <w:lvlText w:val="%3."/>
      <w:lvlJc w:val="right"/>
      <w:pPr>
        <w:ind w:left="2160" w:hanging="180"/>
      </w:pPr>
    </w:lvl>
    <w:lvl w:ilvl="3" w:tplc="51878049" w:tentative="1">
      <w:start w:val="1"/>
      <w:numFmt w:val="decimal"/>
      <w:lvlText w:val="%4."/>
      <w:lvlJc w:val="left"/>
      <w:pPr>
        <w:ind w:left="2880" w:hanging="360"/>
      </w:pPr>
    </w:lvl>
    <w:lvl w:ilvl="4" w:tplc="51878049" w:tentative="1">
      <w:start w:val="1"/>
      <w:numFmt w:val="lowerLetter"/>
      <w:lvlText w:val="%5."/>
      <w:lvlJc w:val="left"/>
      <w:pPr>
        <w:ind w:left="3600" w:hanging="360"/>
      </w:pPr>
    </w:lvl>
    <w:lvl w:ilvl="5" w:tplc="51878049" w:tentative="1">
      <w:start w:val="1"/>
      <w:numFmt w:val="lowerRoman"/>
      <w:lvlText w:val="%6."/>
      <w:lvlJc w:val="right"/>
      <w:pPr>
        <w:ind w:left="4320" w:hanging="180"/>
      </w:pPr>
    </w:lvl>
    <w:lvl w:ilvl="6" w:tplc="51878049" w:tentative="1">
      <w:start w:val="1"/>
      <w:numFmt w:val="decimal"/>
      <w:lvlText w:val="%7."/>
      <w:lvlJc w:val="left"/>
      <w:pPr>
        <w:ind w:left="5040" w:hanging="360"/>
      </w:pPr>
    </w:lvl>
    <w:lvl w:ilvl="7" w:tplc="51878049" w:tentative="1">
      <w:start w:val="1"/>
      <w:numFmt w:val="lowerLetter"/>
      <w:lvlText w:val="%8."/>
      <w:lvlJc w:val="left"/>
      <w:pPr>
        <w:ind w:left="5760" w:hanging="360"/>
      </w:pPr>
    </w:lvl>
    <w:lvl w:ilvl="8" w:tplc="5187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6">
    <w:multiLevelType w:val="hybridMultilevel"/>
    <w:lvl w:ilvl="0" w:tplc="32825053">
      <w:start w:val="1"/>
      <w:numFmt w:val="decimal"/>
      <w:lvlText w:val="%1."/>
      <w:lvlJc w:val="left"/>
      <w:pPr>
        <w:ind w:left="720" w:hanging="360"/>
      </w:pPr>
    </w:lvl>
    <w:lvl w:ilvl="1" w:tplc="32825053" w:tentative="1">
      <w:start w:val="1"/>
      <w:numFmt w:val="lowerLetter"/>
      <w:lvlText w:val="%2."/>
      <w:lvlJc w:val="left"/>
      <w:pPr>
        <w:ind w:left="1440" w:hanging="360"/>
      </w:pPr>
    </w:lvl>
    <w:lvl w:ilvl="2" w:tplc="32825053" w:tentative="1">
      <w:start w:val="1"/>
      <w:numFmt w:val="lowerRoman"/>
      <w:lvlText w:val="%3."/>
      <w:lvlJc w:val="right"/>
      <w:pPr>
        <w:ind w:left="2160" w:hanging="180"/>
      </w:pPr>
    </w:lvl>
    <w:lvl w:ilvl="3" w:tplc="32825053" w:tentative="1">
      <w:start w:val="1"/>
      <w:numFmt w:val="decimal"/>
      <w:lvlText w:val="%4."/>
      <w:lvlJc w:val="left"/>
      <w:pPr>
        <w:ind w:left="2880" w:hanging="360"/>
      </w:pPr>
    </w:lvl>
    <w:lvl w:ilvl="4" w:tplc="32825053" w:tentative="1">
      <w:start w:val="1"/>
      <w:numFmt w:val="lowerLetter"/>
      <w:lvlText w:val="%5."/>
      <w:lvlJc w:val="left"/>
      <w:pPr>
        <w:ind w:left="3600" w:hanging="360"/>
      </w:pPr>
    </w:lvl>
    <w:lvl w:ilvl="5" w:tplc="32825053" w:tentative="1">
      <w:start w:val="1"/>
      <w:numFmt w:val="lowerRoman"/>
      <w:lvlText w:val="%6."/>
      <w:lvlJc w:val="right"/>
      <w:pPr>
        <w:ind w:left="4320" w:hanging="180"/>
      </w:pPr>
    </w:lvl>
    <w:lvl w:ilvl="6" w:tplc="32825053" w:tentative="1">
      <w:start w:val="1"/>
      <w:numFmt w:val="decimal"/>
      <w:lvlText w:val="%7."/>
      <w:lvlJc w:val="left"/>
      <w:pPr>
        <w:ind w:left="5040" w:hanging="360"/>
      </w:pPr>
    </w:lvl>
    <w:lvl w:ilvl="7" w:tplc="32825053" w:tentative="1">
      <w:start w:val="1"/>
      <w:numFmt w:val="lowerLetter"/>
      <w:lvlText w:val="%8."/>
      <w:lvlJc w:val="left"/>
      <w:pPr>
        <w:ind w:left="5760" w:hanging="360"/>
      </w:pPr>
    </w:lvl>
    <w:lvl w:ilvl="8" w:tplc="32825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5">
    <w:multiLevelType w:val="hybridMultilevel"/>
    <w:lvl w:ilvl="0" w:tplc="94432785">
      <w:start w:val="1"/>
      <w:numFmt w:val="decimal"/>
      <w:lvlText w:val="%1."/>
      <w:lvlJc w:val="left"/>
      <w:pPr>
        <w:ind w:left="720" w:hanging="360"/>
      </w:pPr>
    </w:lvl>
    <w:lvl w:ilvl="1" w:tplc="94432785" w:tentative="1">
      <w:start w:val="1"/>
      <w:numFmt w:val="lowerLetter"/>
      <w:lvlText w:val="%2."/>
      <w:lvlJc w:val="left"/>
      <w:pPr>
        <w:ind w:left="1440" w:hanging="360"/>
      </w:pPr>
    </w:lvl>
    <w:lvl w:ilvl="2" w:tplc="94432785" w:tentative="1">
      <w:start w:val="1"/>
      <w:numFmt w:val="lowerRoman"/>
      <w:lvlText w:val="%3."/>
      <w:lvlJc w:val="right"/>
      <w:pPr>
        <w:ind w:left="2160" w:hanging="180"/>
      </w:pPr>
    </w:lvl>
    <w:lvl w:ilvl="3" w:tplc="94432785" w:tentative="1">
      <w:start w:val="1"/>
      <w:numFmt w:val="decimal"/>
      <w:lvlText w:val="%4."/>
      <w:lvlJc w:val="left"/>
      <w:pPr>
        <w:ind w:left="2880" w:hanging="360"/>
      </w:pPr>
    </w:lvl>
    <w:lvl w:ilvl="4" w:tplc="94432785" w:tentative="1">
      <w:start w:val="1"/>
      <w:numFmt w:val="lowerLetter"/>
      <w:lvlText w:val="%5."/>
      <w:lvlJc w:val="left"/>
      <w:pPr>
        <w:ind w:left="3600" w:hanging="360"/>
      </w:pPr>
    </w:lvl>
    <w:lvl w:ilvl="5" w:tplc="94432785" w:tentative="1">
      <w:start w:val="1"/>
      <w:numFmt w:val="lowerRoman"/>
      <w:lvlText w:val="%6."/>
      <w:lvlJc w:val="right"/>
      <w:pPr>
        <w:ind w:left="4320" w:hanging="180"/>
      </w:pPr>
    </w:lvl>
    <w:lvl w:ilvl="6" w:tplc="94432785" w:tentative="1">
      <w:start w:val="1"/>
      <w:numFmt w:val="decimal"/>
      <w:lvlText w:val="%7."/>
      <w:lvlJc w:val="left"/>
      <w:pPr>
        <w:ind w:left="5040" w:hanging="360"/>
      </w:pPr>
    </w:lvl>
    <w:lvl w:ilvl="7" w:tplc="94432785" w:tentative="1">
      <w:start w:val="1"/>
      <w:numFmt w:val="lowerLetter"/>
      <w:lvlText w:val="%8."/>
      <w:lvlJc w:val="left"/>
      <w:pPr>
        <w:ind w:left="5760" w:hanging="360"/>
      </w:pPr>
    </w:lvl>
    <w:lvl w:ilvl="8" w:tplc="94432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4">
    <w:multiLevelType w:val="hybridMultilevel"/>
    <w:lvl w:ilvl="0" w:tplc="34715218">
      <w:start w:val="1"/>
      <w:numFmt w:val="decimal"/>
      <w:lvlText w:val="%1."/>
      <w:lvlJc w:val="left"/>
      <w:pPr>
        <w:ind w:left="720" w:hanging="360"/>
      </w:pPr>
    </w:lvl>
    <w:lvl w:ilvl="1" w:tplc="34715218" w:tentative="1">
      <w:start w:val="1"/>
      <w:numFmt w:val="lowerLetter"/>
      <w:lvlText w:val="%2."/>
      <w:lvlJc w:val="left"/>
      <w:pPr>
        <w:ind w:left="1440" w:hanging="360"/>
      </w:pPr>
    </w:lvl>
    <w:lvl w:ilvl="2" w:tplc="34715218" w:tentative="1">
      <w:start w:val="1"/>
      <w:numFmt w:val="lowerRoman"/>
      <w:lvlText w:val="%3."/>
      <w:lvlJc w:val="right"/>
      <w:pPr>
        <w:ind w:left="2160" w:hanging="180"/>
      </w:pPr>
    </w:lvl>
    <w:lvl w:ilvl="3" w:tplc="34715218" w:tentative="1">
      <w:start w:val="1"/>
      <w:numFmt w:val="decimal"/>
      <w:lvlText w:val="%4."/>
      <w:lvlJc w:val="left"/>
      <w:pPr>
        <w:ind w:left="2880" w:hanging="360"/>
      </w:pPr>
    </w:lvl>
    <w:lvl w:ilvl="4" w:tplc="34715218" w:tentative="1">
      <w:start w:val="1"/>
      <w:numFmt w:val="lowerLetter"/>
      <w:lvlText w:val="%5."/>
      <w:lvlJc w:val="left"/>
      <w:pPr>
        <w:ind w:left="3600" w:hanging="360"/>
      </w:pPr>
    </w:lvl>
    <w:lvl w:ilvl="5" w:tplc="34715218" w:tentative="1">
      <w:start w:val="1"/>
      <w:numFmt w:val="lowerRoman"/>
      <w:lvlText w:val="%6."/>
      <w:lvlJc w:val="right"/>
      <w:pPr>
        <w:ind w:left="4320" w:hanging="180"/>
      </w:pPr>
    </w:lvl>
    <w:lvl w:ilvl="6" w:tplc="34715218" w:tentative="1">
      <w:start w:val="1"/>
      <w:numFmt w:val="decimal"/>
      <w:lvlText w:val="%7."/>
      <w:lvlJc w:val="left"/>
      <w:pPr>
        <w:ind w:left="5040" w:hanging="360"/>
      </w:pPr>
    </w:lvl>
    <w:lvl w:ilvl="7" w:tplc="34715218" w:tentative="1">
      <w:start w:val="1"/>
      <w:numFmt w:val="lowerLetter"/>
      <w:lvlText w:val="%8."/>
      <w:lvlJc w:val="left"/>
      <w:pPr>
        <w:ind w:left="5760" w:hanging="360"/>
      </w:pPr>
    </w:lvl>
    <w:lvl w:ilvl="8" w:tplc="3471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3">
    <w:multiLevelType w:val="hybridMultilevel"/>
    <w:lvl w:ilvl="0" w:tplc="27148089">
      <w:start w:val="1"/>
      <w:numFmt w:val="decimal"/>
      <w:lvlText w:val="%1."/>
      <w:lvlJc w:val="left"/>
      <w:pPr>
        <w:ind w:left="720" w:hanging="360"/>
      </w:pPr>
    </w:lvl>
    <w:lvl w:ilvl="1" w:tplc="27148089" w:tentative="1">
      <w:start w:val="1"/>
      <w:numFmt w:val="lowerLetter"/>
      <w:lvlText w:val="%2."/>
      <w:lvlJc w:val="left"/>
      <w:pPr>
        <w:ind w:left="1440" w:hanging="360"/>
      </w:pPr>
    </w:lvl>
    <w:lvl w:ilvl="2" w:tplc="27148089" w:tentative="1">
      <w:start w:val="1"/>
      <w:numFmt w:val="lowerRoman"/>
      <w:lvlText w:val="%3."/>
      <w:lvlJc w:val="right"/>
      <w:pPr>
        <w:ind w:left="2160" w:hanging="180"/>
      </w:pPr>
    </w:lvl>
    <w:lvl w:ilvl="3" w:tplc="27148089" w:tentative="1">
      <w:start w:val="1"/>
      <w:numFmt w:val="decimal"/>
      <w:lvlText w:val="%4."/>
      <w:lvlJc w:val="left"/>
      <w:pPr>
        <w:ind w:left="2880" w:hanging="360"/>
      </w:pPr>
    </w:lvl>
    <w:lvl w:ilvl="4" w:tplc="27148089" w:tentative="1">
      <w:start w:val="1"/>
      <w:numFmt w:val="lowerLetter"/>
      <w:lvlText w:val="%5."/>
      <w:lvlJc w:val="left"/>
      <w:pPr>
        <w:ind w:left="3600" w:hanging="360"/>
      </w:pPr>
    </w:lvl>
    <w:lvl w:ilvl="5" w:tplc="27148089" w:tentative="1">
      <w:start w:val="1"/>
      <w:numFmt w:val="lowerRoman"/>
      <w:lvlText w:val="%6."/>
      <w:lvlJc w:val="right"/>
      <w:pPr>
        <w:ind w:left="4320" w:hanging="180"/>
      </w:pPr>
    </w:lvl>
    <w:lvl w:ilvl="6" w:tplc="27148089" w:tentative="1">
      <w:start w:val="1"/>
      <w:numFmt w:val="decimal"/>
      <w:lvlText w:val="%7."/>
      <w:lvlJc w:val="left"/>
      <w:pPr>
        <w:ind w:left="5040" w:hanging="360"/>
      </w:pPr>
    </w:lvl>
    <w:lvl w:ilvl="7" w:tplc="27148089" w:tentative="1">
      <w:start w:val="1"/>
      <w:numFmt w:val="lowerLetter"/>
      <w:lvlText w:val="%8."/>
      <w:lvlJc w:val="left"/>
      <w:pPr>
        <w:ind w:left="5760" w:hanging="360"/>
      </w:pPr>
    </w:lvl>
    <w:lvl w:ilvl="8" w:tplc="27148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2">
    <w:multiLevelType w:val="hybridMultilevel"/>
    <w:lvl w:ilvl="0" w:tplc="74259728">
      <w:start w:val="1"/>
      <w:numFmt w:val="decimal"/>
      <w:lvlText w:val="%1."/>
      <w:lvlJc w:val="left"/>
      <w:pPr>
        <w:ind w:left="720" w:hanging="360"/>
      </w:pPr>
    </w:lvl>
    <w:lvl w:ilvl="1" w:tplc="74259728" w:tentative="1">
      <w:start w:val="1"/>
      <w:numFmt w:val="lowerLetter"/>
      <w:lvlText w:val="%2."/>
      <w:lvlJc w:val="left"/>
      <w:pPr>
        <w:ind w:left="1440" w:hanging="360"/>
      </w:pPr>
    </w:lvl>
    <w:lvl w:ilvl="2" w:tplc="74259728" w:tentative="1">
      <w:start w:val="1"/>
      <w:numFmt w:val="lowerRoman"/>
      <w:lvlText w:val="%3."/>
      <w:lvlJc w:val="right"/>
      <w:pPr>
        <w:ind w:left="2160" w:hanging="180"/>
      </w:pPr>
    </w:lvl>
    <w:lvl w:ilvl="3" w:tplc="74259728" w:tentative="1">
      <w:start w:val="1"/>
      <w:numFmt w:val="decimal"/>
      <w:lvlText w:val="%4."/>
      <w:lvlJc w:val="left"/>
      <w:pPr>
        <w:ind w:left="2880" w:hanging="360"/>
      </w:pPr>
    </w:lvl>
    <w:lvl w:ilvl="4" w:tplc="74259728" w:tentative="1">
      <w:start w:val="1"/>
      <w:numFmt w:val="lowerLetter"/>
      <w:lvlText w:val="%5."/>
      <w:lvlJc w:val="left"/>
      <w:pPr>
        <w:ind w:left="3600" w:hanging="360"/>
      </w:pPr>
    </w:lvl>
    <w:lvl w:ilvl="5" w:tplc="74259728" w:tentative="1">
      <w:start w:val="1"/>
      <w:numFmt w:val="lowerRoman"/>
      <w:lvlText w:val="%6."/>
      <w:lvlJc w:val="right"/>
      <w:pPr>
        <w:ind w:left="4320" w:hanging="180"/>
      </w:pPr>
    </w:lvl>
    <w:lvl w:ilvl="6" w:tplc="74259728" w:tentative="1">
      <w:start w:val="1"/>
      <w:numFmt w:val="decimal"/>
      <w:lvlText w:val="%7."/>
      <w:lvlJc w:val="left"/>
      <w:pPr>
        <w:ind w:left="5040" w:hanging="360"/>
      </w:pPr>
    </w:lvl>
    <w:lvl w:ilvl="7" w:tplc="74259728" w:tentative="1">
      <w:start w:val="1"/>
      <w:numFmt w:val="lowerLetter"/>
      <w:lvlText w:val="%8."/>
      <w:lvlJc w:val="left"/>
      <w:pPr>
        <w:ind w:left="5760" w:hanging="360"/>
      </w:pPr>
    </w:lvl>
    <w:lvl w:ilvl="8" w:tplc="7425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1">
    <w:multiLevelType w:val="hybridMultilevel"/>
    <w:lvl w:ilvl="0" w:tplc="37654773">
      <w:start w:val="1"/>
      <w:numFmt w:val="decimal"/>
      <w:lvlText w:val="%1."/>
      <w:lvlJc w:val="left"/>
      <w:pPr>
        <w:ind w:left="720" w:hanging="360"/>
      </w:pPr>
    </w:lvl>
    <w:lvl w:ilvl="1" w:tplc="37654773" w:tentative="1">
      <w:start w:val="1"/>
      <w:numFmt w:val="lowerLetter"/>
      <w:lvlText w:val="%2."/>
      <w:lvlJc w:val="left"/>
      <w:pPr>
        <w:ind w:left="1440" w:hanging="360"/>
      </w:pPr>
    </w:lvl>
    <w:lvl w:ilvl="2" w:tplc="37654773" w:tentative="1">
      <w:start w:val="1"/>
      <w:numFmt w:val="lowerRoman"/>
      <w:lvlText w:val="%3."/>
      <w:lvlJc w:val="right"/>
      <w:pPr>
        <w:ind w:left="2160" w:hanging="180"/>
      </w:pPr>
    </w:lvl>
    <w:lvl w:ilvl="3" w:tplc="37654773" w:tentative="1">
      <w:start w:val="1"/>
      <w:numFmt w:val="decimal"/>
      <w:lvlText w:val="%4."/>
      <w:lvlJc w:val="left"/>
      <w:pPr>
        <w:ind w:left="2880" w:hanging="360"/>
      </w:pPr>
    </w:lvl>
    <w:lvl w:ilvl="4" w:tplc="37654773" w:tentative="1">
      <w:start w:val="1"/>
      <w:numFmt w:val="lowerLetter"/>
      <w:lvlText w:val="%5."/>
      <w:lvlJc w:val="left"/>
      <w:pPr>
        <w:ind w:left="3600" w:hanging="360"/>
      </w:pPr>
    </w:lvl>
    <w:lvl w:ilvl="5" w:tplc="37654773" w:tentative="1">
      <w:start w:val="1"/>
      <w:numFmt w:val="lowerRoman"/>
      <w:lvlText w:val="%6."/>
      <w:lvlJc w:val="right"/>
      <w:pPr>
        <w:ind w:left="4320" w:hanging="180"/>
      </w:pPr>
    </w:lvl>
    <w:lvl w:ilvl="6" w:tplc="37654773" w:tentative="1">
      <w:start w:val="1"/>
      <w:numFmt w:val="decimal"/>
      <w:lvlText w:val="%7."/>
      <w:lvlJc w:val="left"/>
      <w:pPr>
        <w:ind w:left="5040" w:hanging="360"/>
      </w:pPr>
    </w:lvl>
    <w:lvl w:ilvl="7" w:tplc="37654773" w:tentative="1">
      <w:start w:val="1"/>
      <w:numFmt w:val="lowerLetter"/>
      <w:lvlText w:val="%8."/>
      <w:lvlJc w:val="left"/>
      <w:pPr>
        <w:ind w:left="5760" w:hanging="360"/>
      </w:pPr>
    </w:lvl>
    <w:lvl w:ilvl="8" w:tplc="3765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0">
    <w:multiLevelType w:val="hybridMultilevel"/>
    <w:lvl w:ilvl="0" w:tplc="30939975">
      <w:start w:val="1"/>
      <w:numFmt w:val="decimal"/>
      <w:lvlText w:val="%1."/>
      <w:lvlJc w:val="left"/>
      <w:pPr>
        <w:ind w:left="720" w:hanging="360"/>
      </w:pPr>
    </w:lvl>
    <w:lvl w:ilvl="1" w:tplc="30939975" w:tentative="1">
      <w:start w:val="1"/>
      <w:numFmt w:val="lowerLetter"/>
      <w:lvlText w:val="%2."/>
      <w:lvlJc w:val="left"/>
      <w:pPr>
        <w:ind w:left="1440" w:hanging="360"/>
      </w:pPr>
    </w:lvl>
    <w:lvl w:ilvl="2" w:tplc="30939975" w:tentative="1">
      <w:start w:val="1"/>
      <w:numFmt w:val="lowerRoman"/>
      <w:lvlText w:val="%3."/>
      <w:lvlJc w:val="right"/>
      <w:pPr>
        <w:ind w:left="2160" w:hanging="180"/>
      </w:pPr>
    </w:lvl>
    <w:lvl w:ilvl="3" w:tplc="30939975" w:tentative="1">
      <w:start w:val="1"/>
      <w:numFmt w:val="decimal"/>
      <w:lvlText w:val="%4."/>
      <w:lvlJc w:val="left"/>
      <w:pPr>
        <w:ind w:left="2880" w:hanging="360"/>
      </w:pPr>
    </w:lvl>
    <w:lvl w:ilvl="4" w:tplc="30939975" w:tentative="1">
      <w:start w:val="1"/>
      <w:numFmt w:val="lowerLetter"/>
      <w:lvlText w:val="%5."/>
      <w:lvlJc w:val="left"/>
      <w:pPr>
        <w:ind w:left="3600" w:hanging="360"/>
      </w:pPr>
    </w:lvl>
    <w:lvl w:ilvl="5" w:tplc="30939975" w:tentative="1">
      <w:start w:val="1"/>
      <w:numFmt w:val="lowerRoman"/>
      <w:lvlText w:val="%6."/>
      <w:lvlJc w:val="right"/>
      <w:pPr>
        <w:ind w:left="4320" w:hanging="180"/>
      </w:pPr>
    </w:lvl>
    <w:lvl w:ilvl="6" w:tplc="30939975" w:tentative="1">
      <w:start w:val="1"/>
      <w:numFmt w:val="decimal"/>
      <w:lvlText w:val="%7."/>
      <w:lvlJc w:val="left"/>
      <w:pPr>
        <w:ind w:left="5040" w:hanging="360"/>
      </w:pPr>
    </w:lvl>
    <w:lvl w:ilvl="7" w:tplc="30939975" w:tentative="1">
      <w:start w:val="1"/>
      <w:numFmt w:val="lowerLetter"/>
      <w:lvlText w:val="%8."/>
      <w:lvlJc w:val="left"/>
      <w:pPr>
        <w:ind w:left="5760" w:hanging="360"/>
      </w:pPr>
    </w:lvl>
    <w:lvl w:ilvl="8" w:tplc="30939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9">
    <w:multiLevelType w:val="hybridMultilevel"/>
    <w:lvl w:ilvl="0" w:tplc="81536890">
      <w:start w:val="1"/>
      <w:numFmt w:val="decimal"/>
      <w:lvlText w:val="%1."/>
      <w:lvlJc w:val="left"/>
      <w:pPr>
        <w:ind w:left="720" w:hanging="360"/>
      </w:pPr>
    </w:lvl>
    <w:lvl w:ilvl="1" w:tplc="81536890" w:tentative="1">
      <w:start w:val="1"/>
      <w:numFmt w:val="lowerLetter"/>
      <w:lvlText w:val="%2."/>
      <w:lvlJc w:val="left"/>
      <w:pPr>
        <w:ind w:left="1440" w:hanging="360"/>
      </w:pPr>
    </w:lvl>
    <w:lvl w:ilvl="2" w:tplc="81536890" w:tentative="1">
      <w:start w:val="1"/>
      <w:numFmt w:val="lowerRoman"/>
      <w:lvlText w:val="%3."/>
      <w:lvlJc w:val="right"/>
      <w:pPr>
        <w:ind w:left="2160" w:hanging="180"/>
      </w:pPr>
    </w:lvl>
    <w:lvl w:ilvl="3" w:tplc="81536890" w:tentative="1">
      <w:start w:val="1"/>
      <w:numFmt w:val="decimal"/>
      <w:lvlText w:val="%4."/>
      <w:lvlJc w:val="left"/>
      <w:pPr>
        <w:ind w:left="2880" w:hanging="360"/>
      </w:pPr>
    </w:lvl>
    <w:lvl w:ilvl="4" w:tplc="81536890" w:tentative="1">
      <w:start w:val="1"/>
      <w:numFmt w:val="lowerLetter"/>
      <w:lvlText w:val="%5."/>
      <w:lvlJc w:val="left"/>
      <w:pPr>
        <w:ind w:left="3600" w:hanging="360"/>
      </w:pPr>
    </w:lvl>
    <w:lvl w:ilvl="5" w:tplc="81536890" w:tentative="1">
      <w:start w:val="1"/>
      <w:numFmt w:val="lowerRoman"/>
      <w:lvlText w:val="%6."/>
      <w:lvlJc w:val="right"/>
      <w:pPr>
        <w:ind w:left="4320" w:hanging="180"/>
      </w:pPr>
    </w:lvl>
    <w:lvl w:ilvl="6" w:tplc="81536890" w:tentative="1">
      <w:start w:val="1"/>
      <w:numFmt w:val="decimal"/>
      <w:lvlText w:val="%7."/>
      <w:lvlJc w:val="left"/>
      <w:pPr>
        <w:ind w:left="5040" w:hanging="360"/>
      </w:pPr>
    </w:lvl>
    <w:lvl w:ilvl="7" w:tplc="81536890" w:tentative="1">
      <w:start w:val="1"/>
      <w:numFmt w:val="lowerLetter"/>
      <w:lvlText w:val="%8."/>
      <w:lvlJc w:val="left"/>
      <w:pPr>
        <w:ind w:left="5760" w:hanging="360"/>
      </w:pPr>
    </w:lvl>
    <w:lvl w:ilvl="8" w:tplc="8153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8">
    <w:multiLevelType w:val="hybridMultilevel"/>
    <w:lvl w:ilvl="0" w:tplc="72611609">
      <w:start w:val="1"/>
      <w:numFmt w:val="decimal"/>
      <w:lvlText w:val="%1."/>
      <w:lvlJc w:val="left"/>
      <w:pPr>
        <w:ind w:left="720" w:hanging="360"/>
      </w:pPr>
    </w:lvl>
    <w:lvl w:ilvl="1" w:tplc="72611609" w:tentative="1">
      <w:start w:val="1"/>
      <w:numFmt w:val="lowerLetter"/>
      <w:lvlText w:val="%2."/>
      <w:lvlJc w:val="left"/>
      <w:pPr>
        <w:ind w:left="1440" w:hanging="360"/>
      </w:pPr>
    </w:lvl>
    <w:lvl w:ilvl="2" w:tplc="72611609" w:tentative="1">
      <w:start w:val="1"/>
      <w:numFmt w:val="lowerRoman"/>
      <w:lvlText w:val="%3."/>
      <w:lvlJc w:val="right"/>
      <w:pPr>
        <w:ind w:left="2160" w:hanging="180"/>
      </w:pPr>
    </w:lvl>
    <w:lvl w:ilvl="3" w:tplc="72611609" w:tentative="1">
      <w:start w:val="1"/>
      <w:numFmt w:val="decimal"/>
      <w:lvlText w:val="%4."/>
      <w:lvlJc w:val="left"/>
      <w:pPr>
        <w:ind w:left="2880" w:hanging="360"/>
      </w:pPr>
    </w:lvl>
    <w:lvl w:ilvl="4" w:tplc="72611609" w:tentative="1">
      <w:start w:val="1"/>
      <w:numFmt w:val="lowerLetter"/>
      <w:lvlText w:val="%5."/>
      <w:lvlJc w:val="left"/>
      <w:pPr>
        <w:ind w:left="3600" w:hanging="360"/>
      </w:pPr>
    </w:lvl>
    <w:lvl w:ilvl="5" w:tplc="72611609" w:tentative="1">
      <w:start w:val="1"/>
      <w:numFmt w:val="lowerRoman"/>
      <w:lvlText w:val="%6."/>
      <w:lvlJc w:val="right"/>
      <w:pPr>
        <w:ind w:left="4320" w:hanging="180"/>
      </w:pPr>
    </w:lvl>
    <w:lvl w:ilvl="6" w:tplc="72611609" w:tentative="1">
      <w:start w:val="1"/>
      <w:numFmt w:val="decimal"/>
      <w:lvlText w:val="%7."/>
      <w:lvlJc w:val="left"/>
      <w:pPr>
        <w:ind w:left="5040" w:hanging="360"/>
      </w:pPr>
    </w:lvl>
    <w:lvl w:ilvl="7" w:tplc="72611609" w:tentative="1">
      <w:start w:val="1"/>
      <w:numFmt w:val="lowerLetter"/>
      <w:lvlText w:val="%8."/>
      <w:lvlJc w:val="left"/>
      <w:pPr>
        <w:ind w:left="5760" w:hanging="360"/>
      </w:pPr>
    </w:lvl>
    <w:lvl w:ilvl="8" w:tplc="72611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7">
    <w:multiLevelType w:val="hybridMultilevel"/>
    <w:lvl w:ilvl="0" w:tplc="31968850">
      <w:start w:val="1"/>
      <w:numFmt w:val="decimal"/>
      <w:lvlText w:val="%1."/>
      <w:lvlJc w:val="left"/>
      <w:pPr>
        <w:ind w:left="720" w:hanging="360"/>
      </w:pPr>
    </w:lvl>
    <w:lvl w:ilvl="1" w:tplc="31968850" w:tentative="1">
      <w:start w:val="1"/>
      <w:numFmt w:val="lowerLetter"/>
      <w:lvlText w:val="%2."/>
      <w:lvlJc w:val="left"/>
      <w:pPr>
        <w:ind w:left="1440" w:hanging="360"/>
      </w:pPr>
    </w:lvl>
    <w:lvl w:ilvl="2" w:tplc="31968850" w:tentative="1">
      <w:start w:val="1"/>
      <w:numFmt w:val="lowerRoman"/>
      <w:lvlText w:val="%3."/>
      <w:lvlJc w:val="right"/>
      <w:pPr>
        <w:ind w:left="2160" w:hanging="180"/>
      </w:pPr>
    </w:lvl>
    <w:lvl w:ilvl="3" w:tplc="31968850" w:tentative="1">
      <w:start w:val="1"/>
      <w:numFmt w:val="decimal"/>
      <w:lvlText w:val="%4."/>
      <w:lvlJc w:val="left"/>
      <w:pPr>
        <w:ind w:left="2880" w:hanging="360"/>
      </w:pPr>
    </w:lvl>
    <w:lvl w:ilvl="4" w:tplc="31968850" w:tentative="1">
      <w:start w:val="1"/>
      <w:numFmt w:val="lowerLetter"/>
      <w:lvlText w:val="%5."/>
      <w:lvlJc w:val="left"/>
      <w:pPr>
        <w:ind w:left="3600" w:hanging="360"/>
      </w:pPr>
    </w:lvl>
    <w:lvl w:ilvl="5" w:tplc="31968850" w:tentative="1">
      <w:start w:val="1"/>
      <w:numFmt w:val="lowerRoman"/>
      <w:lvlText w:val="%6."/>
      <w:lvlJc w:val="right"/>
      <w:pPr>
        <w:ind w:left="4320" w:hanging="180"/>
      </w:pPr>
    </w:lvl>
    <w:lvl w:ilvl="6" w:tplc="31968850" w:tentative="1">
      <w:start w:val="1"/>
      <w:numFmt w:val="decimal"/>
      <w:lvlText w:val="%7."/>
      <w:lvlJc w:val="left"/>
      <w:pPr>
        <w:ind w:left="5040" w:hanging="360"/>
      </w:pPr>
    </w:lvl>
    <w:lvl w:ilvl="7" w:tplc="31968850" w:tentative="1">
      <w:start w:val="1"/>
      <w:numFmt w:val="lowerLetter"/>
      <w:lvlText w:val="%8."/>
      <w:lvlJc w:val="left"/>
      <w:pPr>
        <w:ind w:left="5760" w:hanging="360"/>
      </w:pPr>
    </w:lvl>
    <w:lvl w:ilvl="8" w:tplc="3196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6">
    <w:multiLevelType w:val="hybridMultilevel"/>
    <w:lvl w:ilvl="0" w:tplc="81195823">
      <w:start w:val="1"/>
      <w:numFmt w:val="decimal"/>
      <w:lvlText w:val="%1."/>
      <w:lvlJc w:val="left"/>
      <w:pPr>
        <w:ind w:left="720" w:hanging="360"/>
      </w:pPr>
    </w:lvl>
    <w:lvl w:ilvl="1" w:tplc="81195823" w:tentative="1">
      <w:start w:val="1"/>
      <w:numFmt w:val="lowerLetter"/>
      <w:lvlText w:val="%2."/>
      <w:lvlJc w:val="left"/>
      <w:pPr>
        <w:ind w:left="1440" w:hanging="360"/>
      </w:pPr>
    </w:lvl>
    <w:lvl w:ilvl="2" w:tplc="81195823" w:tentative="1">
      <w:start w:val="1"/>
      <w:numFmt w:val="lowerRoman"/>
      <w:lvlText w:val="%3."/>
      <w:lvlJc w:val="right"/>
      <w:pPr>
        <w:ind w:left="2160" w:hanging="180"/>
      </w:pPr>
    </w:lvl>
    <w:lvl w:ilvl="3" w:tplc="81195823" w:tentative="1">
      <w:start w:val="1"/>
      <w:numFmt w:val="decimal"/>
      <w:lvlText w:val="%4."/>
      <w:lvlJc w:val="left"/>
      <w:pPr>
        <w:ind w:left="2880" w:hanging="360"/>
      </w:pPr>
    </w:lvl>
    <w:lvl w:ilvl="4" w:tplc="81195823" w:tentative="1">
      <w:start w:val="1"/>
      <w:numFmt w:val="lowerLetter"/>
      <w:lvlText w:val="%5."/>
      <w:lvlJc w:val="left"/>
      <w:pPr>
        <w:ind w:left="3600" w:hanging="360"/>
      </w:pPr>
    </w:lvl>
    <w:lvl w:ilvl="5" w:tplc="81195823" w:tentative="1">
      <w:start w:val="1"/>
      <w:numFmt w:val="lowerRoman"/>
      <w:lvlText w:val="%6."/>
      <w:lvlJc w:val="right"/>
      <w:pPr>
        <w:ind w:left="4320" w:hanging="180"/>
      </w:pPr>
    </w:lvl>
    <w:lvl w:ilvl="6" w:tplc="81195823" w:tentative="1">
      <w:start w:val="1"/>
      <w:numFmt w:val="decimal"/>
      <w:lvlText w:val="%7."/>
      <w:lvlJc w:val="left"/>
      <w:pPr>
        <w:ind w:left="5040" w:hanging="360"/>
      </w:pPr>
    </w:lvl>
    <w:lvl w:ilvl="7" w:tplc="81195823" w:tentative="1">
      <w:start w:val="1"/>
      <w:numFmt w:val="lowerLetter"/>
      <w:lvlText w:val="%8."/>
      <w:lvlJc w:val="left"/>
      <w:pPr>
        <w:ind w:left="5760" w:hanging="360"/>
      </w:pPr>
    </w:lvl>
    <w:lvl w:ilvl="8" w:tplc="81195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5">
    <w:multiLevelType w:val="hybridMultilevel"/>
    <w:lvl w:ilvl="0" w:tplc="78694292">
      <w:start w:val="1"/>
      <w:numFmt w:val="decimal"/>
      <w:lvlText w:val="%1."/>
      <w:lvlJc w:val="left"/>
      <w:pPr>
        <w:ind w:left="720" w:hanging="360"/>
      </w:pPr>
    </w:lvl>
    <w:lvl w:ilvl="1" w:tplc="78694292" w:tentative="1">
      <w:start w:val="1"/>
      <w:numFmt w:val="lowerLetter"/>
      <w:lvlText w:val="%2."/>
      <w:lvlJc w:val="left"/>
      <w:pPr>
        <w:ind w:left="1440" w:hanging="360"/>
      </w:pPr>
    </w:lvl>
    <w:lvl w:ilvl="2" w:tplc="78694292" w:tentative="1">
      <w:start w:val="1"/>
      <w:numFmt w:val="lowerRoman"/>
      <w:lvlText w:val="%3."/>
      <w:lvlJc w:val="right"/>
      <w:pPr>
        <w:ind w:left="2160" w:hanging="180"/>
      </w:pPr>
    </w:lvl>
    <w:lvl w:ilvl="3" w:tplc="78694292" w:tentative="1">
      <w:start w:val="1"/>
      <w:numFmt w:val="decimal"/>
      <w:lvlText w:val="%4."/>
      <w:lvlJc w:val="left"/>
      <w:pPr>
        <w:ind w:left="2880" w:hanging="360"/>
      </w:pPr>
    </w:lvl>
    <w:lvl w:ilvl="4" w:tplc="78694292" w:tentative="1">
      <w:start w:val="1"/>
      <w:numFmt w:val="lowerLetter"/>
      <w:lvlText w:val="%5."/>
      <w:lvlJc w:val="left"/>
      <w:pPr>
        <w:ind w:left="3600" w:hanging="360"/>
      </w:pPr>
    </w:lvl>
    <w:lvl w:ilvl="5" w:tplc="78694292" w:tentative="1">
      <w:start w:val="1"/>
      <w:numFmt w:val="lowerRoman"/>
      <w:lvlText w:val="%6."/>
      <w:lvlJc w:val="right"/>
      <w:pPr>
        <w:ind w:left="4320" w:hanging="180"/>
      </w:pPr>
    </w:lvl>
    <w:lvl w:ilvl="6" w:tplc="78694292" w:tentative="1">
      <w:start w:val="1"/>
      <w:numFmt w:val="decimal"/>
      <w:lvlText w:val="%7."/>
      <w:lvlJc w:val="left"/>
      <w:pPr>
        <w:ind w:left="5040" w:hanging="360"/>
      </w:pPr>
    </w:lvl>
    <w:lvl w:ilvl="7" w:tplc="78694292" w:tentative="1">
      <w:start w:val="1"/>
      <w:numFmt w:val="lowerLetter"/>
      <w:lvlText w:val="%8."/>
      <w:lvlJc w:val="left"/>
      <w:pPr>
        <w:ind w:left="5760" w:hanging="360"/>
      </w:pPr>
    </w:lvl>
    <w:lvl w:ilvl="8" w:tplc="7869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4">
    <w:multiLevelType w:val="hybridMultilevel"/>
    <w:lvl w:ilvl="0" w:tplc="11063124">
      <w:start w:val="1"/>
      <w:numFmt w:val="decimal"/>
      <w:lvlText w:val="%1."/>
      <w:lvlJc w:val="left"/>
      <w:pPr>
        <w:ind w:left="720" w:hanging="360"/>
      </w:pPr>
    </w:lvl>
    <w:lvl w:ilvl="1" w:tplc="11063124" w:tentative="1">
      <w:start w:val="1"/>
      <w:numFmt w:val="lowerLetter"/>
      <w:lvlText w:val="%2."/>
      <w:lvlJc w:val="left"/>
      <w:pPr>
        <w:ind w:left="1440" w:hanging="360"/>
      </w:pPr>
    </w:lvl>
    <w:lvl w:ilvl="2" w:tplc="11063124" w:tentative="1">
      <w:start w:val="1"/>
      <w:numFmt w:val="lowerRoman"/>
      <w:lvlText w:val="%3."/>
      <w:lvlJc w:val="right"/>
      <w:pPr>
        <w:ind w:left="2160" w:hanging="180"/>
      </w:pPr>
    </w:lvl>
    <w:lvl w:ilvl="3" w:tplc="11063124" w:tentative="1">
      <w:start w:val="1"/>
      <w:numFmt w:val="decimal"/>
      <w:lvlText w:val="%4."/>
      <w:lvlJc w:val="left"/>
      <w:pPr>
        <w:ind w:left="2880" w:hanging="360"/>
      </w:pPr>
    </w:lvl>
    <w:lvl w:ilvl="4" w:tplc="11063124" w:tentative="1">
      <w:start w:val="1"/>
      <w:numFmt w:val="lowerLetter"/>
      <w:lvlText w:val="%5."/>
      <w:lvlJc w:val="left"/>
      <w:pPr>
        <w:ind w:left="3600" w:hanging="360"/>
      </w:pPr>
    </w:lvl>
    <w:lvl w:ilvl="5" w:tplc="11063124" w:tentative="1">
      <w:start w:val="1"/>
      <w:numFmt w:val="lowerRoman"/>
      <w:lvlText w:val="%6."/>
      <w:lvlJc w:val="right"/>
      <w:pPr>
        <w:ind w:left="4320" w:hanging="180"/>
      </w:pPr>
    </w:lvl>
    <w:lvl w:ilvl="6" w:tplc="11063124" w:tentative="1">
      <w:start w:val="1"/>
      <w:numFmt w:val="decimal"/>
      <w:lvlText w:val="%7."/>
      <w:lvlJc w:val="left"/>
      <w:pPr>
        <w:ind w:left="5040" w:hanging="360"/>
      </w:pPr>
    </w:lvl>
    <w:lvl w:ilvl="7" w:tplc="11063124" w:tentative="1">
      <w:start w:val="1"/>
      <w:numFmt w:val="lowerLetter"/>
      <w:lvlText w:val="%8."/>
      <w:lvlJc w:val="left"/>
      <w:pPr>
        <w:ind w:left="5760" w:hanging="360"/>
      </w:pPr>
    </w:lvl>
    <w:lvl w:ilvl="8" w:tplc="11063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3">
    <w:multiLevelType w:val="hybridMultilevel"/>
    <w:lvl w:ilvl="0" w:tplc="38452582">
      <w:start w:val="1"/>
      <w:numFmt w:val="decimal"/>
      <w:lvlText w:val="%1."/>
      <w:lvlJc w:val="left"/>
      <w:pPr>
        <w:ind w:left="720" w:hanging="360"/>
      </w:pPr>
    </w:lvl>
    <w:lvl w:ilvl="1" w:tplc="38452582" w:tentative="1">
      <w:start w:val="1"/>
      <w:numFmt w:val="lowerLetter"/>
      <w:lvlText w:val="%2."/>
      <w:lvlJc w:val="left"/>
      <w:pPr>
        <w:ind w:left="1440" w:hanging="360"/>
      </w:pPr>
    </w:lvl>
    <w:lvl w:ilvl="2" w:tplc="38452582" w:tentative="1">
      <w:start w:val="1"/>
      <w:numFmt w:val="lowerRoman"/>
      <w:lvlText w:val="%3."/>
      <w:lvlJc w:val="right"/>
      <w:pPr>
        <w:ind w:left="2160" w:hanging="180"/>
      </w:pPr>
    </w:lvl>
    <w:lvl w:ilvl="3" w:tplc="38452582" w:tentative="1">
      <w:start w:val="1"/>
      <w:numFmt w:val="decimal"/>
      <w:lvlText w:val="%4."/>
      <w:lvlJc w:val="left"/>
      <w:pPr>
        <w:ind w:left="2880" w:hanging="360"/>
      </w:pPr>
    </w:lvl>
    <w:lvl w:ilvl="4" w:tplc="38452582" w:tentative="1">
      <w:start w:val="1"/>
      <w:numFmt w:val="lowerLetter"/>
      <w:lvlText w:val="%5."/>
      <w:lvlJc w:val="left"/>
      <w:pPr>
        <w:ind w:left="3600" w:hanging="360"/>
      </w:pPr>
    </w:lvl>
    <w:lvl w:ilvl="5" w:tplc="38452582" w:tentative="1">
      <w:start w:val="1"/>
      <w:numFmt w:val="lowerRoman"/>
      <w:lvlText w:val="%6."/>
      <w:lvlJc w:val="right"/>
      <w:pPr>
        <w:ind w:left="4320" w:hanging="180"/>
      </w:pPr>
    </w:lvl>
    <w:lvl w:ilvl="6" w:tplc="38452582" w:tentative="1">
      <w:start w:val="1"/>
      <w:numFmt w:val="decimal"/>
      <w:lvlText w:val="%7."/>
      <w:lvlJc w:val="left"/>
      <w:pPr>
        <w:ind w:left="5040" w:hanging="360"/>
      </w:pPr>
    </w:lvl>
    <w:lvl w:ilvl="7" w:tplc="38452582" w:tentative="1">
      <w:start w:val="1"/>
      <w:numFmt w:val="lowerLetter"/>
      <w:lvlText w:val="%8."/>
      <w:lvlJc w:val="left"/>
      <w:pPr>
        <w:ind w:left="5760" w:hanging="360"/>
      </w:pPr>
    </w:lvl>
    <w:lvl w:ilvl="8" w:tplc="3845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2">
    <w:multiLevelType w:val="hybridMultilevel"/>
    <w:lvl w:ilvl="0" w:tplc="48857291">
      <w:start w:val="1"/>
      <w:numFmt w:val="decimal"/>
      <w:lvlText w:val="%1."/>
      <w:lvlJc w:val="left"/>
      <w:pPr>
        <w:ind w:left="720" w:hanging="360"/>
      </w:pPr>
    </w:lvl>
    <w:lvl w:ilvl="1" w:tplc="48857291" w:tentative="1">
      <w:start w:val="1"/>
      <w:numFmt w:val="lowerLetter"/>
      <w:lvlText w:val="%2."/>
      <w:lvlJc w:val="left"/>
      <w:pPr>
        <w:ind w:left="1440" w:hanging="360"/>
      </w:pPr>
    </w:lvl>
    <w:lvl w:ilvl="2" w:tplc="48857291" w:tentative="1">
      <w:start w:val="1"/>
      <w:numFmt w:val="lowerRoman"/>
      <w:lvlText w:val="%3."/>
      <w:lvlJc w:val="right"/>
      <w:pPr>
        <w:ind w:left="2160" w:hanging="180"/>
      </w:pPr>
    </w:lvl>
    <w:lvl w:ilvl="3" w:tplc="48857291" w:tentative="1">
      <w:start w:val="1"/>
      <w:numFmt w:val="decimal"/>
      <w:lvlText w:val="%4."/>
      <w:lvlJc w:val="left"/>
      <w:pPr>
        <w:ind w:left="2880" w:hanging="360"/>
      </w:pPr>
    </w:lvl>
    <w:lvl w:ilvl="4" w:tplc="48857291" w:tentative="1">
      <w:start w:val="1"/>
      <w:numFmt w:val="lowerLetter"/>
      <w:lvlText w:val="%5."/>
      <w:lvlJc w:val="left"/>
      <w:pPr>
        <w:ind w:left="3600" w:hanging="360"/>
      </w:pPr>
    </w:lvl>
    <w:lvl w:ilvl="5" w:tplc="48857291" w:tentative="1">
      <w:start w:val="1"/>
      <w:numFmt w:val="lowerRoman"/>
      <w:lvlText w:val="%6."/>
      <w:lvlJc w:val="right"/>
      <w:pPr>
        <w:ind w:left="4320" w:hanging="180"/>
      </w:pPr>
    </w:lvl>
    <w:lvl w:ilvl="6" w:tplc="48857291" w:tentative="1">
      <w:start w:val="1"/>
      <w:numFmt w:val="decimal"/>
      <w:lvlText w:val="%7."/>
      <w:lvlJc w:val="left"/>
      <w:pPr>
        <w:ind w:left="5040" w:hanging="360"/>
      </w:pPr>
    </w:lvl>
    <w:lvl w:ilvl="7" w:tplc="48857291" w:tentative="1">
      <w:start w:val="1"/>
      <w:numFmt w:val="lowerLetter"/>
      <w:lvlText w:val="%8."/>
      <w:lvlJc w:val="left"/>
      <w:pPr>
        <w:ind w:left="5760" w:hanging="360"/>
      </w:pPr>
    </w:lvl>
    <w:lvl w:ilvl="8" w:tplc="48857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1">
    <w:multiLevelType w:val="hybridMultilevel"/>
    <w:lvl w:ilvl="0" w:tplc="14328362">
      <w:start w:val="1"/>
      <w:numFmt w:val="decimal"/>
      <w:lvlText w:val="%1."/>
      <w:lvlJc w:val="left"/>
      <w:pPr>
        <w:ind w:left="720" w:hanging="360"/>
      </w:pPr>
    </w:lvl>
    <w:lvl w:ilvl="1" w:tplc="14328362" w:tentative="1">
      <w:start w:val="1"/>
      <w:numFmt w:val="lowerLetter"/>
      <w:lvlText w:val="%2."/>
      <w:lvlJc w:val="left"/>
      <w:pPr>
        <w:ind w:left="1440" w:hanging="360"/>
      </w:pPr>
    </w:lvl>
    <w:lvl w:ilvl="2" w:tplc="14328362" w:tentative="1">
      <w:start w:val="1"/>
      <w:numFmt w:val="lowerRoman"/>
      <w:lvlText w:val="%3."/>
      <w:lvlJc w:val="right"/>
      <w:pPr>
        <w:ind w:left="2160" w:hanging="180"/>
      </w:pPr>
    </w:lvl>
    <w:lvl w:ilvl="3" w:tplc="14328362" w:tentative="1">
      <w:start w:val="1"/>
      <w:numFmt w:val="decimal"/>
      <w:lvlText w:val="%4."/>
      <w:lvlJc w:val="left"/>
      <w:pPr>
        <w:ind w:left="2880" w:hanging="360"/>
      </w:pPr>
    </w:lvl>
    <w:lvl w:ilvl="4" w:tplc="14328362" w:tentative="1">
      <w:start w:val="1"/>
      <w:numFmt w:val="lowerLetter"/>
      <w:lvlText w:val="%5."/>
      <w:lvlJc w:val="left"/>
      <w:pPr>
        <w:ind w:left="3600" w:hanging="360"/>
      </w:pPr>
    </w:lvl>
    <w:lvl w:ilvl="5" w:tplc="14328362" w:tentative="1">
      <w:start w:val="1"/>
      <w:numFmt w:val="lowerRoman"/>
      <w:lvlText w:val="%6."/>
      <w:lvlJc w:val="right"/>
      <w:pPr>
        <w:ind w:left="4320" w:hanging="180"/>
      </w:pPr>
    </w:lvl>
    <w:lvl w:ilvl="6" w:tplc="14328362" w:tentative="1">
      <w:start w:val="1"/>
      <w:numFmt w:val="decimal"/>
      <w:lvlText w:val="%7."/>
      <w:lvlJc w:val="left"/>
      <w:pPr>
        <w:ind w:left="5040" w:hanging="360"/>
      </w:pPr>
    </w:lvl>
    <w:lvl w:ilvl="7" w:tplc="14328362" w:tentative="1">
      <w:start w:val="1"/>
      <w:numFmt w:val="lowerLetter"/>
      <w:lvlText w:val="%8."/>
      <w:lvlJc w:val="left"/>
      <w:pPr>
        <w:ind w:left="5760" w:hanging="360"/>
      </w:pPr>
    </w:lvl>
    <w:lvl w:ilvl="8" w:tplc="14328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0">
    <w:multiLevelType w:val="hybridMultilevel"/>
    <w:lvl w:ilvl="0" w:tplc="32805119">
      <w:start w:val="1"/>
      <w:numFmt w:val="decimal"/>
      <w:lvlText w:val="%1."/>
      <w:lvlJc w:val="left"/>
      <w:pPr>
        <w:ind w:left="720" w:hanging="360"/>
      </w:pPr>
    </w:lvl>
    <w:lvl w:ilvl="1" w:tplc="32805119" w:tentative="1">
      <w:start w:val="1"/>
      <w:numFmt w:val="lowerLetter"/>
      <w:lvlText w:val="%2."/>
      <w:lvlJc w:val="left"/>
      <w:pPr>
        <w:ind w:left="1440" w:hanging="360"/>
      </w:pPr>
    </w:lvl>
    <w:lvl w:ilvl="2" w:tplc="32805119" w:tentative="1">
      <w:start w:val="1"/>
      <w:numFmt w:val="lowerRoman"/>
      <w:lvlText w:val="%3."/>
      <w:lvlJc w:val="right"/>
      <w:pPr>
        <w:ind w:left="2160" w:hanging="180"/>
      </w:pPr>
    </w:lvl>
    <w:lvl w:ilvl="3" w:tplc="32805119" w:tentative="1">
      <w:start w:val="1"/>
      <w:numFmt w:val="decimal"/>
      <w:lvlText w:val="%4."/>
      <w:lvlJc w:val="left"/>
      <w:pPr>
        <w:ind w:left="2880" w:hanging="360"/>
      </w:pPr>
    </w:lvl>
    <w:lvl w:ilvl="4" w:tplc="32805119" w:tentative="1">
      <w:start w:val="1"/>
      <w:numFmt w:val="lowerLetter"/>
      <w:lvlText w:val="%5."/>
      <w:lvlJc w:val="left"/>
      <w:pPr>
        <w:ind w:left="3600" w:hanging="360"/>
      </w:pPr>
    </w:lvl>
    <w:lvl w:ilvl="5" w:tplc="32805119" w:tentative="1">
      <w:start w:val="1"/>
      <w:numFmt w:val="lowerRoman"/>
      <w:lvlText w:val="%6."/>
      <w:lvlJc w:val="right"/>
      <w:pPr>
        <w:ind w:left="4320" w:hanging="180"/>
      </w:pPr>
    </w:lvl>
    <w:lvl w:ilvl="6" w:tplc="32805119" w:tentative="1">
      <w:start w:val="1"/>
      <w:numFmt w:val="decimal"/>
      <w:lvlText w:val="%7."/>
      <w:lvlJc w:val="left"/>
      <w:pPr>
        <w:ind w:left="5040" w:hanging="360"/>
      </w:pPr>
    </w:lvl>
    <w:lvl w:ilvl="7" w:tplc="32805119" w:tentative="1">
      <w:start w:val="1"/>
      <w:numFmt w:val="lowerLetter"/>
      <w:lvlText w:val="%8."/>
      <w:lvlJc w:val="left"/>
      <w:pPr>
        <w:ind w:left="5760" w:hanging="360"/>
      </w:pPr>
    </w:lvl>
    <w:lvl w:ilvl="8" w:tplc="32805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9">
    <w:multiLevelType w:val="hybridMultilevel"/>
    <w:lvl w:ilvl="0" w:tplc="90182151">
      <w:start w:val="1"/>
      <w:numFmt w:val="decimal"/>
      <w:lvlText w:val="%1."/>
      <w:lvlJc w:val="left"/>
      <w:pPr>
        <w:ind w:left="720" w:hanging="360"/>
      </w:pPr>
    </w:lvl>
    <w:lvl w:ilvl="1" w:tplc="90182151" w:tentative="1">
      <w:start w:val="1"/>
      <w:numFmt w:val="lowerLetter"/>
      <w:lvlText w:val="%2."/>
      <w:lvlJc w:val="left"/>
      <w:pPr>
        <w:ind w:left="1440" w:hanging="360"/>
      </w:pPr>
    </w:lvl>
    <w:lvl w:ilvl="2" w:tplc="90182151" w:tentative="1">
      <w:start w:val="1"/>
      <w:numFmt w:val="lowerRoman"/>
      <w:lvlText w:val="%3."/>
      <w:lvlJc w:val="right"/>
      <w:pPr>
        <w:ind w:left="2160" w:hanging="180"/>
      </w:pPr>
    </w:lvl>
    <w:lvl w:ilvl="3" w:tplc="90182151" w:tentative="1">
      <w:start w:val="1"/>
      <w:numFmt w:val="decimal"/>
      <w:lvlText w:val="%4."/>
      <w:lvlJc w:val="left"/>
      <w:pPr>
        <w:ind w:left="2880" w:hanging="360"/>
      </w:pPr>
    </w:lvl>
    <w:lvl w:ilvl="4" w:tplc="90182151" w:tentative="1">
      <w:start w:val="1"/>
      <w:numFmt w:val="lowerLetter"/>
      <w:lvlText w:val="%5."/>
      <w:lvlJc w:val="left"/>
      <w:pPr>
        <w:ind w:left="3600" w:hanging="360"/>
      </w:pPr>
    </w:lvl>
    <w:lvl w:ilvl="5" w:tplc="90182151" w:tentative="1">
      <w:start w:val="1"/>
      <w:numFmt w:val="lowerRoman"/>
      <w:lvlText w:val="%6."/>
      <w:lvlJc w:val="right"/>
      <w:pPr>
        <w:ind w:left="4320" w:hanging="180"/>
      </w:pPr>
    </w:lvl>
    <w:lvl w:ilvl="6" w:tplc="90182151" w:tentative="1">
      <w:start w:val="1"/>
      <w:numFmt w:val="decimal"/>
      <w:lvlText w:val="%7."/>
      <w:lvlJc w:val="left"/>
      <w:pPr>
        <w:ind w:left="5040" w:hanging="360"/>
      </w:pPr>
    </w:lvl>
    <w:lvl w:ilvl="7" w:tplc="90182151" w:tentative="1">
      <w:start w:val="1"/>
      <w:numFmt w:val="lowerLetter"/>
      <w:lvlText w:val="%8."/>
      <w:lvlJc w:val="left"/>
      <w:pPr>
        <w:ind w:left="5760" w:hanging="360"/>
      </w:pPr>
    </w:lvl>
    <w:lvl w:ilvl="8" w:tplc="9018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8">
    <w:multiLevelType w:val="hybridMultilevel"/>
    <w:lvl w:ilvl="0" w:tplc="67694962">
      <w:start w:val="1"/>
      <w:numFmt w:val="decimal"/>
      <w:lvlText w:val="%1."/>
      <w:lvlJc w:val="left"/>
      <w:pPr>
        <w:ind w:left="720" w:hanging="360"/>
      </w:pPr>
    </w:lvl>
    <w:lvl w:ilvl="1" w:tplc="67694962" w:tentative="1">
      <w:start w:val="1"/>
      <w:numFmt w:val="lowerLetter"/>
      <w:lvlText w:val="%2."/>
      <w:lvlJc w:val="left"/>
      <w:pPr>
        <w:ind w:left="1440" w:hanging="360"/>
      </w:pPr>
    </w:lvl>
    <w:lvl w:ilvl="2" w:tplc="67694962" w:tentative="1">
      <w:start w:val="1"/>
      <w:numFmt w:val="lowerRoman"/>
      <w:lvlText w:val="%3."/>
      <w:lvlJc w:val="right"/>
      <w:pPr>
        <w:ind w:left="2160" w:hanging="180"/>
      </w:pPr>
    </w:lvl>
    <w:lvl w:ilvl="3" w:tplc="67694962" w:tentative="1">
      <w:start w:val="1"/>
      <w:numFmt w:val="decimal"/>
      <w:lvlText w:val="%4."/>
      <w:lvlJc w:val="left"/>
      <w:pPr>
        <w:ind w:left="2880" w:hanging="360"/>
      </w:pPr>
    </w:lvl>
    <w:lvl w:ilvl="4" w:tplc="67694962" w:tentative="1">
      <w:start w:val="1"/>
      <w:numFmt w:val="lowerLetter"/>
      <w:lvlText w:val="%5."/>
      <w:lvlJc w:val="left"/>
      <w:pPr>
        <w:ind w:left="3600" w:hanging="360"/>
      </w:pPr>
    </w:lvl>
    <w:lvl w:ilvl="5" w:tplc="67694962" w:tentative="1">
      <w:start w:val="1"/>
      <w:numFmt w:val="lowerRoman"/>
      <w:lvlText w:val="%6."/>
      <w:lvlJc w:val="right"/>
      <w:pPr>
        <w:ind w:left="4320" w:hanging="180"/>
      </w:pPr>
    </w:lvl>
    <w:lvl w:ilvl="6" w:tplc="67694962" w:tentative="1">
      <w:start w:val="1"/>
      <w:numFmt w:val="decimal"/>
      <w:lvlText w:val="%7."/>
      <w:lvlJc w:val="left"/>
      <w:pPr>
        <w:ind w:left="5040" w:hanging="360"/>
      </w:pPr>
    </w:lvl>
    <w:lvl w:ilvl="7" w:tplc="67694962" w:tentative="1">
      <w:start w:val="1"/>
      <w:numFmt w:val="lowerLetter"/>
      <w:lvlText w:val="%8."/>
      <w:lvlJc w:val="left"/>
      <w:pPr>
        <w:ind w:left="5760" w:hanging="360"/>
      </w:pPr>
    </w:lvl>
    <w:lvl w:ilvl="8" w:tplc="6769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7">
    <w:multiLevelType w:val="hybridMultilevel"/>
    <w:lvl w:ilvl="0" w:tplc="65244022">
      <w:start w:val="1"/>
      <w:numFmt w:val="decimal"/>
      <w:lvlText w:val="%1."/>
      <w:lvlJc w:val="left"/>
      <w:pPr>
        <w:ind w:left="720" w:hanging="360"/>
      </w:pPr>
    </w:lvl>
    <w:lvl w:ilvl="1" w:tplc="65244022" w:tentative="1">
      <w:start w:val="1"/>
      <w:numFmt w:val="lowerLetter"/>
      <w:lvlText w:val="%2."/>
      <w:lvlJc w:val="left"/>
      <w:pPr>
        <w:ind w:left="1440" w:hanging="360"/>
      </w:pPr>
    </w:lvl>
    <w:lvl w:ilvl="2" w:tplc="65244022" w:tentative="1">
      <w:start w:val="1"/>
      <w:numFmt w:val="lowerRoman"/>
      <w:lvlText w:val="%3."/>
      <w:lvlJc w:val="right"/>
      <w:pPr>
        <w:ind w:left="2160" w:hanging="180"/>
      </w:pPr>
    </w:lvl>
    <w:lvl w:ilvl="3" w:tplc="65244022" w:tentative="1">
      <w:start w:val="1"/>
      <w:numFmt w:val="decimal"/>
      <w:lvlText w:val="%4."/>
      <w:lvlJc w:val="left"/>
      <w:pPr>
        <w:ind w:left="2880" w:hanging="360"/>
      </w:pPr>
    </w:lvl>
    <w:lvl w:ilvl="4" w:tplc="65244022" w:tentative="1">
      <w:start w:val="1"/>
      <w:numFmt w:val="lowerLetter"/>
      <w:lvlText w:val="%5."/>
      <w:lvlJc w:val="left"/>
      <w:pPr>
        <w:ind w:left="3600" w:hanging="360"/>
      </w:pPr>
    </w:lvl>
    <w:lvl w:ilvl="5" w:tplc="65244022" w:tentative="1">
      <w:start w:val="1"/>
      <w:numFmt w:val="lowerRoman"/>
      <w:lvlText w:val="%6."/>
      <w:lvlJc w:val="right"/>
      <w:pPr>
        <w:ind w:left="4320" w:hanging="180"/>
      </w:pPr>
    </w:lvl>
    <w:lvl w:ilvl="6" w:tplc="65244022" w:tentative="1">
      <w:start w:val="1"/>
      <w:numFmt w:val="decimal"/>
      <w:lvlText w:val="%7."/>
      <w:lvlJc w:val="left"/>
      <w:pPr>
        <w:ind w:left="5040" w:hanging="360"/>
      </w:pPr>
    </w:lvl>
    <w:lvl w:ilvl="7" w:tplc="65244022" w:tentative="1">
      <w:start w:val="1"/>
      <w:numFmt w:val="lowerLetter"/>
      <w:lvlText w:val="%8."/>
      <w:lvlJc w:val="left"/>
      <w:pPr>
        <w:ind w:left="5760" w:hanging="360"/>
      </w:pPr>
    </w:lvl>
    <w:lvl w:ilvl="8" w:tplc="6524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6">
    <w:multiLevelType w:val="hybridMultilevel"/>
    <w:lvl w:ilvl="0" w:tplc="95490277">
      <w:start w:val="1"/>
      <w:numFmt w:val="decimal"/>
      <w:lvlText w:val="%1."/>
      <w:lvlJc w:val="left"/>
      <w:pPr>
        <w:ind w:left="720" w:hanging="360"/>
      </w:pPr>
    </w:lvl>
    <w:lvl w:ilvl="1" w:tplc="95490277" w:tentative="1">
      <w:start w:val="1"/>
      <w:numFmt w:val="lowerLetter"/>
      <w:lvlText w:val="%2."/>
      <w:lvlJc w:val="left"/>
      <w:pPr>
        <w:ind w:left="1440" w:hanging="360"/>
      </w:pPr>
    </w:lvl>
    <w:lvl w:ilvl="2" w:tplc="95490277" w:tentative="1">
      <w:start w:val="1"/>
      <w:numFmt w:val="lowerRoman"/>
      <w:lvlText w:val="%3."/>
      <w:lvlJc w:val="right"/>
      <w:pPr>
        <w:ind w:left="2160" w:hanging="180"/>
      </w:pPr>
    </w:lvl>
    <w:lvl w:ilvl="3" w:tplc="95490277" w:tentative="1">
      <w:start w:val="1"/>
      <w:numFmt w:val="decimal"/>
      <w:lvlText w:val="%4."/>
      <w:lvlJc w:val="left"/>
      <w:pPr>
        <w:ind w:left="2880" w:hanging="360"/>
      </w:pPr>
    </w:lvl>
    <w:lvl w:ilvl="4" w:tplc="95490277" w:tentative="1">
      <w:start w:val="1"/>
      <w:numFmt w:val="lowerLetter"/>
      <w:lvlText w:val="%5."/>
      <w:lvlJc w:val="left"/>
      <w:pPr>
        <w:ind w:left="3600" w:hanging="360"/>
      </w:pPr>
    </w:lvl>
    <w:lvl w:ilvl="5" w:tplc="95490277" w:tentative="1">
      <w:start w:val="1"/>
      <w:numFmt w:val="lowerRoman"/>
      <w:lvlText w:val="%6."/>
      <w:lvlJc w:val="right"/>
      <w:pPr>
        <w:ind w:left="4320" w:hanging="180"/>
      </w:pPr>
    </w:lvl>
    <w:lvl w:ilvl="6" w:tplc="95490277" w:tentative="1">
      <w:start w:val="1"/>
      <w:numFmt w:val="decimal"/>
      <w:lvlText w:val="%7."/>
      <w:lvlJc w:val="left"/>
      <w:pPr>
        <w:ind w:left="5040" w:hanging="360"/>
      </w:pPr>
    </w:lvl>
    <w:lvl w:ilvl="7" w:tplc="95490277" w:tentative="1">
      <w:start w:val="1"/>
      <w:numFmt w:val="lowerLetter"/>
      <w:lvlText w:val="%8."/>
      <w:lvlJc w:val="left"/>
      <w:pPr>
        <w:ind w:left="5760" w:hanging="360"/>
      </w:pPr>
    </w:lvl>
    <w:lvl w:ilvl="8" w:tplc="95490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5">
    <w:multiLevelType w:val="hybridMultilevel"/>
    <w:lvl w:ilvl="0" w:tplc="81812965">
      <w:start w:val="1"/>
      <w:numFmt w:val="decimal"/>
      <w:lvlText w:val="%1."/>
      <w:lvlJc w:val="left"/>
      <w:pPr>
        <w:ind w:left="720" w:hanging="360"/>
      </w:pPr>
    </w:lvl>
    <w:lvl w:ilvl="1" w:tplc="81812965" w:tentative="1">
      <w:start w:val="1"/>
      <w:numFmt w:val="lowerLetter"/>
      <w:lvlText w:val="%2."/>
      <w:lvlJc w:val="left"/>
      <w:pPr>
        <w:ind w:left="1440" w:hanging="360"/>
      </w:pPr>
    </w:lvl>
    <w:lvl w:ilvl="2" w:tplc="81812965" w:tentative="1">
      <w:start w:val="1"/>
      <w:numFmt w:val="lowerRoman"/>
      <w:lvlText w:val="%3."/>
      <w:lvlJc w:val="right"/>
      <w:pPr>
        <w:ind w:left="2160" w:hanging="180"/>
      </w:pPr>
    </w:lvl>
    <w:lvl w:ilvl="3" w:tplc="81812965" w:tentative="1">
      <w:start w:val="1"/>
      <w:numFmt w:val="decimal"/>
      <w:lvlText w:val="%4."/>
      <w:lvlJc w:val="left"/>
      <w:pPr>
        <w:ind w:left="2880" w:hanging="360"/>
      </w:pPr>
    </w:lvl>
    <w:lvl w:ilvl="4" w:tplc="81812965" w:tentative="1">
      <w:start w:val="1"/>
      <w:numFmt w:val="lowerLetter"/>
      <w:lvlText w:val="%5."/>
      <w:lvlJc w:val="left"/>
      <w:pPr>
        <w:ind w:left="3600" w:hanging="360"/>
      </w:pPr>
    </w:lvl>
    <w:lvl w:ilvl="5" w:tplc="81812965" w:tentative="1">
      <w:start w:val="1"/>
      <w:numFmt w:val="lowerRoman"/>
      <w:lvlText w:val="%6."/>
      <w:lvlJc w:val="right"/>
      <w:pPr>
        <w:ind w:left="4320" w:hanging="180"/>
      </w:pPr>
    </w:lvl>
    <w:lvl w:ilvl="6" w:tplc="81812965" w:tentative="1">
      <w:start w:val="1"/>
      <w:numFmt w:val="decimal"/>
      <w:lvlText w:val="%7."/>
      <w:lvlJc w:val="left"/>
      <w:pPr>
        <w:ind w:left="5040" w:hanging="360"/>
      </w:pPr>
    </w:lvl>
    <w:lvl w:ilvl="7" w:tplc="81812965" w:tentative="1">
      <w:start w:val="1"/>
      <w:numFmt w:val="lowerLetter"/>
      <w:lvlText w:val="%8."/>
      <w:lvlJc w:val="left"/>
      <w:pPr>
        <w:ind w:left="5760" w:hanging="360"/>
      </w:pPr>
    </w:lvl>
    <w:lvl w:ilvl="8" w:tplc="81812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4">
    <w:multiLevelType w:val="hybridMultilevel"/>
    <w:lvl w:ilvl="0" w:tplc="25509916">
      <w:start w:val="1"/>
      <w:numFmt w:val="decimal"/>
      <w:lvlText w:val="%1."/>
      <w:lvlJc w:val="left"/>
      <w:pPr>
        <w:ind w:left="720" w:hanging="360"/>
      </w:pPr>
    </w:lvl>
    <w:lvl w:ilvl="1" w:tplc="25509916" w:tentative="1">
      <w:start w:val="1"/>
      <w:numFmt w:val="lowerLetter"/>
      <w:lvlText w:val="%2."/>
      <w:lvlJc w:val="left"/>
      <w:pPr>
        <w:ind w:left="1440" w:hanging="360"/>
      </w:pPr>
    </w:lvl>
    <w:lvl w:ilvl="2" w:tplc="25509916" w:tentative="1">
      <w:start w:val="1"/>
      <w:numFmt w:val="lowerRoman"/>
      <w:lvlText w:val="%3."/>
      <w:lvlJc w:val="right"/>
      <w:pPr>
        <w:ind w:left="2160" w:hanging="180"/>
      </w:pPr>
    </w:lvl>
    <w:lvl w:ilvl="3" w:tplc="25509916" w:tentative="1">
      <w:start w:val="1"/>
      <w:numFmt w:val="decimal"/>
      <w:lvlText w:val="%4."/>
      <w:lvlJc w:val="left"/>
      <w:pPr>
        <w:ind w:left="2880" w:hanging="360"/>
      </w:pPr>
    </w:lvl>
    <w:lvl w:ilvl="4" w:tplc="25509916" w:tentative="1">
      <w:start w:val="1"/>
      <w:numFmt w:val="lowerLetter"/>
      <w:lvlText w:val="%5."/>
      <w:lvlJc w:val="left"/>
      <w:pPr>
        <w:ind w:left="3600" w:hanging="360"/>
      </w:pPr>
    </w:lvl>
    <w:lvl w:ilvl="5" w:tplc="25509916" w:tentative="1">
      <w:start w:val="1"/>
      <w:numFmt w:val="lowerRoman"/>
      <w:lvlText w:val="%6."/>
      <w:lvlJc w:val="right"/>
      <w:pPr>
        <w:ind w:left="4320" w:hanging="180"/>
      </w:pPr>
    </w:lvl>
    <w:lvl w:ilvl="6" w:tplc="25509916" w:tentative="1">
      <w:start w:val="1"/>
      <w:numFmt w:val="decimal"/>
      <w:lvlText w:val="%7."/>
      <w:lvlJc w:val="left"/>
      <w:pPr>
        <w:ind w:left="5040" w:hanging="360"/>
      </w:pPr>
    </w:lvl>
    <w:lvl w:ilvl="7" w:tplc="25509916" w:tentative="1">
      <w:start w:val="1"/>
      <w:numFmt w:val="lowerLetter"/>
      <w:lvlText w:val="%8."/>
      <w:lvlJc w:val="left"/>
      <w:pPr>
        <w:ind w:left="5760" w:hanging="360"/>
      </w:pPr>
    </w:lvl>
    <w:lvl w:ilvl="8" w:tplc="2550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3">
    <w:multiLevelType w:val="hybridMultilevel"/>
    <w:lvl w:ilvl="0" w:tplc="58839352">
      <w:start w:val="1"/>
      <w:numFmt w:val="decimal"/>
      <w:lvlText w:val="%1."/>
      <w:lvlJc w:val="left"/>
      <w:pPr>
        <w:ind w:left="720" w:hanging="360"/>
      </w:pPr>
    </w:lvl>
    <w:lvl w:ilvl="1" w:tplc="58839352" w:tentative="1">
      <w:start w:val="1"/>
      <w:numFmt w:val="lowerLetter"/>
      <w:lvlText w:val="%2."/>
      <w:lvlJc w:val="left"/>
      <w:pPr>
        <w:ind w:left="1440" w:hanging="360"/>
      </w:pPr>
    </w:lvl>
    <w:lvl w:ilvl="2" w:tplc="58839352" w:tentative="1">
      <w:start w:val="1"/>
      <w:numFmt w:val="lowerRoman"/>
      <w:lvlText w:val="%3."/>
      <w:lvlJc w:val="right"/>
      <w:pPr>
        <w:ind w:left="2160" w:hanging="180"/>
      </w:pPr>
    </w:lvl>
    <w:lvl w:ilvl="3" w:tplc="58839352" w:tentative="1">
      <w:start w:val="1"/>
      <w:numFmt w:val="decimal"/>
      <w:lvlText w:val="%4."/>
      <w:lvlJc w:val="left"/>
      <w:pPr>
        <w:ind w:left="2880" w:hanging="360"/>
      </w:pPr>
    </w:lvl>
    <w:lvl w:ilvl="4" w:tplc="58839352" w:tentative="1">
      <w:start w:val="1"/>
      <w:numFmt w:val="lowerLetter"/>
      <w:lvlText w:val="%5."/>
      <w:lvlJc w:val="left"/>
      <w:pPr>
        <w:ind w:left="3600" w:hanging="360"/>
      </w:pPr>
    </w:lvl>
    <w:lvl w:ilvl="5" w:tplc="58839352" w:tentative="1">
      <w:start w:val="1"/>
      <w:numFmt w:val="lowerRoman"/>
      <w:lvlText w:val="%6."/>
      <w:lvlJc w:val="right"/>
      <w:pPr>
        <w:ind w:left="4320" w:hanging="180"/>
      </w:pPr>
    </w:lvl>
    <w:lvl w:ilvl="6" w:tplc="58839352" w:tentative="1">
      <w:start w:val="1"/>
      <w:numFmt w:val="decimal"/>
      <w:lvlText w:val="%7."/>
      <w:lvlJc w:val="left"/>
      <w:pPr>
        <w:ind w:left="5040" w:hanging="360"/>
      </w:pPr>
    </w:lvl>
    <w:lvl w:ilvl="7" w:tplc="58839352" w:tentative="1">
      <w:start w:val="1"/>
      <w:numFmt w:val="lowerLetter"/>
      <w:lvlText w:val="%8."/>
      <w:lvlJc w:val="left"/>
      <w:pPr>
        <w:ind w:left="5760" w:hanging="360"/>
      </w:pPr>
    </w:lvl>
    <w:lvl w:ilvl="8" w:tplc="5883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2">
    <w:multiLevelType w:val="hybridMultilevel"/>
    <w:lvl w:ilvl="0" w:tplc="30333524">
      <w:start w:val="1"/>
      <w:numFmt w:val="decimal"/>
      <w:lvlText w:val="%1."/>
      <w:lvlJc w:val="left"/>
      <w:pPr>
        <w:ind w:left="720" w:hanging="360"/>
      </w:pPr>
    </w:lvl>
    <w:lvl w:ilvl="1" w:tplc="30333524" w:tentative="1">
      <w:start w:val="1"/>
      <w:numFmt w:val="lowerLetter"/>
      <w:lvlText w:val="%2."/>
      <w:lvlJc w:val="left"/>
      <w:pPr>
        <w:ind w:left="1440" w:hanging="360"/>
      </w:pPr>
    </w:lvl>
    <w:lvl w:ilvl="2" w:tplc="30333524" w:tentative="1">
      <w:start w:val="1"/>
      <w:numFmt w:val="lowerRoman"/>
      <w:lvlText w:val="%3."/>
      <w:lvlJc w:val="right"/>
      <w:pPr>
        <w:ind w:left="2160" w:hanging="180"/>
      </w:pPr>
    </w:lvl>
    <w:lvl w:ilvl="3" w:tplc="30333524" w:tentative="1">
      <w:start w:val="1"/>
      <w:numFmt w:val="decimal"/>
      <w:lvlText w:val="%4."/>
      <w:lvlJc w:val="left"/>
      <w:pPr>
        <w:ind w:left="2880" w:hanging="360"/>
      </w:pPr>
    </w:lvl>
    <w:lvl w:ilvl="4" w:tplc="30333524" w:tentative="1">
      <w:start w:val="1"/>
      <w:numFmt w:val="lowerLetter"/>
      <w:lvlText w:val="%5."/>
      <w:lvlJc w:val="left"/>
      <w:pPr>
        <w:ind w:left="3600" w:hanging="360"/>
      </w:pPr>
    </w:lvl>
    <w:lvl w:ilvl="5" w:tplc="30333524" w:tentative="1">
      <w:start w:val="1"/>
      <w:numFmt w:val="lowerRoman"/>
      <w:lvlText w:val="%6."/>
      <w:lvlJc w:val="right"/>
      <w:pPr>
        <w:ind w:left="4320" w:hanging="180"/>
      </w:pPr>
    </w:lvl>
    <w:lvl w:ilvl="6" w:tplc="30333524" w:tentative="1">
      <w:start w:val="1"/>
      <w:numFmt w:val="decimal"/>
      <w:lvlText w:val="%7."/>
      <w:lvlJc w:val="left"/>
      <w:pPr>
        <w:ind w:left="5040" w:hanging="360"/>
      </w:pPr>
    </w:lvl>
    <w:lvl w:ilvl="7" w:tplc="30333524" w:tentative="1">
      <w:start w:val="1"/>
      <w:numFmt w:val="lowerLetter"/>
      <w:lvlText w:val="%8."/>
      <w:lvlJc w:val="left"/>
      <w:pPr>
        <w:ind w:left="5760" w:hanging="360"/>
      </w:pPr>
    </w:lvl>
    <w:lvl w:ilvl="8" w:tplc="30333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1">
    <w:multiLevelType w:val="hybridMultilevel"/>
    <w:lvl w:ilvl="0" w:tplc="74085854">
      <w:start w:val="1"/>
      <w:numFmt w:val="decimal"/>
      <w:lvlText w:val="%1."/>
      <w:lvlJc w:val="left"/>
      <w:pPr>
        <w:ind w:left="720" w:hanging="360"/>
      </w:pPr>
    </w:lvl>
    <w:lvl w:ilvl="1" w:tplc="74085854" w:tentative="1">
      <w:start w:val="1"/>
      <w:numFmt w:val="lowerLetter"/>
      <w:lvlText w:val="%2."/>
      <w:lvlJc w:val="left"/>
      <w:pPr>
        <w:ind w:left="1440" w:hanging="360"/>
      </w:pPr>
    </w:lvl>
    <w:lvl w:ilvl="2" w:tplc="74085854" w:tentative="1">
      <w:start w:val="1"/>
      <w:numFmt w:val="lowerRoman"/>
      <w:lvlText w:val="%3."/>
      <w:lvlJc w:val="right"/>
      <w:pPr>
        <w:ind w:left="2160" w:hanging="180"/>
      </w:pPr>
    </w:lvl>
    <w:lvl w:ilvl="3" w:tplc="74085854" w:tentative="1">
      <w:start w:val="1"/>
      <w:numFmt w:val="decimal"/>
      <w:lvlText w:val="%4."/>
      <w:lvlJc w:val="left"/>
      <w:pPr>
        <w:ind w:left="2880" w:hanging="360"/>
      </w:pPr>
    </w:lvl>
    <w:lvl w:ilvl="4" w:tplc="74085854" w:tentative="1">
      <w:start w:val="1"/>
      <w:numFmt w:val="lowerLetter"/>
      <w:lvlText w:val="%5."/>
      <w:lvlJc w:val="left"/>
      <w:pPr>
        <w:ind w:left="3600" w:hanging="360"/>
      </w:pPr>
    </w:lvl>
    <w:lvl w:ilvl="5" w:tplc="74085854" w:tentative="1">
      <w:start w:val="1"/>
      <w:numFmt w:val="lowerRoman"/>
      <w:lvlText w:val="%6."/>
      <w:lvlJc w:val="right"/>
      <w:pPr>
        <w:ind w:left="4320" w:hanging="180"/>
      </w:pPr>
    </w:lvl>
    <w:lvl w:ilvl="6" w:tplc="74085854" w:tentative="1">
      <w:start w:val="1"/>
      <w:numFmt w:val="decimal"/>
      <w:lvlText w:val="%7."/>
      <w:lvlJc w:val="left"/>
      <w:pPr>
        <w:ind w:left="5040" w:hanging="360"/>
      </w:pPr>
    </w:lvl>
    <w:lvl w:ilvl="7" w:tplc="74085854" w:tentative="1">
      <w:start w:val="1"/>
      <w:numFmt w:val="lowerLetter"/>
      <w:lvlText w:val="%8."/>
      <w:lvlJc w:val="left"/>
      <w:pPr>
        <w:ind w:left="5760" w:hanging="360"/>
      </w:pPr>
    </w:lvl>
    <w:lvl w:ilvl="8" w:tplc="74085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0">
    <w:multiLevelType w:val="hybridMultilevel"/>
    <w:lvl w:ilvl="0" w:tplc="13500138">
      <w:start w:val="1"/>
      <w:numFmt w:val="decimal"/>
      <w:lvlText w:val="%1."/>
      <w:lvlJc w:val="left"/>
      <w:pPr>
        <w:ind w:left="720" w:hanging="360"/>
      </w:pPr>
    </w:lvl>
    <w:lvl w:ilvl="1" w:tplc="13500138" w:tentative="1">
      <w:start w:val="1"/>
      <w:numFmt w:val="lowerLetter"/>
      <w:lvlText w:val="%2."/>
      <w:lvlJc w:val="left"/>
      <w:pPr>
        <w:ind w:left="1440" w:hanging="360"/>
      </w:pPr>
    </w:lvl>
    <w:lvl w:ilvl="2" w:tplc="13500138" w:tentative="1">
      <w:start w:val="1"/>
      <w:numFmt w:val="lowerRoman"/>
      <w:lvlText w:val="%3."/>
      <w:lvlJc w:val="right"/>
      <w:pPr>
        <w:ind w:left="2160" w:hanging="180"/>
      </w:pPr>
    </w:lvl>
    <w:lvl w:ilvl="3" w:tplc="13500138" w:tentative="1">
      <w:start w:val="1"/>
      <w:numFmt w:val="decimal"/>
      <w:lvlText w:val="%4."/>
      <w:lvlJc w:val="left"/>
      <w:pPr>
        <w:ind w:left="2880" w:hanging="360"/>
      </w:pPr>
    </w:lvl>
    <w:lvl w:ilvl="4" w:tplc="13500138" w:tentative="1">
      <w:start w:val="1"/>
      <w:numFmt w:val="lowerLetter"/>
      <w:lvlText w:val="%5."/>
      <w:lvlJc w:val="left"/>
      <w:pPr>
        <w:ind w:left="3600" w:hanging="360"/>
      </w:pPr>
    </w:lvl>
    <w:lvl w:ilvl="5" w:tplc="13500138" w:tentative="1">
      <w:start w:val="1"/>
      <w:numFmt w:val="lowerRoman"/>
      <w:lvlText w:val="%6."/>
      <w:lvlJc w:val="right"/>
      <w:pPr>
        <w:ind w:left="4320" w:hanging="180"/>
      </w:pPr>
    </w:lvl>
    <w:lvl w:ilvl="6" w:tplc="13500138" w:tentative="1">
      <w:start w:val="1"/>
      <w:numFmt w:val="decimal"/>
      <w:lvlText w:val="%7."/>
      <w:lvlJc w:val="left"/>
      <w:pPr>
        <w:ind w:left="5040" w:hanging="360"/>
      </w:pPr>
    </w:lvl>
    <w:lvl w:ilvl="7" w:tplc="13500138" w:tentative="1">
      <w:start w:val="1"/>
      <w:numFmt w:val="lowerLetter"/>
      <w:lvlText w:val="%8."/>
      <w:lvlJc w:val="left"/>
      <w:pPr>
        <w:ind w:left="5760" w:hanging="360"/>
      </w:pPr>
    </w:lvl>
    <w:lvl w:ilvl="8" w:tplc="1350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9">
    <w:multiLevelType w:val="hybridMultilevel"/>
    <w:lvl w:ilvl="0" w:tplc="91056494">
      <w:start w:val="1"/>
      <w:numFmt w:val="decimal"/>
      <w:lvlText w:val="%1."/>
      <w:lvlJc w:val="left"/>
      <w:pPr>
        <w:ind w:left="720" w:hanging="360"/>
      </w:pPr>
    </w:lvl>
    <w:lvl w:ilvl="1" w:tplc="91056494" w:tentative="1">
      <w:start w:val="1"/>
      <w:numFmt w:val="lowerLetter"/>
      <w:lvlText w:val="%2."/>
      <w:lvlJc w:val="left"/>
      <w:pPr>
        <w:ind w:left="1440" w:hanging="360"/>
      </w:pPr>
    </w:lvl>
    <w:lvl w:ilvl="2" w:tplc="91056494" w:tentative="1">
      <w:start w:val="1"/>
      <w:numFmt w:val="lowerRoman"/>
      <w:lvlText w:val="%3."/>
      <w:lvlJc w:val="right"/>
      <w:pPr>
        <w:ind w:left="2160" w:hanging="180"/>
      </w:pPr>
    </w:lvl>
    <w:lvl w:ilvl="3" w:tplc="91056494" w:tentative="1">
      <w:start w:val="1"/>
      <w:numFmt w:val="decimal"/>
      <w:lvlText w:val="%4."/>
      <w:lvlJc w:val="left"/>
      <w:pPr>
        <w:ind w:left="2880" w:hanging="360"/>
      </w:pPr>
    </w:lvl>
    <w:lvl w:ilvl="4" w:tplc="91056494" w:tentative="1">
      <w:start w:val="1"/>
      <w:numFmt w:val="lowerLetter"/>
      <w:lvlText w:val="%5."/>
      <w:lvlJc w:val="left"/>
      <w:pPr>
        <w:ind w:left="3600" w:hanging="360"/>
      </w:pPr>
    </w:lvl>
    <w:lvl w:ilvl="5" w:tplc="91056494" w:tentative="1">
      <w:start w:val="1"/>
      <w:numFmt w:val="lowerRoman"/>
      <w:lvlText w:val="%6."/>
      <w:lvlJc w:val="right"/>
      <w:pPr>
        <w:ind w:left="4320" w:hanging="180"/>
      </w:pPr>
    </w:lvl>
    <w:lvl w:ilvl="6" w:tplc="91056494" w:tentative="1">
      <w:start w:val="1"/>
      <w:numFmt w:val="decimal"/>
      <w:lvlText w:val="%7."/>
      <w:lvlJc w:val="left"/>
      <w:pPr>
        <w:ind w:left="5040" w:hanging="360"/>
      </w:pPr>
    </w:lvl>
    <w:lvl w:ilvl="7" w:tplc="91056494" w:tentative="1">
      <w:start w:val="1"/>
      <w:numFmt w:val="lowerLetter"/>
      <w:lvlText w:val="%8."/>
      <w:lvlJc w:val="left"/>
      <w:pPr>
        <w:ind w:left="5760" w:hanging="360"/>
      </w:pPr>
    </w:lvl>
    <w:lvl w:ilvl="8" w:tplc="9105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8">
    <w:multiLevelType w:val="hybridMultilevel"/>
    <w:lvl w:ilvl="0" w:tplc="59239988">
      <w:start w:val="1"/>
      <w:numFmt w:val="decimal"/>
      <w:lvlText w:val="%1."/>
      <w:lvlJc w:val="left"/>
      <w:pPr>
        <w:ind w:left="720" w:hanging="360"/>
      </w:pPr>
    </w:lvl>
    <w:lvl w:ilvl="1" w:tplc="59239988" w:tentative="1">
      <w:start w:val="1"/>
      <w:numFmt w:val="lowerLetter"/>
      <w:lvlText w:val="%2."/>
      <w:lvlJc w:val="left"/>
      <w:pPr>
        <w:ind w:left="1440" w:hanging="360"/>
      </w:pPr>
    </w:lvl>
    <w:lvl w:ilvl="2" w:tplc="59239988" w:tentative="1">
      <w:start w:val="1"/>
      <w:numFmt w:val="lowerRoman"/>
      <w:lvlText w:val="%3."/>
      <w:lvlJc w:val="right"/>
      <w:pPr>
        <w:ind w:left="2160" w:hanging="180"/>
      </w:pPr>
    </w:lvl>
    <w:lvl w:ilvl="3" w:tplc="59239988" w:tentative="1">
      <w:start w:val="1"/>
      <w:numFmt w:val="decimal"/>
      <w:lvlText w:val="%4."/>
      <w:lvlJc w:val="left"/>
      <w:pPr>
        <w:ind w:left="2880" w:hanging="360"/>
      </w:pPr>
    </w:lvl>
    <w:lvl w:ilvl="4" w:tplc="59239988" w:tentative="1">
      <w:start w:val="1"/>
      <w:numFmt w:val="lowerLetter"/>
      <w:lvlText w:val="%5."/>
      <w:lvlJc w:val="left"/>
      <w:pPr>
        <w:ind w:left="3600" w:hanging="360"/>
      </w:pPr>
    </w:lvl>
    <w:lvl w:ilvl="5" w:tplc="59239988" w:tentative="1">
      <w:start w:val="1"/>
      <w:numFmt w:val="lowerRoman"/>
      <w:lvlText w:val="%6."/>
      <w:lvlJc w:val="right"/>
      <w:pPr>
        <w:ind w:left="4320" w:hanging="180"/>
      </w:pPr>
    </w:lvl>
    <w:lvl w:ilvl="6" w:tplc="59239988" w:tentative="1">
      <w:start w:val="1"/>
      <w:numFmt w:val="decimal"/>
      <w:lvlText w:val="%7."/>
      <w:lvlJc w:val="left"/>
      <w:pPr>
        <w:ind w:left="5040" w:hanging="360"/>
      </w:pPr>
    </w:lvl>
    <w:lvl w:ilvl="7" w:tplc="59239988" w:tentative="1">
      <w:start w:val="1"/>
      <w:numFmt w:val="lowerLetter"/>
      <w:lvlText w:val="%8."/>
      <w:lvlJc w:val="left"/>
      <w:pPr>
        <w:ind w:left="5760" w:hanging="360"/>
      </w:pPr>
    </w:lvl>
    <w:lvl w:ilvl="8" w:tplc="59239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7">
    <w:multiLevelType w:val="hybridMultilevel"/>
    <w:lvl w:ilvl="0" w:tplc="60074168">
      <w:start w:val="1"/>
      <w:numFmt w:val="decimal"/>
      <w:lvlText w:val="%1."/>
      <w:lvlJc w:val="left"/>
      <w:pPr>
        <w:ind w:left="720" w:hanging="360"/>
      </w:pPr>
    </w:lvl>
    <w:lvl w:ilvl="1" w:tplc="60074168" w:tentative="1">
      <w:start w:val="1"/>
      <w:numFmt w:val="lowerLetter"/>
      <w:lvlText w:val="%2."/>
      <w:lvlJc w:val="left"/>
      <w:pPr>
        <w:ind w:left="1440" w:hanging="360"/>
      </w:pPr>
    </w:lvl>
    <w:lvl w:ilvl="2" w:tplc="60074168" w:tentative="1">
      <w:start w:val="1"/>
      <w:numFmt w:val="lowerRoman"/>
      <w:lvlText w:val="%3."/>
      <w:lvlJc w:val="right"/>
      <w:pPr>
        <w:ind w:left="2160" w:hanging="180"/>
      </w:pPr>
    </w:lvl>
    <w:lvl w:ilvl="3" w:tplc="60074168" w:tentative="1">
      <w:start w:val="1"/>
      <w:numFmt w:val="decimal"/>
      <w:lvlText w:val="%4."/>
      <w:lvlJc w:val="left"/>
      <w:pPr>
        <w:ind w:left="2880" w:hanging="360"/>
      </w:pPr>
    </w:lvl>
    <w:lvl w:ilvl="4" w:tplc="60074168" w:tentative="1">
      <w:start w:val="1"/>
      <w:numFmt w:val="lowerLetter"/>
      <w:lvlText w:val="%5."/>
      <w:lvlJc w:val="left"/>
      <w:pPr>
        <w:ind w:left="3600" w:hanging="360"/>
      </w:pPr>
    </w:lvl>
    <w:lvl w:ilvl="5" w:tplc="60074168" w:tentative="1">
      <w:start w:val="1"/>
      <w:numFmt w:val="lowerRoman"/>
      <w:lvlText w:val="%6."/>
      <w:lvlJc w:val="right"/>
      <w:pPr>
        <w:ind w:left="4320" w:hanging="180"/>
      </w:pPr>
    </w:lvl>
    <w:lvl w:ilvl="6" w:tplc="60074168" w:tentative="1">
      <w:start w:val="1"/>
      <w:numFmt w:val="decimal"/>
      <w:lvlText w:val="%7."/>
      <w:lvlJc w:val="left"/>
      <w:pPr>
        <w:ind w:left="5040" w:hanging="360"/>
      </w:pPr>
    </w:lvl>
    <w:lvl w:ilvl="7" w:tplc="60074168" w:tentative="1">
      <w:start w:val="1"/>
      <w:numFmt w:val="lowerLetter"/>
      <w:lvlText w:val="%8."/>
      <w:lvlJc w:val="left"/>
      <w:pPr>
        <w:ind w:left="5760" w:hanging="360"/>
      </w:pPr>
    </w:lvl>
    <w:lvl w:ilvl="8" w:tplc="6007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6">
    <w:multiLevelType w:val="hybridMultilevel"/>
    <w:lvl w:ilvl="0" w:tplc="97527781">
      <w:start w:val="1"/>
      <w:numFmt w:val="decimal"/>
      <w:lvlText w:val="%1."/>
      <w:lvlJc w:val="left"/>
      <w:pPr>
        <w:ind w:left="720" w:hanging="360"/>
      </w:pPr>
    </w:lvl>
    <w:lvl w:ilvl="1" w:tplc="97527781" w:tentative="1">
      <w:start w:val="1"/>
      <w:numFmt w:val="lowerLetter"/>
      <w:lvlText w:val="%2."/>
      <w:lvlJc w:val="left"/>
      <w:pPr>
        <w:ind w:left="1440" w:hanging="360"/>
      </w:pPr>
    </w:lvl>
    <w:lvl w:ilvl="2" w:tplc="97527781" w:tentative="1">
      <w:start w:val="1"/>
      <w:numFmt w:val="lowerRoman"/>
      <w:lvlText w:val="%3."/>
      <w:lvlJc w:val="right"/>
      <w:pPr>
        <w:ind w:left="2160" w:hanging="180"/>
      </w:pPr>
    </w:lvl>
    <w:lvl w:ilvl="3" w:tplc="97527781" w:tentative="1">
      <w:start w:val="1"/>
      <w:numFmt w:val="decimal"/>
      <w:lvlText w:val="%4."/>
      <w:lvlJc w:val="left"/>
      <w:pPr>
        <w:ind w:left="2880" w:hanging="360"/>
      </w:pPr>
    </w:lvl>
    <w:lvl w:ilvl="4" w:tplc="97527781" w:tentative="1">
      <w:start w:val="1"/>
      <w:numFmt w:val="lowerLetter"/>
      <w:lvlText w:val="%5."/>
      <w:lvlJc w:val="left"/>
      <w:pPr>
        <w:ind w:left="3600" w:hanging="360"/>
      </w:pPr>
    </w:lvl>
    <w:lvl w:ilvl="5" w:tplc="97527781" w:tentative="1">
      <w:start w:val="1"/>
      <w:numFmt w:val="lowerRoman"/>
      <w:lvlText w:val="%6."/>
      <w:lvlJc w:val="right"/>
      <w:pPr>
        <w:ind w:left="4320" w:hanging="180"/>
      </w:pPr>
    </w:lvl>
    <w:lvl w:ilvl="6" w:tplc="97527781" w:tentative="1">
      <w:start w:val="1"/>
      <w:numFmt w:val="decimal"/>
      <w:lvlText w:val="%7."/>
      <w:lvlJc w:val="left"/>
      <w:pPr>
        <w:ind w:left="5040" w:hanging="360"/>
      </w:pPr>
    </w:lvl>
    <w:lvl w:ilvl="7" w:tplc="97527781" w:tentative="1">
      <w:start w:val="1"/>
      <w:numFmt w:val="lowerLetter"/>
      <w:lvlText w:val="%8."/>
      <w:lvlJc w:val="left"/>
      <w:pPr>
        <w:ind w:left="5760" w:hanging="360"/>
      </w:pPr>
    </w:lvl>
    <w:lvl w:ilvl="8" w:tplc="97527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5">
    <w:multiLevelType w:val="hybridMultilevel"/>
    <w:lvl w:ilvl="0" w:tplc="25970117">
      <w:start w:val="1"/>
      <w:numFmt w:val="decimal"/>
      <w:lvlText w:val="%1."/>
      <w:lvlJc w:val="left"/>
      <w:pPr>
        <w:ind w:left="720" w:hanging="360"/>
      </w:pPr>
    </w:lvl>
    <w:lvl w:ilvl="1" w:tplc="25970117" w:tentative="1">
      <w:start w:val="1"/>
      <w:numFmt w:val="lowerLetter"/>
      <w:lvlText w:val="%2."/>
      <w:lvlJc w:val="left"/>
      <w:pPr>
        <w:ind w:left="1440" w:hanging="360"/>
      </w:pPr>
    </w:lvl>
    <w:lvl w:ilvl="2" w:tplc="25970117" w:tentative="1">
      <w:start w:val="1"/>
      <w:numFmt w:val="lowerRoman"/>
      <w:lvlText w:val="%3."/>
      <w:lvlJc w:val="right"/>
      <w:pPr>
        <w:ind w:left="2160" w:hanging="180"/>
      </w:pPr>
    </w:lvl>
    <w:lvl w:ilvl="3" w:tplc="25970117" w:tentative="1">
      <w:start w:val="1"/>
      <w:numFmt w:val="decimal"/>
      <w:lvlText w:val="%4."/>
      <w:lvlJc w:val="left"/>
      <w:pPr>
        <w:ind w:left="2880" w:hanging="360"/>
      </w:pPr>
    </w:lvl>
    <w:lvl w:ilvl="4" w:tplc="25970117" w:tentative="1">
      <w:start w:val="1"/>
      <w:numFmt w:val="lowerLetter"/>
      <w:lvlText w:val="%5."/>
      <w:lvlJc w:val="left"/>
      <w:pPr>
        <w:ind w:left="3600" w:hanging="360"/>
      </w:pPr>
    </w:lvl>
    <w:lvl w:ilvl="5" w:tplc="25970117" w:tentative="1">
      <w:start w:val="1"/>
      <w:numFmt w:val="lowerRoman"/>
      <w:lvlText w:val="%6."/>
      <w:lvlJc w:val="right"/>
      <w:pPr>
        <w:ind w:left="4320" w:hanging="180"/>
      </w:pPr>
    </w:lvl>
    <w:lvl w:ilvl="6" w:tplc="25970117" w:tentative="1">
      <w:start w:val="1"/>
      <w:numFmt w:val="decimal"/>
      <w:lvlText w:val="%7."/>
      <w:lvlJc w:val="left"/>
      <w:pPr>
        <w:ind w:left="5040" w:hanging="360"/>
      </w:pPr>
    </w:lvl>
    <w:lvl w:ilvl="7" w:tplc="25970117" w:tentative="1">
      <w:start w:val="1"/>
      <w:numFmt w:val="lowerLetter"/>
      <w:lvlText w:val="%8."/>
      <w:lvlJc w:val="left"/>
      <w:pPr>
        <w:ind w:left="5760" w:hanging="360"/>
      </w:pPr>
    </w:lvl>
    <w:lvl w:ilvl="8" w:tplc="25970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4">
    <w:multiLevelType w:val="hybridMultilevel"/>
    <w:lvl w:ilvl="0" w:tplc="88812785">
      <w:start w:val="1"/>
      <w:numFmt w:val="decimal"/>
      <w:lvlText w:val="%1."/>
      <w:lvlJc w:val="left"/>
      <w:pPr>
        <w:ind w:left="720" w:hanging="360"/>
      </w:pPr>
    </w:lvl>
    <w:lvl w:ilvl="1" w:tplc="88812785" w:tentative="1">
      <w:start w:val="1"/>
      <w:numFmt w:val="lowerLetter"/>
      <w:lvlText w:val="%2."/>
      <w:lvlJc w:val="left"/>
      <w:pPr>
        <w:ind w:left="1440" w:hanging="360"/>
      </w:pPr>
    </w:lvl>
    <w:lvl w:ilvl="2" w:tplc="88812785" w:tentative="1">
      <w:start w:val="1"/>
      <w:numFmt w:val="lowerRoman"/>
      <w:lvlText w:val="%3."/>
      <w:lvlJc w:val="right"/>
      <w:pPr>
        <w:ind w:left="2160" w:hanging="180"/>
      </w:pPr>
    </w:lvl>
    <w:lvl w:ilvl="3" w:tplc="88812785" w:tentative="1">
      <w:start w:val="1"/>
      <w:numFmt w:val="decimal"/>
      <w:lvlText w:val="%4."/>
      <w:lvlJc w:val="left"/>
      <w:pPr>
        <w:ind w:left="2880" w:hanging="360"/>
      </w:pPr>
    </w:lvl>
    <w:lvl w:ilvl="4" w:tplc="88812785" w:tentative="1">
      <w:start w:val="1"/>
      <w:numFmt w:val="lowerLetter"/>
      <w:lvlText w:val="%5."/>
      <w:lvlJc w:val="left"/>
      <w:pPr>
        <w:ind w:left="3600" w:hanging="360"/>
      </w:pPr>
    </w:lvl>
    <w:lvl w:ilvl="5" w:tplc="88812785" w:tentative="1">
      <w:start w:val="1"/>
      <w:numFmt w:val="lowerRoman"/>
      <w:lvlText w:val="%6."/>
      <w:lvlJc w:val="right"/>
      <w:pPr>
        <w:ind w:left="4320" w:hanging="180"/>
      </w:pPr>
    </w:lvl>
    <w:lvl w:ilvl="6" w:tplc="88812785" w:tentative="1">
      <w:start w:val="1"/>
      <w:numFmt w:val="decimal"/>
      <w:lvlText w:val="%7."/>
      <w:lvlJc w:val="left"/>
      <w:pPr>
        <w:ind w:left="5040" w:hanging="360"/>
      </w:pPr>
    </w:lvl>
    <w:lvl w:ilvl="7" w:tplc="88812785" w:tentative="1">
      <w:start w:val="1"/>
      <w:numFmt w:val="lowerLetter"/>
      <w:lvlText w:val="%8."/>
      <w:lvlJc w:val="left"/>
      <w:pPr>
        <w:ind w:left="5760" w:hanging="360"/>
      </w:pPr>
    </w:lvl>
    <w:lvl w:ilvl="8" w:tplc="88812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3">
    <w:multiLevelType w:val="hybridMultilevel"/>
    <w:lvl w:ilvl="0" w:tplc="53001155">
      <w:start w:val="1"/>
      <w:numFmt w:val="decimal"/>
      <w:lvlText w:val="%1."/>
      <w:lvlJc w:val="left"/>
      <w:pPr>
        <w:ind w:left="720" w:hanging="360"/>
      </w:pPr>
    </w:lvl>
    <w:lvl w:ilvl="1" w:tplc="53001155" w:tentative="1">
      <w:start w:val="1"/>
      <w:numFmt w:val="lowerLetter"/>
      <w:lvlText w:val="%2."/>
      <w:lvlJc w:val="left"/>
      <w:pPr>
        <w:ind w:left="1440" w:hanging="360"/>
      </w:pPr>
    </w:lvl>
    <w:lvl w:ilvl="2" w:tplc="53001155" w:tentative="1">
      <w:start w:val="1"/>
      <w:numFmt w:val="lowerRoman"/>
      <w:lvlText w:val="%3."/>
      <w:lvlJc w:val="right"/>
      <w:pPr>
        <w:ind w:left="2160" w:hanging="180"/>
      </w:pPr>
    </w:lvl>
    <w:lvl w:ilvl="3" w:tplc="53001155" w:tentative="1">
      <w:start w:val="1"/>
      <w:numFmt w:val="decimal"/>
      <w:lvlText w:val="%4."/>
      <w:lvlJc w:val="left"/>
      <w:pPr>
        <w:ind w:left="2880" w:hanging="360"/>
      </w:pPr>
    </w:lvl>
    <w:lvl w:ilvl="4" w:tplc="53001155" w:tentative="1">
      <w:start w:val="1"/>
      <w:numFmt w:val="lowerLetter"/>
      <w:lvlText w:val="%5."/>
      <w:lvlJc w:val="left"/>
      <w:pPr>
        <w:ind w:left="3600" w:hanging="360"/>
      </w:pPr>
    </w:lvl>
    <w:lvl w:ilvl="5" w:tplc="53001155" w:tentative="1">
      <w:start w:val="1"/>
      <w:numFmt w:val="lowerRoman"/>
      <w:lvlText w:val="%6."/>
      <w:lvlJc w:val="right"/>
      <w:pPr>
        <w:ind w:left="4320" w:hanging="180"/>
      </w:pPr>
    </w:lvl>
    <w:lvl w:ilvl="6" w:tplc="53001155" w:tentative="1">
      <w:start w:val="1"/>
      <w:numFmt w:val="decimal"/>
      <w:lvlText w:val="%7."/>
      <w:lvlJc w:val="left"/>
      <w:pPr>
        <w:ind w:left="5040" w:hanging="360"/>
      </w:pPr>
    </w:lvl>
    <w:lvl w:ilvl="7" w:tplc="53001155" w:tentative="1">
      <w:start w:val="1"/>
      <w:numFmt w:val="lowerLetter"/>
      <w:lvlText w:val="%8."/>
      <w:lvlJc w:val="left"/>
      <w:pPr>
        <w:ind w:left="5760" w:hanging="360"/>
      </w:pPr>
    </w:lvl>
    <w:lvl w:ilvl="8" w:tplc="5300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2">
    <w:multiLevelType w:val="hybridMultilevel"/>
    <w:lvl w:ilvl="0" w:tplc="63105883">
      <w:start w:val="1"/>
      <w:numFmt w:val="decimal"/>
      <w:lvlText w:val="%1."/>
      <w:lvlJc w:val="left"/>
      <w:pPr>
        <w:ind w:left="720" w:hanging="360"/>
      </w:pPr>
    </w:lvl>
    <w:lvl w:ilvl="1" w:tplc="63105883" w:tentative="1">
      <w:start w:val="1"/>
      <w:numFmt w:val="lowerLetter"/>
      <w:lvlText w:val="%2."/>
      <w:lvlJc w:val="left"/>
      <w:pPr>
        <w:ind w:left="1440" w:hanging="360"/>
      </w:pPr>
    </w:lvl>
    <w:lvl w:ilvl="2" w:tplc="63105883" w:tentative="1">
      <w:start w:val="1"/>
      <w:numFmt w:val="lowerRoman"/>
      <w:lvlText w:val="%3."/>
      <w:lvlJc w:val="right"/>
      <w:pPr>
        <w:ind w:left="2160" w:hanging="180"/>
      </w:pPr>
    </w:lvl>
    <w:lvl w:ilvl="3" w:tplc="63105883" w:tentative="1">
      <w:start w:val="1"/>
      <w:numFmt w:val="decimal"/>
      <w:lvlText w:val="%4."/>
      <w:lvlJc w:val="left"/>
      <w:pPr>
        <w:ind w:left="2880" w:hanging="360"/>
      </w:pPr>
    </w:lvl>
    <w:lvl w:ilvl="4" w:tplc="63105883" w:tentative="1">
      <w:start w:val="1"/>
      <w:numFmt w:val="lowerLetter"/>
      <w:lvlText w:val="%5."/>
      <w:lvlJc w:val="left"/>
      <w:pPr>
        <w:ind w:left="3600" w:hanging="360"/>
      </w:pPr>
    </w:lvl>
    <w:lvl w:ilvl="5" w:tplc="63105883" w:tentative="1">
      <w:start w:val="1"/>
      <w:numFmt w:val="lowerRoman"/>
      <w:lvlText w:val="%6."/>
      <w:lvlJc w:val="right"/>
      <w:pPr>
        <w:ind w:left="4320" w:hanging="180"/>
      </w:pPr>
    </w:lvl>
    <w:lvl w:ilvl="6" w:tplc="63105883" w:tentative="1">
      <w:start w:val="1"/>
      <w:numFmt w:val="decimal"/>
      <w:lvlText w:val="%7."/>
      <w:lvlJc w:val="left"/>
      <w:pPr>
        <w:ind w:left="5040" w:hanging="360"/>
      </w:pPr>
    </w:lvl>
    <w:lvl w:ilvl="7" w:tplc="63105883" w:tentative="1">
      <w:start w:val="1"/>
      <w:numFmt w:val="lowerLetter"/>
      <w:lvlText w:val="%8."/>
      <w:lvlJc w:val="left"/>
      <w:pPr>
        <w:ind w:left="5760" w:hanging="360"/>
      </w:pPr>
    </w:lvl>
    <w:lvl w:ilvl="8" w:tplc="63105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1">
    <w:multiLevelType w:val="hybridMultilevel"/>
    <w:lvl w:ilvl="0" w:tplc="75756376">
      <w:start w:val="1"/>
      <w:numFmt w:val="decimal"/>
      <w:lvlText w:val="%1."/>
      <w:lvlJc w:val="left"/>
      <w:pPr>
        <w:ind w:left="720" w:hanging="360"/>
      </w:pPr>
    </w:lvl>
    <w:lvl w:ilvl="1" w:tplc="75756376" w:tentative="1">
      <w:start w:val="1"/>
      <w:numFmt w:val="lowerLetter"/>
      <w:lvlText w:val="%2."/>
      <w:lvlJc w:val="left"/>
      <w:pPr>
        <w:ind w:left="1440" w:hanging="360"/>
      </w:pPr>
    </w:lvl>
    <w:lvl w:ilvl="2" w:tplc="75756376" w:tentative="1">
      <w:start w:val="1"/>
      <w:numFmt w:val="lowerRoman"/>
      <w:lvlText w:val="%3."/>
      <w:lvlJc w:val="right"/>
      <w:pPr>
        <w:ind w:left="2160" w:hanging="180"/>
      </w:pPr>
    </w:lvl>
    <w:lvl w:ilvl="3" w:tplc="75756376" w:tentative="1">
      <w:start w:val="1"/>
      <w:numFmt w:val="decimal"/>
      <w:lvlText w:val="%4."/>
      <w:lvlJc w:val="left"/>
      <w:pPr>
        <w:ind w:left="2880" w:hanging="360"/>
      </w:pPr>
    </w:lvl>
    <w:lvl w:ilvl="4" w:tplc="75756376" w:tentative="1">
      <w:start w:val="1"/>
      <w:numFmt w:val="lowerLetter"/>
      <w:lvlText w:val="%5."/>
      <w:lvlJc w:val="left"/>
      <w:pPr>
        <w:ind w:left="3600" w:hanging="360"/>
      </w:pPr>
    </w:lvl>
    <w:lvl w:ilvl="5" w:tplc="75756376" w:tentative="1">
      <w:start w:val="1"/>
      <w:numFmt w:val="lowerRoman"/>
      <w:lvlText w:val="%6."/>
      <w:lvlJc w:val="right"/>
      <w:pPr>
        <w:ind w:left="4320" w:hanging="180"/>
      </w:pPr>
    </w:lvl>
    <w:lvl w:ilvl="6" w:tplc="75756376" w:tentative="1">
      <w:start w:val="1"/>
      <w:numFmt w:val="decimal"/>
      <w:lvlText w:val="%7."/>
      <w:lvlJc w:val="left"/>
      <w:pPr>
        <w:ind w:left="5040" w:hanging="360"/>
      </w:pPr>
    </w:lvl>
    <w:lvl w:ilvl="7" w:tplc="75756376" w:tentative="1">
      <w:start w:val="1"/>
      <w:numFmt w:val="lowerLetter"/>
      <w:lvlText w:val="%8."/>
      <w:lvlJc w:val="left"/>
      <w:pPr>
        <w:ind w:left="5760" w:hanging="360"/>
      </w:pPr>
    </w:lvl>
    <w:lvl w:ilvl="8" w:tplc="75756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0">
    <w:multiLevelType w:val="hybridMultilevel"/>
    <w:lvl w:ilvl="0" w:tplc="65818785">
      <w:start w:val="1"/>
      <w:numFmt w:val="decimal"/>
      <w:lvlText w:val="%1."/>
      <w:lvlJc w:val="left"/>
      <w:pPr>
        <w:ind w:left="720" w:hanging="360"/>
      </w:pPr>
    </w:lvl>
    <w:lvl w:ilvl="1" w:tplc="65818785" w:tentative="1">
      <w:start w:val="1"/>
      <w:numFmt w:val="lowerLetter"/>
      <w:lvlText w:val="%2."/>
      <w:lvlJc w:val="left"/>
      <w:pPr>
        <w:ind w:left="1440" w:hanging="360"/>
      </w:pPr>
    </w:lvl>
    <w:lvl w:ilvl="2" w:tplc="65818785" w:tentative="1">
      <w:start w:val="1"/>
      <w:numFmt w:val="lowerRoman"/>
      <w:lvlText w:val="%3."/>
      <w:lvlJc w:val="right"/>
      <w:pPr>
        <w:ind w:left="2160" w:hanging="180"/>
      </w:pPr>
    </w:lvl>
    <w:lvl w:ilvl="3" w:tplc="65818785" w:tentative="1">
      <w:start w:val="1"/>
      <w:numFmt w:val="decimal"/>
      <w:lvlText w:val="%4."/>
      <w:lvlJc w:val="left"/>
      <w:pPr>
        <w:ind w:left="2880" w:hanging="360"/>
      </w:pPr>
    </w:lvl>
    <w:lvl w:ilvl="4" w:tplc="65818785" w:tentative="1">
      <w:start w:val="1"/>
      <w:numFmt w:val="lowerLetter"/>
      <w:lvlText w:val="%5."/>
      <w:lvlJc w:val="left"/>
      <w:pPr>
        <w:ind w:left="3600" w:hanging="360"/>
      </w:pPr>
    </w:lvl>
    <w:lvl w:ilvl="5" w:tplc="65818785" w:tentative="1">
      <w:start w:val="1"/>
      <w:numFmt w:val="lowerRoman"/>
      <w:lvlText w:val="%6."/>
      <w:lvlJc w:val="right"/>
      <w:pPr>
        <w:ind w:left="4320" w:hanging="180"/>
      </w:pPr>
    </w:lvl>
    <w:lvl w:ilvl="6" w:tplc="65818785" w:tentative="1">
      <w:start w:val="1"/>
      <w:numFmt w:val="decimal"/>
      <w:lvlText w:val="%7."/>
      <w:lvlJc w:val="left"/>
      <w:pPr>
        <w:ind w:left="5040" w:hanging="360"/>
      </w:pPr>
    </w:lvl>
    <w:lvl w:ilvl="7" w:tplc="65818785" w:tentative="1">
      <w:start w:val="1"/>
      <w:numFmt w:val="lowerLetter"/>
      <w:lvlText w:val="%8."/>
      <w:lvlJc w:val="left"/>
      <w:pPr>
        <w:ind w:left="5760" w:hanging="360"/>
      </w:pPr>
    </w:lvl>
    <w:lvl w:ilvl="8" w:tplc="6581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9">
    <w:multiLevelType w:val="hybridMultilevel"/>
    <w:lvl w:ilvl="0" w:tplc="89472913">
      <w:start w:val="1"/>
      <w:numFmt w:val="decimal"/>
      <w:lvlText w:val="%1."/>
      <w:lvlJc w:val="left"/>
      <w:pPr>
        <w:ind w:left="720" w:hanging="360"/>
      </w:pPr>
    </w:lvl>
    <w:lvl w:ilvl="1" w:tplc="89472913" w:tentative="1">
      <w:start w:val="1"/>
      <w:numFmt w:val="lowerLetter"/>
      <w:lvlText w:val="%2."/>
      <w:lvlJc w:val="left"/>
      <w:pPr>
        <w:ind w:left="1440" w:hanging="360"/>
      </w:pPr>
    </w:lvl>
    <w:lvl w:ilvl="2" w:tplc="89472913" w:tentative="1">
      <w:start w:val="1"/>
      <w:numFmt w:val="lowerRoman"/>
      <w:lvlText w:val="%3."/>
      <w:lvlJc w:val="right"/>
      <w:pPr>
        <w:ind w:left="2160" w:hanging="180"/>
      </w:pPr>
    </w:lvl>
    <w:lvl w:ilvl="3" w:tplc="89472913" w:tentative="1">
      <w:start w:val="1"/>
      <w:numFmt w:val="decimal"/>
      <w:lvlText w:val="%4."/>
      <w:lvlJc w:val="left"/>
      <w:pPr>
        <w:ind w:left="2880" w:hanging="360"/>
      </w:pPr>
    </w:lvl>
    <w:lvl w:ilvl="4" w:tplc="89472913" w:tentative="1">
      <w:start w:val="1"/>
      <w:numFmt w:val="lowerLetter"/>
      <w:lvlText w:val="%5."/>
      <w:lvlJc w:val="left"/>
      <w:pPr>
        <w:ind w:left="3600" w:hanging="360"/>
      </w:pPr>
    </w:lvl>
    <w:lvl w:ilvl="5" w:tplc="89472913" w:tentative="1">
      <w:start w:val="1"/>
      <w:numFmt w:val="lowerRoman"/>
      <w:lvlText w:val="%6."/>
      <w:lvlJc w:val="right"/>
      <w:pPr>
        <w:ind w:left="4320" w:hanging="180"/>
      </w:pPr>
    </w:lvl>
    <w:lvl w:ilvl="6" w:tplc="89472913" w:tentative="1">
      <w:start w:val="1"/>
      <w:numFmt w:val="decimal"/>
      <w:lvlText w:val="%7."/>
      <w:lvlJc w:val="left"/>
      <w:pPr>
        <w:ind w:left="5040" w:hanging="360"/>
      </w:pPr>
    </w:lvl>
    <w:lvl w:ilvl="7" w:tplc="89472913" w:tentative="1">
      <w:start w:val="1"/>
      <w:numFmt w:val="lowerLetter"/>
      <w:lvlText w:val="%8."/>
      <w:lvlJc w:val="left"/>
      <w:pPr>
        <w:ind w:left="5760" w:hanging="360"/>
      </w:pPr>
    </w:lvl>
    <w:lvl w:ilvl="8" w:tplc="89472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8">
    <w:multiLevelType w:val="hybridMultilevel"/>
    <w:lvl w:ilvl="0" w:tplc="19689416">
      <w:start w:val="1"/>
      <w:numFmt w:val="decimal"/>
      <w:lvlText w:val="%1."/>
      <w:lvlJc w:val="left"/>
      <w:pPr>
        <w:ind w:left="720" w:hanging="360"/>
      </w:pPr>
    </w:lvl>
    <w:lvl w:ilvl="1" w:tplc="19689416" w:tentative="1">
      <w:start w:val="1"/>
      <w:numFmt w:val="lowerLetter"/>
      <w:lvlText w:val="%2."/>
      <w:lvlJc w:val="left"/>
      <w:pPr>
        <w:ind w:left="1440" w:hanging="360"/>
      </w:pPr>
    </w:lvl>
    <w:lvl w:ilvl="2" w:tplc="19689416" w:tentative="1">
      <w:start w:val="1"/>
      <w:numFmt w:val="lowerRoman"/>
      <w:lvlText w:val="%3."/>
      <w:lvlJc w:val="right"/>
      <w:pPr>
        <w:ind w:left="2160" w:hanging="180"/>
      </w:pPr>
    </w:lvl>
    <w:lvl w:ilvl="3" w:tplc="19689416" w:tentative="1">
      <w:start w:val="1"/>
      <w:numFmt w:val="decimal"/>
      <w:lvlText w:val="%4."/>
      <w:lvlJc w:val="left"/>
      <w:pPr>
        <w:ind w:left="2880" w:hanging="360"/>
      </w:pPr>
    </w:lvl>
    <w:lvl w:ilvl="4" w:tplc="19689416" w:tentative="1">
      <w:start w:val="1"/>
      <w:numFmt w:val="lowerLetter"/>
      <w:lvlText w:val="%5."/>
      <w:lvlJc w:val="left"/>
      <w:pPr>
        <w:ind w:left="3600" w:hanging="360"/>
      </w:pPr>
    </w:lvl>
    <w:lvl w:ilvl="5" w:tplc="19689416" w:tentative="1">
      <w:start w:val="1"/>
      <w:numFmt w:val="lowerRoman"/>
      <w:lvlText w:val="%6."/>
      <w:lvlJc w:val="right"/>
      <w:pPr>
        <w:ind w:left="4320" w:hanging="180"/>
      </w:pPr>
    </w:lvl>
    <w:lvl w:ilvl="6" w:tplc="19689416" w:tentative="1">
      <w:start w:val="1"/>
      <w:numFmt w:val="decimal"/>
      <w:lvlText w:val="%7."/>
      <w:lvlJc w:val="left"/>
      <w:pPr>
        <w:ind w:left="5040" w:hanging="360"/>
      </w:pPr>
    </w:lvl>
    <w:lvl w:ilvl="7" w:tplc="19689416" w:tentative="1">
      <w:start w:val="1"/>
      <w:numFmt w:val="lowerLetter"/>
      <w:lvlText w:val="%8."/>
      <w:lvlJc w:val="left"/>
      <w:pPr>
        <w:ind w:left="5760" w:hanging="360"/>
      </w:pPr>
    </w:lvl>
    <w:lvl w:ilvl="8" w:tplc="1968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7">
    <w:multiLevelType w:val="hybridMultilevel"/>
    <w:lvl w:ilvl="0" w:tplc="16683638">
      <w:start w:val="1"/>
      <w:numFmt w:val="decimal"/>
      <w:lvlText w:val="%1."/>
      <w:lvlJc w:val="left"/>
      <w:pPr>
        <w:ind w:left="720" w:hanging="360"/>
      </w:pPr>
    </w:lvl>
    <w:lvl w:ilvl="1" w:tplc="16683638" w:tentative="1">
      <w:start w:val="1"/>
      <w:numFmt w:val="lowerLetter"/>
      <w:lvlText w:val="%2."/>
      <w:lvlJc w:val="left"/>
      <w:pPr>
        <w:ind w:left="1440" w:hanging="360"/>
      </w:pPr>
    </w:lvl>
    <w:lvl w:ilvl="2" w:tplc="16683638" w:tentative="1">
      <w:start w:val="1"/>
      <w:numFmt w:val="lowerRoman"/>
      <w:lvlText w:val="%3."/>
      <w:lvlJc w:val="right"/>
      <w:pPr>
        <w:ind w:left="2160" w:hanging="180"/>
      </w:pPr>
    </w:lvl>
    <w:lvl w:ilvl="3" w:tplc="16683638" w:tentative="1">
      <w:start w:val="1"/>
      <w:numFmt w:val="decimal"/>
      <w:lvlText w:val="%4."/>
      <w:lvlJc w:val="left"/>
      <w:pPr>
        <w:ind w:left="2880" w:hanging="360"/>
      </w:pPr>
    </w:lvl>
    <w:lvl w:ilvl="4" w:tplc="16683638" w:tentative="1">
      <w:start w:val="1"/>
      <w:numFmt w:val="lowerLetter"/>
      <w:lvlText w:val="%5."/>
      <w:lvlJc w:val="left"/>
      <w:pPr>
        <w:ind w:left="3600" w:hanging="360"/>
      </w:pPr>
    </w:lvl>
    <w:lvl w:ilvl="5" w:tplc="16683638" w:tentative="1">
      <w:start w:val="1"/>
      <w:numFmt w:val="lowerRoman"/>
      <w:lvlText w:val="%6."/>
      <w:lvlJc w:val="right"/>
      <w:pPr>
        <w:ind w:left="4320" w:hanging="180"/>
      </w:pPr>
    </w:lvl>
    <w:lvl w:ilvl="6" w:tplc="16683638" w:tentative="1">
      <w:start w:val="1"/>
      <w:numFmt w:val="decimal"/>
      <w:lvlText w:val="%7."/>
      <w:lvlJc w:val="left"/>
      <w:pPr>
        <w:ind w:left="5040" w:hanging="360"/>
      </w:pPr>
    </w:lvl>
    <w:lvl w:ilvl="7" w:tplc="16683638" w:tentative="1">
      <w:start w:val="1"/>
      <w:numFmt w:val="lowerLetter"/>
      <w:lvlText w:val="%8."/>
      <w:lvlJc w:val="left"/>
      <w:pPr>
        <w:ind w:left="5760" w:hanging="360"/>
      </w:pPr>
    </w:lvl>
    <w:lvl w:ilvl="8" w:tplc="16683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6">
    <w:multiLevelType w:val="hybridMultilevel"/>
    <w:lvl w:ilvl="0" w:tplc="17446217">
      <w:start w:val="1"/>
      <w:numFmt w:val="decimal"/>
      <w:lvlText w:val="%1."/>
      <w:lvlJc w:val="left"/>
      <w:pPr>
        <w:ind w:left="720" w:hanging="360"/>
      </w:pPr>
    </w:lvl>
    <w:lvl w:ilvl="1" w:tplc="17446217" w:tentative="1">
      <w:start w:val="1"/>
      <w:numFmt w:val="lowerLetter"/>
      <w:lvlText w:val="%2."/>
      <w:lvlJc w:val="left"/>
      <w:pPr>
        <w:ind w:left="1440" w:hanging="360"/>
      </w:pPr>
    </w:lvl>
    <w:lvl w:ilvl="2" w:tplc="17446217" w:tentative="1">
      <w:start w:val="1"/>
      <w:numFmt w:val="lowerRoman"/>
      <w:lvlText w:val="%3."/>
      <w:lvlJc w:val="right"/>
      <w:pPr>
        <w:ind w:left="2160" w:hanging="180"/>
      </w:pPr>
    </w:lvl>
    <w:lvl w:ilvl="3" w:tplc="17446217" w:tentative="1">
      <w:start w:val="1"/>
      <w:numFmt w:val="decimal"/>
      <w:lvlText w:val="%4."/>
      <w:lvlJc w:val="left"/>
      <w:pPr>
        <w:ind w:left="2880" w:hanging="360"/>
      </w:pPr>
    </w:lvl>
    <w:lvl w:ilvl="4" w:tplc="17446217" w:tentative="1">
      <w:start w:val="1"/>
      <w:numFmt w:val="lowerLetter"/>
      <w:lvlText w:val="%5."/>
      <w:lvlJc w:val="left"/>
      <w:pPr>
        <w:ind w:left="3600" w:hanging="360"/>
      </w:pPr>
    </w:lvl>
    <w:lvl w:ilvl="5" w:tplc="17446217" w:tentative="1">
      <w:start w:val="1"/>
      <w:numFmt w:val="lowerRoman"/>
      <w:lvlText w:val="%6."/>
      <w:lvlJc w:val="right"/>
      <w:pPr>
        <w:ind w:left="4320" w:hanging="180"/>
      </w:pPr>
    </w:lvl>
    <w:lvl w:ilvl="6" w:tplc="17446217" w:tentative="1">
      <w:start w:val="1"/>
      <w:numFmt w:val="decimal"/>
      <w:lvlText w:val="%7."/>
      <w:lvlJc w:val="left"/>
      <w:pPr>
        <w:ind w:left="5040" w:hanging="360"/>
      </w:pPr>
    </w:lvl>
    <w:lvl w:ilvl="7" w:tplc="17446217" w:tentative="1">
      <w:start w:val="1"/>
      <w:numFmt w:val="lowerLetter"/>
      <w:lvlText w:val="%8."/>
      <w:lvlJc w:val="left"/>
      <w:pPr>
        <w:ind w:left="5760" w:hanging="360"/>
      </w:pPr>
    </w:lvl>
    <w:lvl w:ilvl="8" w:tplc="1744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5">
    <w:multiLevelType w:val="hybridMultilevel"/>
    <w:lvl w:ilvl="0" w:tplc="15043676">
      <w:start w:val="1"/>
      <w:numFmt w:val="decimal"/>
      <w:lvlText w:val="%1."/>
      <w:lvlJc w:val="left"/>
      <w:pPr>
        <w:ind w:left="720" w:hanging="360"/>
      </w:pPr>
    </w:lvl>
    <w:lvl w:ilvl="1" w:tplc="15043676" w:tentative="1">
      <w:start w:val="1"/>
      <w:numFmt w:val="lowerLetter"/>
      <w:lvlText w:val="%2."/>
      <w:lvlJc w:val="left"/>
      <w:pPr>
        <w:ind w:left="1440" w:hanging="360"/>
      </w:pPr>
    </w:lvl>
    <w:lvl w:ilvl="2" w:tplc="15043676" w:tentative="1">
      <w:start w:val="1"/>
      <w:numFmt w:val="lowerRoman"/>
      <w:lvlText w:val="%3."/>
      <w:lvlJc w:val="right"/>
      <w:pPr>
        <w:ind w:left="2160" w:hanging="180"/>
      </w:pPr>
    </w:lvl>
    <w:lvl w:ilvl="3" w:tplc="15043676" w:tentative="1">
      <w:start w:val="1"/>
      <w:numFmt w:val="decimal"/>
      <w:lvlText w:val="%4."/>
      <w:lvlJc w:val="left"/>
      <w:pPr>
        <w:ind w:left="2880" w:hanging="360"/>
      </w:pPr>
    </w:lvl>
    <w:lvl w:ilvl="4" w:tplc="15043676" w:tentative="1">
      <w:start w:val="1"/>
      <w:numFmt w:val="lowerLetter"/>
      <w:lvlText w:val="%5."/>
      <w:lvlJc w:val="left"/>
      <w:pPr>
        <w:ind w:left="3600" w:hanging="360"/>
      </w:pPr>
    </w:lvl>
    <w:lvl w:ilvl="5" w:tplc="15043676" w:tentative="1">
      <w:start w:val="1"/>
      <w:numFmt w:val="lowerRoman"/>
      <w:lvlText w:val="%6."/>
      <w:lvlJc w:val="right"/>
      <w:pPr>
        <w:ind w:left="4320" w:hanging="180"/>
      </w:pPr>
    </w:lvl>
    <w:lvl w:ilvl="6" w:tplc="15043676" w:tentative="1">
      <w:start w:val="1"/>
      <w:numFmt w:val="decimal"/>
      <w:lvlText w:val="%7."/>
      <w:lvlJc w:val="left"/>
      <w:pPr>
        <w:ind w:left="5040" w:hanging="360"/>
      </w:pPr>
    </w:lvl>
    <w:lvl w:ilvl="7" w:tplc="15043676" w:tentative="1">
      <w:start w:val="1"/>
      <w:numFmt w:val="lowerLetter"/>
      <w:lvlText w:val="%8."/>
      <w:lvlJc w:val="left"/>
      <w:pPr>
        <w:ind w:left="5760" w:hanging="360"/>
      </w:pPr>
    </w:lvl>
    <w:lvl w:ilvl="8" w:tplc="1504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4">
    <w:multiLevelType w:val="hybridMultilevel"/>
    <w:lvl w:ilvl="0" w:tplc="24550609">
      <w:start w:val="1"/>
      <w:numFmt w:val="decimal"/>
      <w:lvlText w:val="%1."/>
      <w:lvlJc w:val="left"/>
      <w:pPr>
        <w:ind w:left="720" w:hanging="360"/>
      </w:pPr>
    </w:lvl>
    <w:lvl w:ilvl="1" w:tplc="24550609" w:tentative="1">
      <w:start w:val="1"/>
      <w:numFmt w:val="lowerLetter"/>
      <w:lvlText w:val="%2."/>
      <w:lvlJc w:val="left"/>
      <w:pPr>
        <w:ind w:left="1440" w:hanging="360"/>
      </w:pPr>
    </w:lvl>
    <w:lvl w:ilvl="2" w:tplc="24550609" w:tentative="1">
      <w:start w:val="1"/>
      <w:numFmt w:val="lowerRoman"/>
      <w:lvlText w:val="%3."/>
      <w:lvlJc w:val="right"/>
      <w:pPr>
        <w:ind w:left="2160" w:hanging="180"/>
      </w:pPr>
    </w:lvl>
    <w:lvl w:ilvl="3" w:tplc="24550609" w:tentative="1">
      <w:start w:val="1"/>
      <w:numFmt w:val="decimal"/>
      <w:lvlText w:val="%4."/>
      <w:lvlJc w:val="left"/>
      <w:pPr>
        <w:ind w:left="2880" w:hanging="360"/>
      </w:pPr>
    </w:lvl>
    <w:lvl w:ilvl="4" w:tplc="24550609" w:tentative="1">
      <w:start w:val="1"/>
      <w:numFmt w:val="lowerLetter"/>
      <w:lvlText w:val="%5."/>
      <w:lvlJc w:val="left"/>
      <w:pPr>
        <w:ind w:left="3600" w:hanging="360"/>
      </w:pPr>
    </w:lvl>
    <w:lvl w:ilvl="5" w:tplc="24550609" w:tentative="1">
      <w:start w:val="1"/>
      <w:numFmt w:val="lowerRoman"/>
      <w:lvlText w:val="%6."/>
      <w:lvlJc w:val="right"/>
      <w:pPr>
        <w:ind w:left="4320" w:hanging="180"/>
      </w:pPr>
    </w:lvl>
    <w:lvl w:ilvl="6" w:tplc="24550609" w:tentative="1">
      <w:start w:val="1"/>
      <w:numFmt w:val="decimal"/>
      <w:lvlText w:val="%7."/>
      <w:lvlJc w:val="left"/>
      <w:pPr>
        <w:ind w:left="5040" w:hanging="360"/>
      </w:pPr>
    </w:lvl>
    <w:lvl w:ilvl="7" w:tplc="24550609" w:tentative="1">
      <w:start w:val="1"/>
      <w:numFmt w:val="lowerLetter"/>
      <w:lvlText w:val="%8."/>
      <w:lvlJc w:val="left"/>
      <w:pPr>
        <w:ind w:left="5760" w:hanging="360"/>
      </w:pPr>
    </w:lvl>
    <w:lvl w:ilvl="8" w:tplc="24550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3">
    <w:multiLevelType w:val="hybridMultilevel"/>
    <w:lvl w:ilvl="0" w:tplc="89472529">
      <w:start w:val="1"/>
      <w:numFmt w:val="decimal"/>
      <w:lvlText w:val="%1."/>
      <w:lvlJc w:val="left"/>
      <w:pPr>
        <w:ind w:left="720" w:hanging="360"/>
      </w:pPr>
    </w:lvl>
    <w:lvl w:ilvl="1" w:tplc="89472529" w:tentative="1">
      <w:start w:val="1"/>
      <w:numFmt w:val="lowerLetter"/>
      <w:lvlText w:val="%2."/>
      <w:lvlJc w:val="left"/>
      <w:pPr>
        <w:ind w:left="1440" w:hanging="360"/>
      </w:pPr>
    </w:lvl>
    <w:lvl w:ilvl="2" w:tplc="89472529" w:tentative="1">
      <w:start w:val="1"/>
      <w:numFmt w:val="lowerRoman"/>
      <w:lvlText w:val="%3."/>
      <w:lvlJc w:val="right"/>
      <w:pPr>
        <w:ind w:left="2160" w:hanging="180"/>
      </w:pPr>
    </w:lvl>
    <w:lvl w:ilvl="3" w:tplc="89472529" w:tentative="1">
      <w:start w:val="1"/>
      <w:numFmt w:val="decimal"/>
      <w:lvlText w:val="%4."/>
      <w:lvlJc w:val="left"/>
      <w:pPr>
        <w:ind w:left="2880" w:hanging="360"/>
      </w:pPr>
    </w:lvl>
    <w:lvl w:ilvl="4" w:tplc="89472529" w:tentative="1">
      <w:start w:val="1"/>
      <w:numFmt w:val="lowerLetter"/>
      <w:lvlText w:val="%5."/>
      <w:lvlJc w:val="left"/>
      <w:pPr>
        <w:ind w:left="3600" w:hanging="360"/>
      </w:pPr>
    </w:lvl>
    <w:lvl w:ilvl="5" w:tplc="89472529" w:tentative="1">
      <w:start w:val="1"/>
      <w:numFmt w:val="lowerRoman"/>
      <w:lvlText w:val="%6."/>
      <w:lvlJc w:val="right"/>
      <w:pPr>
        <w:ind w:left="4320" w:hanging="180"/>
      </w:pPr>
    </w:lvl>
    <w:lvl w:ilvl="6" w:tplc="89472529" w:tentative="1">
      <w:start w:val="1"/>
      <w:numFmt w:val="decimal"/>
      <w:lvlText w:val="%7."/>
      <w:lvlJc w:val="left"/>
      <w:pPr>
        <w:ind w:left="5040" w:hanging="360"/>
      </w:pPr>
    </w:lvl>
    <w:lvl w:ilvl="7" w:tplc="89472529" w:tentative="1">
      <w:start w:val="1"/>
      <w:numFmt w:val="lowerLetter"/>
      <w:lvlText w:val="%8."/>
      <w:lvlJc w:val="left"/>
      <w:pPr>
        <w:ind w:left="5760" w:hanging="360"/>
      </w:pPr>
    </w:lvl>
    <w:lvl w:ilvl="8" w:tplc="8947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2">
    <w:multiLevelType w:val="hybridMultilevel"/>
    <w:lvl w:ilvl="0" w:tplc="30667378">
      <w:start w:val="1"/>
      <w:numFmt w:val="decimal"/>
      <w:lvlText w:val="%1."/>
      <w:lvlJc w:val="left"/>
      <w:pPr>
        <w:ind w:left="720" w:hanging="360"/>
      </w:pPr>
    </w:lvl>
    <w:lvl w:ilvl="1" w:tplc="30667378" w:tentative="1">
      <w:start w:val="1"/>
      <w:numFmt w:val="lowerLetter"/>
      <w:lvlText w:val="%2."/>
      <w:lvlJc w:val="left"/>
      <w:pPr>
        <w:ind w:left="1440" w:hanging="360"/>
      </w:pPr>
    </w:lvl>
    <w:lvl w:ilvl="2" w:tplc="30667378" w:tentative="1">
      <w:start w:val="1"/>
      <w:numFmt w:val="lowerRoman"/>
      <w:lvlText w:val="%3."/>
      <w:lvlJc w:val="right"/>
      <w:pPr>
        <w:ind w:left="2160" w:hanging="180"/>
      </w:pPr>
    </w:lvl>
    <w:lvl w:ilvl="3" w:tplc="30667378" w:tentative="1">
      <w:start w:val="1"/>
      <w:numFmt w:val="decimal"/>
      <w:lvlText w:val="%4."/>
      <w:lvlJc w:val="left"/>
      <w:pPr>
        <w:ind w:left="2880" w:hanging="360"/>
      </w:pPr>
    </w:lvl>
    <w:lvl w:ilvl="4" w:tplc="30667378" w:tentative="1">
      <w:start w:val="1"/>
      <w:numFmt w:val="lowerLetter"/>
      <w:lvlText w:val="%5."/>
      <w:lvlJc w:val="left"/>
      <w:pPr>
        <w:ind w:left="3600" w:hanging="360"/>
      </w:pPr>
    </w:lvl>
    <w:lvl w:ilvl="5" w:tplc="30667378" w:tentative="1">
      <w:start w:val="1"/>
      <w:numFmt w:val="lowerRoman"/>
      <w:lvlText w:val="%6."/>
      <w:lvlJc w:val="right"/>
      <w:pPr>
        <w:ind w:left="4320" w:hanging="180"/>
      </w:pPr>
    </w:lvl>
    <w:lvl w:ilvl="6" w:tplc="30667378" w:tentative="1">
      <w:start w:val="1"/>
      <w:numFmt w:val="decimal"/>
      <w:lvlText w:val="%7."/>
      <w:lvlJc w:val="left"/>
      <w:pPr>
        <w:ind w:left="5040" w:hanging="360"/>
      </w:pPr>
    </w:lvl>
    <w:lvl w:ilvl="7" w:tplc="30667378" w:tentative="1">
      <w:start w:val="1"/>
      <w:numFmt w:val="lowerLetter"/>
      <w:lvlText w:val="%8."/>
      <w:lvlJc w:val="left"/>
      <w:pPr>
        <w:ind w:left="5760" w:hanging="360"/>
      </w:pPr>
    </w:lvl>
    <w:lvl w:ilvl="8" w:tplc="30667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1">
    <w:multiLevelType w:val="hybridMultilevel"/>
    <w:lvl w:ilvl="0" w:tplc="65750890">
      <w:start w:val="1"/>
      <w:numFmt w:val="decimal"/>
      <w:lvlText w:val="%1."/>
      <w:lvlJc w:val="left"/>
      <w:pPr>
        <w:ind w:left="720" w:hanging="360"/>
      </w:pPr>
    </w:lvl>
    <w:lvl w:ilvl="1" w:tplc="65750890" w:tentative="1">
      <w:start w:val="1"/>
      <w:numFmt w:val="lowerLetter"/>
      <w:lvlText w:val="%2."/>
      <w:lvlJc w:val="left"/>
      <w:pPr>
        <w:ind w:left="1440" w:hanging="360"/>
      </w:pPr>
    </w:lvl>
    <w:lvl w:ilvl="2" w:tplc="65750890" w:tentative="1">
      <w:start w:val="1"/>
      <w:numFmt w:val="lowerRoman"/>
      <w:lvlText w:val="%3."/>
      <w:lvlJc w:val="right"/>
      <w:pPr>
        <w:ind w:left="2160" w:hanging="180"/>
      </w:pPr>
    </w:lvl>
    <w:lvl w:ilvl="3" w:tplc="65750890" w:tentative="1">
      <w:start w:val="1"/>
      <w:numFmt w:val="decimal"/>
      <w:lvlText w:val="%4."/>
      <w:lvlJc w:val="left"/>
      <w:pPr>
        <w:ind w:left="2880" w:hanging="360"/>
      </w:pPr>
    </w:lvl>
    <w:lvl w:ilvl="4" w:tplc="65750890" w:tentative="1">
      <w:start w:val="1"/>
      <w:numFmt w:val="lowerLetter"/>
      <w:lvlText w:val="%5."/>
      <w:lvlJc w:val="left"/>
      <w:pPr>
        <w:ind w:left="3600" w:hanging="360"/>
      </w:pPr>
    </w:lvl>
    <w:lvl w:ilvl="5" w:tplc="65750890" w:tentative="1">
      <w:start w:val="1"/>
      <w:numFmt w:val="lowerRoman"/>
      <w:lvlText w:val="%6."/>
      <w:lvlJc w:val="right"/>
      <w:pPr>
        <w:ind w:left="4320" w:hanging="180"/>
      </w:pPr>
    </w:lvl>
    <w:lvl w:ilvl="6" w:tplc="65750890" w:tentative="1">
      <w:start w:val="1"/>
      <w:numFmt w:val="decimal"/>
      <w:lvlText w:val="%7."/>
      <w:lvlJc w:val="left"/>
      <w:pPr>
        <w:ind w:left="5040" w:hanging="360"/>
      </w:pPr>
    </w:lvl>
    <w:lvl w:ilvl="7" w:tplc="65750890" w:tentative="1">
      <w:start w:val="1"/>
      <w:numFmt w:val="lowerLetter"/>
      <w:lvlText w:val="%8."/>
      <w:lvlJc w:val="left"/>
      <w:pPr>
        <w:ind w:left="5760" w:hanging="360"/>
      </w:pPr>
    </w:lvl>
    <w:lvl w:ilvl="8" w:tplc="65750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0">
    <w:multiLevelType w:val="hybridMultilevel"/>
    <w:lvl w:ilvl="0" w:tplc="43682855">
      <w:start w:val="1"/>
      <w:numFmt w:val="decimal"/>
      <w:lvlText w:val="%1."/>
      <w:lvlJc w:val="left"/>
      <w:pPr>
        <w:ind w:left="720" w:hanging="360"/>
      </w:pPr>
    </w:lvl>
    <w:lvl w:ilvl="1" w:tplc="43682855" w:tentative="1">
      <w:start w:val="1"/>
      <w:numFmt w:val="lowerLetter"/>
      <w:lvlText w:val="%2."/>
      <w:lvlJc w:val="left"/>
      <w:pPr>
        <w:ind w:left="1440" w:hanging="360"/>
      </w:pPr>
    </w:lvl>
    <w:lvl w:ilvl="2" w:tplc="43682855" w:tentative="1">
      <w:start w:val="1"/>
      <w:numFmt w:val="lowerRoman"/>
      <w:lvlText w:val="%3."/>
      <w:lvlJc w:val="right"/>
      <w:pPr>
        <w:ind w:left="2160" w:hanging="180"/>
      </w:pPr>
    </w:lvl>
    <w:lvl w:ilvl="3" w:tplc="43682855" w:tentative="1">
      <w:start w:val="1"/>
      <w:numFmt w:val="decimal"/>
      <w:lvlText w:val="%4."/>
      <w:lvlJc w:val="left"/>
      <w:pPr>
        <w:ind w:left="2880" w:hanging="360"/>
      </w:pPr>
    </w:lvl>
    <w:lvl w:ilvl="4" w:tplc="43682855" w:tentative="1">
      <w:start w:val="1"/>
      <w:numFmt w:val="lowerLetter"/>
      <w:lvlText w:val="%5."/>
      <w:lvlJc w:val="left"/>
      <w:pPr>
        <w:ind w:left="3600" w:hanging="360"/>
      </w:pPr>
    </w:lvl>
    <w:lvl w:ilvl="5" w:tplc="43682855" w:tentative="1">
      <w:start w:val="1"/>
      <w:numFmt w:val="lowerRoman"/>
      <w:lvlText w:val="%6."/>
      <w:lvlJc w:val="right"/>
      <w:pPr>
        <w:ind w:left="4320" w:hanging="180"/>
      </w:pPr>
    </w:lvl>
    <w:lvl w:ilvl="6" w:tplc="43682855" w:tentative="1">
      <w:start w:val="1"/>
      <w:numFmt w:val="decimal"/>
      <w:lvlText w:val="%7."/>
      <w:lvlJc w:val="left"/>
      <w:pPr>
        <w:ind w:left="5040" w:hanging="360"/>
      </w:pPr>
    </w:lvl>
    <w:lvl w:ilvl="7" w:tplc="43682855" w:tentative="1">
      <w:start w:val="1"/>
      <w:numFmt w:val="lowerLetter"/>
      <w:lvlText w:val="%8."/>
      <w:lvlJc w:val="left"/>
      <w:pPr>
        <w:ind w:left="5760" w:hanging="360"/>
      </w:pPr>
    </w:lvl>
    <w:lvl w:ilvl="8" w:tplc="4368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9">
    <w:multiLevelType w:val="hybridMultilevel"/>
    <w:lvl w:ilvl="0" w:tplc="49713341">
      <w:start w:val="1"/>
      <w:numFmt w:val="decimal"/>
      <w:lvlText w:val="%1."/>
      <w:lvlJc w:val="left"/>
      <w:pPr>
        <w:ind w:left="720" w:hanging="360"/>
      </w:pPr>
    </w:lvl>
    <w:lvl w:ilvl="1" w:tplc="49713341" w:tentative="1">
      <w:start w:val="1"/>
      <w:numFmt w:val="lowerLetter"/>
      <w:lvlText w:val="%2."/>
      <w:lvlJc w:val="left"/>
      <w:pPr>
        <w:ind w:left="1440" w:hanging="360"/>
      </w:pPr>
    </w:lvl>
    <w:lvl w:ilvl="2" w:tplc="49713341" w:tentative="1">
      <w:start w:val="1"/>
      <w:numFmt w:val="lowerRoman"/>
      <w:lvlText w:val="%3."/>
      <w:lvlJc w:val="right"/>
      <w:pPr>
        <w:ind w:left="2160" w:hanging="180"/>
      </w:pPr>
    </w:lvl>
    <w:lvl w:ilvl="3" w:tplc="49713341" w:tentative="1">
      <w:start w:val="1"/>
      <w:numFmt w:val="decimal"/>
      <w:lvlText w:val="%4."/>
      <w:lvlJc w:val="left"/>
      <w:pPr>
        <w:ind w:left="2880" w:hanging="360"/>
      </w:pPr>
    </w:lvl>
    <w:lvl w:ilvl="4" w:tplc="49713341" w:tentative="1">
      <w:start w:val="1"/>
      <w:numFmt w:val="lowerLetter"/>
      <w:lvlText w:val="%5."/>
      <w:lvlJc w:val="left"/>
      <w:pPr>
        <w:ind w:left="3600" w:hanging="360"/>
      </w:pPr>
    </w:lvl>
    <w:lvl w:ilvl="5" w:tplc="49713341" w:tentative="1">
      <w:start w:val="1"/>
      <w:numFmt w:val="lowerRoman"/>
      <w:lvlText w:val="%6."/>
      <w:lvlJc w:val="right"/>
      <w:pPr>
        <w:ind w:left="4320" w:hanging="180"/>
      </w:pPr>
    </w:lvl>
    <w:lvl w:ilvl="6" w:tplc="49713341" w:tentative="1">
      <w:start w:val="1"/>
      <w:numFmt w:val="decimal"/>
      <w:lvlText w:val="%7."/>
      <w:lvlJc w:val="left"/>
      <w:pPr>
        <w:ind w:left="5040" w:hanging="360"/>
      </w:pPr>
    </w:lvl>
    <w:lvl w:ilvl="7" w:tplc="49713341" w:tentative="1">
      <w:start w:val="1"/>
      <w:numFmt w:val="lowerLetter"/>
      <w:lvlText w:val="%8."/>
      <w:lvlJc w:val="left"/>
      <w:pPr>
        <w:ind w:left="5760" w:hanging="360"/>
      </w:pPr>
    </w:lvl>
    <w:lvl w:ilvl="8" w:tplc="4971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8">
    <w:multiLevelType w:val="hybridMultilevel"/>
    <w:lvl w:ilvl="0" w:tplc="81105928">
      <w:start w:val="1"/>
      <w:numFmt w:val="decimal"/>
      <w:lvlText w:val="%1."/>
      <w:lvlJc w:val="left"/>
      <w:pPr>
        <w:ind w:left="720" w:hanging="360"/>
      </w:pPr>
    </w:lvl>
    <w:lvl w:ilvl="1" w:tplc="81105928" w:tentative="1">
      <w:start w:val="1"/>
      <w:numFmt w:val="lowerLetter"/>
      <w:lvlText w:val="%2."/>
      <w:lvlJc w:val="left"/>
      <w:pPr>
        <w:ind w:left="1440" w:hanging="360"/>
      </w:pPr>
    </w:lvl>
    <w:lvl w:ilvl="2" w:tplc="81105928" w:tentative="1">
      <w:start w:val="1"/>
      <w:numFmt w:val="lowerRoman"/>
      <w:lvlText w:val="%3."/>
      <w:lvlJc w:val="right"/>
      <w:pPr>
        <w:ind w:left="2160" w:hanging="180"/>
      </w:pPr>
    </w:lvl>
    <w:lvl w:ilvl="3" w:tplc="81105928" w:tentative="1">
      <w:start w:val="1"/>
      <w:numFmt w:val="decimal"/>
      <w:lvlText w:val="%4."/>
      <w:lvlJc w:val="left"/>
      <w:pPr>
        <w:ind w:left="2880" w:hanging="360"/>
      </w:pPr>
    </w:lvl>
    <w:lvl w:ilvl="4" w:tplc="81105928" w:tentative="1">
      <w:start w:val="1"/>
      <w:numFmt w:val="lowerLetter"/>
      <w:lvlText w:val="%5."/>
      <w:lvlJc w:val="left"/>
      <w:pPr>
        <w:ind w:left="3600" w:hanging="360"/>
      </w:pPr>
    </w:lvl>
    <w:lvl w:ilvl="5" w:tplc="81105928" w:tentative="1">
      <w:start w:val="1"/>
      <w:numFmt w:val="lowerRoman"/>
      <w:lvlText w:val="%6."/>
      <w:lvlJc w:val="right"/>
      <w:pPr>
        <w:ind w:left="4320" w:hanging="180"/>
      </w:pPr>
    </w:lvl>
    <w:lvl w:ilvl="6" w:tplc="81105928" w:tentative="1">
      <w:start w:val="1"/>
      <w:numFmt w:val="decimal"/>
      <w:lvlText w:val="%7."/>
      <w:lvlJc w:val="left"/>
      <w:pPr>
        <w:ind w:left="5040" w:hanging="360"/>
      </w:pPr>
    </w:lvl>
    <w:lvl w:ilvl="7" w:tplc="81105928" w:tentative="1">
      <w:start w:val="1"/>
      <w:numFmt w:val="lowerLetter"/>
      <w:lvlText w:val="%8."/>
      <w:lvlJc w:val="left"/>
      <w:pPr>
        <w:ind w:left="5760" w:hanging="360"/>
      </w:pPr>
    </w:lvl>
    <w:lvl w:ilvl="8" w:tplc="8110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7">
    <w:multiLevelType w:val="hybridMultilevel"/>
    <w:lvl w:ilvl="0" w:tplc="48523516">
      <w:start w:val="1"/>
      <w:numFmt w:val="decimal"/>
      <w:lvlText w:val="%1."/>
      <w:lvlJc w:val="left"/>
      <w:pPr>
        <w:ind w:left="720" w:hanging="360"/>
      </w:pPr>
    </w:lvl>
    <w:lvl w:ilvl="1" w:tplc="48523516" w:tentative="1">
      <w:start w:val="1"/>
      <w:numFmt w:val="lowerLetter"/>
      <w:lvlText w:val="%2."/>
      <w:lvlJc w:val="left"/>
      <w:pPr>
        <w:ind w:left="1440" w:hanging="360"/>
      </w:pPr>
    </w:lvl>
    <w:lvl w:ilvl="2" w:tplc="48523516" w:tentative="1">
      <w:start w:val="1"/>
      <w:numFmt w:val="lowerRoman"/>
      <w:lvlText w:val="%3."/>
      <w:lvlJc w:val="right"/>
      <w:pPr>
        <w:ind w:left="2160" w:hanging="180"/>
      </w:pPr>
    </w:lvl>
    <w:lvl w:ilvl="3" w:tplc="48523516" w:tentative="1">
      <w:start w:val="1"/>
      <w:numFmt w:val="decimal"/>
      <w:lvlText w:val="%4."/>
      <w:lvlJc w:val="left"/>
      <w:pPr>
        <w:ind w:left="2880" w:hanging="360"/>
      </w:pPr>
    </w:lvl>
    <w:lvl w:ilvl="4" w:tplc="48523516" w:tentative="1">
      <w:start w:val="1"/>
      <w:numFmt w:val="lowerLetter"/>
      <w:lvlText w:val="%5."/>
      <w:lvlJc w:val="left"/>
      <w:pPr>
        <w:ind w:left="3600" w:hanging="360"/>
      </w:pPr>
    </w:lvl>
    <w:lvl w:ilvl="5" w:tplc="48523516" w:tentative="1">
      <w:start w:val="1"/>
      <w:numFmt w:val="lowerRoman"/>
      <w:lvlText w:val="%6."/>
      <w:lvlJc w:val="right"/>
      <w:pPr>
        <w:ind w:left="4320" w:hanging="180"/>
      </w:pPr>
    </w:lvl>
    <w:lvl w:ilvl="6" w:tplc="48523516" w:tentative="1">
      <w:start w:val="1"/>
      <w:numFmt w:val="decimal"/>
      <w:lvlText w:val="%7."/>
      <w:lvlJc w:val="left"/>
      <w:pPr>
        <w:ind w:left="5040" w:hanging="360"/>
      </w:pPr>
    </w:lvl>
    <w:lvl w:ilvl="7" w:tplc="48523516" w:tentative="1">
      <w:start w:val="1"/>
      <w:numFmt w:val="lowerLetter"/>
      <w:lvlText w:val="%8."/>
      <w:lvlJc w:val="left"/>
      <w:pPr>
        <w:ind w:left="5760" w:hanging="360"/>
      </w:pPr>
    </w:lvl>
    <w:lvl w:ilvl="8" w:tplc="48523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6">
    <w:multiLevelType w:val="hybridMultilevel"/>
    <w:lvl w:ilvl="0" w:tplc="28398063">
      <w:start w:val="1"/>
      <w:numFmt w:val="decimal"/>
      <w:lvlText w:val="%1."/>
      <w:lvlJc w:val="left"/>
      <w:pPr>
        <w:ind w:left="720" w:hanging="360"/>
      </w:pPr>
    </w:lvl>
    <w:lvl w:ilvl="1" w:tplc="28398063" w:tentative="1">
      <w:start w:val="1"/>
      <w:numFmt w:val="lowerLetter"/>
      <w:lvlText w:val="%2."/>
      <w:lvlJc w:val="left"/>
      <w:pPr>
        <w:ind w:left="1440" w:hanging="360"/>
      </w:pPr>
    </w:lvl>
    <w:lvl w:ilvl="2" w:tplc="28398063" w:tentative="1">
      <w:start w:val="1"/>
      <w:numFmt w:val="lowerRoman"/>
      <w:lvlText w:val="%3."/>
      <w:lvlJc w:val="right"/>
      <w:pPr>
        <w:ind w:left="2160" w:hanging="180"/>
      </w:pPr>
    </w:lvl>
    <w:lvl w:ilvl="3" w:tplc="28398063" w:tentative="1">
      <w:start w:val="1"/>
      <w:numFmt w:val="decimal"/>
      <w:lvlText w:val="%4."/>
      <w:lvlJc w:val="left"/>
      <w:pPr>
        <w:ind w:left="2880" w:hanging="360"/>
      </w:pPr>
    </w:lvl>
    <w:lvl w:ilvl="4" w:tplc="28398063" w:tentative="1">
      <w:start w:val="1"/>
      <w:numFmt w:val="lowerLetter"/>
      <w:lvlText w:val="%5."/>
      <w:lvlJc w:val="left"/>
      <w:pPr>
        <w:ind w:left="3600" w:hanging="360"/>
      </w:pPr>
    </w:lvl>
    <w:lvl w:ilvl="5" w:tplc="28398063" w:tentative="1">
      <w:start w:val="1"/>
      <w:numFmt w:val="lowerRoman"/>
      <w:lvlText w:val="%6."/>
      <w:lvlJc w:val="right"/>
      <w:pPr>
        <w:ind w:left="4320" w:hanging="180"/>
      </w:pPr>
    </w:lvl>
    <w:lvl w:ilvl="6" w:tplc="28398063" w:tentative="1">
      <w:start w:val="1"/>
      <w:numFmt w:val="decimal"/>
      <w:lvlText w:val="%7."/>
      <w:lvlJc w:val="left"/>
      <w:pPr>
        <w:ind w:left="5040" w:hanging="360"/>
      </w:pPr>
    </w:lvl>
    <w:lvl w:ilvl="7" w:tplc="28398063" w:tentative="1">
      <w:start w:val="1"/>
      <w:numFmt w:val="lowerLetter"/>
      <w:lvlText w:val="%8."/>
      <w:lvlJc w:val="left"/>
      <w:pPr>
        <w:ind w:left="5760" w:hanging="360"/>
      </w:pPr>
    </w:lvl>
    <w:lvl w:ilvl="8" w:tplc="2839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5">
    <w:multiLevelType w:val="hybridMultilevel"/>
    <w:lvl w:ilvl="0" w:tplc="61720719">
      <w:start w:val="1"/>
      <w:numFmt w:val="decimal"/>
      <w:lvlText w:val="%1."/>
      <w:lvlJc w:val="left"/>
      <w:pPr>
        <w:ind w:left="720" w:hanging="360"/>
      </w:pPr>
    </w:lvl>
    <w:lvl w:ilvl="1" w:tplc="61720719" w:tentative="1">
      <w:start w:val="1"/>
      <w:numFmt w:val="lowerLetter"/>
      <w:lvlText w:val="%2."/>
      <w:lvlJc w:val="left"/>
      <w:pPr>
        <w:ind w:left="1440" w:hanging="360"/>
      </w:pPr>
    </w:lvl>
    <w:lvl w:ilvl="2" w:tplc="61720719" w:tentative="1">
      <w:start w:val="1"/>
      <w:numFmt w:val="lowerRoman"/>
      <w:lvlText w:val="%3."/>
      <w:lvlJc w:val="right"/>
      <w:pPr>
        <w:ind w:left="2160" w:hanging="180"/>
      </w:pPr>
    </w:lvl>
    <w:lvl w:ilvl="3" w:tplc="61720719" w:tentative="1">
      <w:start w:val="1"/>
      <w:numFmt w:val="decimal"/>
      <w:lvlText w:val="%4."/>
      <w:lvlJc w:val="left"/>
      <w:pPr>
        <w:ind w:left="2880" w:hanging="360"/>
      </w:pPr>
    </w:lvl>
    <w:lvl w:ilvl="4" w:tplc="61720719" w:tentative="1">
      <w:start w:val="1"/>
      <w:numFmt w:val="lowerLetter"/>
      <w:lvlText w:val="%5."/>
      <w:lvlJc w:val="left"/>
      <w:pPr>
        <w:ind w:left="3600" w:hanging="360"/>
      </w:pPr>
    </w:lvl>
    <w:lvl w:ilvl="5" w:tplc="61720719" w:tentative="1">
      <w:start w:val="1"/>
      <w:numFmt w:val="lowerRoman"/>
      <w:lvlText w:val="%6."/>
      <w:lvlJc w:val="right"/>
      <w:pPr>
        <w:ind w:left="4320" w:hanging="180"/>
      </w:pPr>
    </w:lvl>
    <w:lvl w:ilvl="6" w:tplc="61720719" w:tentative="1">
      <w:start w:val="1"/>
      <w:numFmt w:val="decimal"/>
      <w:lvlText w:val="%7."/>
      <w:lvlJc w:val="left"/>
      <w:pPr>
        <w:ind w:left="5040" w:hanging="360"/>
      </w:pPr>
    </w:lvl>
    <w:lvl w:ilvl="7" w:tplc="61720719" w:tentative="1">
      <w:start w:val="1"/>
      <w:numFmt w:val="lowerLetter"/>
      <w:lvlText w:val="%8."/>
      <w:lvlJc w:val="left"/>
      <w:pPr>
        <w:ind w:left="5760" w:hanging="360"/>
      </w:pPr>
    </w:lvl>
    <w:lvl w:ilvl="8" w:tplc="6172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4">
    <w:multiLevelType w:val="hybridMultilevel"/>
    <w:lvl w:ilvl="0" w:tplc="97776149">
      <w:start w:val="1"/>
      <w:numFmt w:val="decimal"/>
      <w:lvlText w:val="%1."/>
      <w:lvlJc w:val="left"/>
      <w:pPr>
        <w:ind w:left="720" w:hanging="360"/>
      </w:pPr>
    </w:lvl>
    <w:lvl w:ilvl="1" w:tplc="97776149" w:tentative="1">
      <w:start w:val="1"/>
      <w:numFmt w:val="lowerLetter"/>
      <w:lvlText w:val="%2."/>
      <w:lvlJc w:val="left"/>
      <w:pPr>
        <w:ind w:left="1440" w:hanging="360"/>
      </w:pPr>
    </w:lvl>
    <w:lvl w:ilvl="2" w:tplc="97776149" w:tentative="1">
      <w:start w:val="1"/>
      <w:numFmt w:val="lowerRoman"/>
      <w:lvlText w:val="%3."/>
      <w:lvlJc w:val="right"/>
      <w:pPr>
        <w:ind w:left="2160" w:hanging="180"/>
      </w:pPr>
    </w:lvl>
    <w:lvl w:ilvl="3" w:tplc="97776149" w:tentative="1">
      <w:start w:val="1"/>
      <w:numFmt w:val="decimal"/>
      <w:lvlText w:val="%4."/>
      <w:lvlJc w:val="left"/>
      <w:pPr>
        <w:ind w:left="2880" w:hanging="360"/>
      </w:pPr>
    </w:lvl>
    <w:lvl w:ilvl="4" w:tplc="97776149" w:tentative="1">
      <w:start w:val="1"/>
      <w:numFmt w:val="lowerLetter"/>
      <w:lvlText w:val="%5."/>
      <w:lvlJc w:val="left"/>
      <w:pPr>
        <w:ind w:left="3600" w:hanging="360"/>
      </w:pPr>
    </w:lvl>
    <w:lvl w:ilvl="5" w:tplc="97776149" w:tentative="1">
      <w:start w:val="1"/>
      <w:numFmt w:val="lowerRoman"/>
      <w:lvlText w:val="%6."/>
      <w:lvlJc w:val="right"/>
      <w:pPr>
        <w:ind w:left="4320" w:hanging="180"/>
      </w:pPr>
    </w:lvl>
    <w:lvl w:ilvl="6" w:tplc="97776149" w:tentative="1">
      <w:start w:val="1"/>
      <w:numFmt w:val="decimal"/>
      <w:lvlText w:val="%7."/>
      <w:lvlJc w:val="left"/>
      <w:pPr>
        <w:ind w:left="5040" w:hanging="360"/>
      </w:pPr>
    </w:lvl>
    <w:lvl w:ilvl="7" w:tplc="97776149" w:tentative="1">
      <w:start w:val="1"/>
      <w:numFmt w:val="lowerLetter"/>
      <w:lvlText w:val="%8."/>
      <w:lvlJc w:val="left"/>
      <w:pPr>
        <w:ind w:left="5760" w:hanging="360"/>
      </w:pPr>
    </w:lvl>
    <w:lvl w:ilvl="8" w:tplc="9777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3">
    <w:multiLevelType w:val="hybridMultilevel"/>
    <w:lvl w:ilvl="0" w:tplc="97572150">
      <w:start w:val="1"/>
      <w:numFmt w:val="decimal"/>
      <w:lvlText w:val="%1."/>
      <w:lvlJc w:val="left"/>
      <w:pPr>
        <w:ind w:left="720" w:hanging="360"/>
      </w:pPr>
    </w:lvl>
    <w:lvl w:ilvl="1" w:tplc="97572150" w:tentative="1">
      <w:start w:val="1"/>
      <w:numFmt w:val="lowerLetter"/>
      <w:lvlText w:val="%2."/>
      <w:lvlJc w:val="left"/>
      <w:pPr>
        <w:ind w:left="1440" w:hanging="360"/>
      </w:pPr>
    </w:lvl>
    <w:lvl w:ilvl="2" w:tplc="97572150" w:tentative="1">
      <w:start w:val="1"/>
      <w:numFmt w:val="lowerRoman"/>
      <w:lvlText w:val="%3."/>
      <w:lvlJc w:val="right"/>
      <w:pPr>
        <w:ind w:left="2160" w:hanging="180"/>
      </w:pPr>
    </w:lvl>
    <w:lvl w:ilvl="3" w:tplc="97572150" w:tentative="1">
      <w:start w:val="1"/>
      <w:numFmt w:val="decimal"/>
      <w:lvlText w:val="%4."/>
      <w:lvlJc w:val="left"/>
      <w:pPr>
        <w:ind w:left="2880" w:hanging="360"/>
      </w:pPr>
    </w:lvl>
    <w:lvl w:ilvl="4" w:tplc="97572150" w:tentative="1">
      <w:start w:val="1"/>
      <w:numFmt w:val="lowerLetter"/>
      <w:lvlText w:val="%5."/>
      <w:lvlJc w:val="left"/>
      <w:pPr>
        <w:ind w:left="3600" w:hanging="360"/>
      </w:pPr>
    </w:lvl>
    <w:lvl w:ilvl="5" w:tplc="97572150" w:tentative="1">
      <w:start w:val="1"/>
      <w:numFmt w:val="lowerRoman"/>
      <w:lvlText w:val="%6."/>
      <w:lvlJc w:val="right"/>
      <w:pPr>
        <w:ind w:left="4320" w:hanging="180"/>
      </w:pPr>
    </w:lvl>
    <w:lvl w:ilvl="6" w:tplc="97572150" w:tentative="1">
      <w:start w:val="1"/>
      <w:numFmt w:val="decimal"/>
      <w:lvlText w:val="%7."/>
      <w:lvlJc w:val="left"/>
      <w:pPr>
        <w:ind w:left="5040" w:hanging="360"/>
      </w:pPr>
    </w:lvl>
    <w:lvl w:ilvl="7" w:tplc="97572150" w:tentative="1">
      <w:start w:val="1"/>
      <w:numFmt w:val="lowerLetter"/>
      <w:lvlText w:val="%8."/>
      <w:lvlJc w:val="left"/>
      <w:pPr>
        <w:ind w:left="5760" w:hanging="360"/>
      </w:pPr>
    </w:lvl>
    <w:lvl w:ilvl="8" w:tplc="97572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2">
    <w:multiLevelType w:val="hybridMultilevel"/>
    <w:lvl w:ilvl="0" w:tplc="93088804">
      <w:start w:val="1"/>
      <w:numFmt w:val="decimal"/>
      <w:lvlText w:val="%1."/>
      <w:lvlJc w:val="left"/>
      <w:pPr>
        <w:ind w:left="720" w:hanging="360"/>
      </w:pPr>
    </w:lvl>
    <w:lvl w:ilvl="1" w:tplc="93088804" w:tentative="1">
      <w:start w:val="1"/>
      <w:numFmt w:val="lowerLetter"/>
      <w:lvlText w:val="%2."/>
      <w:lvlJc w:val="left"/>
      <w:pPr>
        <w:ind w:left="1440" w:hanging="360"/>
      </w:pPr>
    </w:lvl>
    <w:lvl w:ilvl="2" w:tplc="93088804" w:tentative="1">
      <w:start w:val="1"/>
      <w:numFmt w:val="lowerRoman"/>
      <w:lvlText w:val="%3."/>
      <w:lvlJc w:val="right"/>
      <w:pPr>
        <w:ind w:left="2160" w:hanging="180"/>
      </w:pPr>
    </w:lvl>
    <w:lvl w:ilvl="3" w:tplc="93088804" w:tentative="1">
      <w:start w:val="1"/>
      <w:numFmt w:val="decimal"/>
      <w:lvlText w:val="%4."/>
      <w:lvlJc w:val="left"/>
      <w:pPr>
        <w:ind w:left="2880" w:hanging="360"/>
      </w:pPr>
    </w:lvl>
    <w:lvl w:ilvl="4" w:tplc="93088804" w:tentative="1">
      <w:start w:val="1"/>
      <w:numFmt w:val="lowerLetter"/>
      <w:lvlText w:val="%5."/>
      <w:lvlJc w:val="left"/>
      <w:pPr>
        <w:ind w:left="3600" w:hanging="360"/>
      </w:pPr>
    </w:lvl>
    <w:lvl w:ilvl="5" w:tplc="93088804" w:tentative="1">
      <w:start w:val="1"/>
      <w:numFmt w:val="lowerRoman"/>
      <w:lvlText w:val="%6."/>
      <w:lvlJc w:val="right"/>
      <w:pPr>
        <w:ind w:left="4320" w:hanging="180"/>
      </w:pPr>
    </w:lvl>
    <w:lvl w:ilvl="6" w:tplc="93088804" w:tentative="1">
      <w:start w:val="1"/>
      <w:numFmt w:val="decimal"/>
      <w:lvlText w:val="%7."/>
      <w:lvlJc w:val="left"/>
      <w:pPr>
        <w:ind w:left="5040" w:hanging="360"/>
      </w:pPr>
    </w:lvl>
    <w:lvl w:ilvl="7" w:tplc="93088804" w:tentative="1">
      <w:start w:val="1"/>
      <w:numFmt w:val="lowerLetter"/>
      <w:lvlText w:val="%8."/>
      <w:lvlJc w:val="left"/>
      <w:pPr>
        <w:ind w:left="5760" w:hanging="360"/>
      </w:pPr>
    </w:lvl>
    <w:lvl w:ilvl="8" w:tplc="9308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1">
    <w:multiLevelType w:val="hybridMultilevel"/>
    <w:lvl w:ilvl="0" w:tplc="12460266">
      <w:start w:val="1"/>
      <w:numFmt w:val="decimal"/>
      <w:lvlText w:val="%1."/>
      <w:lvlJc w:val="left"/>
      <w:pPr>
        <w:ind w:left="720" w:hanging="360"/>
      </w:pPr>
    </w:lvl>
    <w:lvl w:ilvl="1" w:tplc="12460266" w:tentative="1">
      <w:start w:val="1"/>
      <w:numFmt w:val="lowerLetter"/>
      <w:lvlText w:val="%2."/>
      <w:lvlJc w:val="left"/>
      <w:pPr>
        <w:ind w:left="1440" w:hanging="360"/>
      </w:pPr>
    </w:lvl>
    <w:lvl w:ilvl="2" w:tplc="12460266" w:tentative="1">
      <w:start w:val="1"/>
      <w:numFmt w:val="lowerRoman"/>
      <w:lvlText w:val="%3."/>
      <w:lvlJc w:val="right"/>
      <w:pPr>
        <w:ind w:left="2160" w:hanging="180"/>
      </w:pPr>
    </w:lvl>
    <w:lvl w:ilvl="3" w:tplc="12460266" w:tentative="1">
      <w:start w:val="1"/>
      <w:numFmt w:val="decimal"/>
      <w:lvlText w:val="%4."/>
      <w:lvlJc w:val="left"/>
      <w:pPr>
        <w:ind w:left="2880" w:hanging="360"/>
      </w:pPr>
    </w:lvl>
    <w:lvl w:ilvl="4" w:tplc="12460266" w:tentative="1">
      <w:start w:val="1"/>
      <w:numFmt w:val="lowerLetter"/>
      <w:lvlText w:val="%5."/>
      <w:lvlJc w:val="left"/>
      <w:pPr>
        <w:ind w:left="3600" w:hanging="360"/>
      </w:pPr>
    </w:lvl>
    <w:lvl w:ilvl="5" w:tplc="12460266" w:tentative="1">
      <w:start w:val="1"/>
      <w:numFmt w:val="lowerRoman"/>
      <w:lvlText w:val="%6."/>
      <w:lvlJc w:val="right"/>
      <w:pPr>
        <w:ind w:left="4320" w:hanging="180"/>
      </w:pPr>
    </w:lvl>
    <w:lvl w:ilvl="6" w:tplc="12460266" w:tentative="1">
      <w:start w:val="1"/>
      <w:numFmt w:val="decimal"/>
      <w:lvlText w:val="%7."/>
      <w:lvlJc w:val="left"/>
      <w:pPr>
        <w:ind w:left="5040" w:hanging="360"/>
      </w:pPr>
    </w:lvl>
    <w:lvl w:ilvl="7" w:tplc="12460266" w:tentative="1">
      <w:start w:val="1"/>
      <w:numFmt w:val="lowerLetter"/>
      <w:lvlText w:val="%8."/>
      <w:lvlJc w:val="left"/>
      <w:pPr>
        <w:ind w:left="5760" w:hanging="360"/>
      </w:pPr>
    </w:lvl>
    <w:lvl w:ilvl="8" w:tplc="12460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0">
    <w:multiLevelType w:val="hybridMultilevel"/>
    <w:lvl w:ilvl="0" w:tplc="38485991">
      <w:start w:val="1"/>
      <w:numFmt w:val="decimal"/>
      <w:lvlText w:val="%1."/>
      <w:lvlJc w:val="left"/>
      <w:pPr>
        <w:ind w:left="720" w:hanging="360"/>
      </w:pPr>
    </w:lvl>
    <w:lvl w:ilvl="1" w:tplc="38485991" w:tentative="1">
      <w:start w:val="1"/>
      <w:numFmt w:val="lowerLetter"/>
      <w:lvlText w:val="%2."/>
      <w:lvlJc w:val="left"/>
      <w:pPr>
        <w:ind w:left="1440" w:hanging="360"/>
      </w:pPr>
    </w:lvl>
    <w:lvl w:ilvl="2" w:tplc="38485991" w:tentative="1">
      <w:start w:val="1"/>
      <w:numFmt w:val="lowerRoman"/>
      <w:lvlText w:val="%3."/>
      <w:lvlJc w:val="right"/>
      <w:pPr>
        <w:ind w:left="2160" w:hanging="180"/>
      </w:pPr>
    </w:lvl>
    <w:lvl w:ilvl="3" w:tplc="38485991" w:tentative="1">
      <w:start w:val="1"/>
      <w:numFmt w:val="decimal"/>
      <w:lvlText w:val="%4."/>
      <w:lvlJc w:val="left"/>
      <w:pPr>
        <w:ind w:left="2880" w:hanging="360"/>
      </w:pPr>
    </w:lvl>
    <w:lvl w:ilvl="4" w:tplc="38485991" w:tentative="1">
      <w:start w:val="1"/>
      <w:numFmt w:val="lowerLetter"/>
      <w:lvlText w:val="%5."/>
      <w:lvlJc w:val="left"/>
      <w:pPr>
        <w:ind w:left="3600" w:hanging="360"/>
      </w:pPr>
    </w:lvl>
    <w:lvl w:ilvl="5" w:tplc="38485991" w:tentative="1">
      <w:start w:val="1"/>
      <w:numFmt w:val="lowerRoman"/>
      <w:lvlText w:val="%6."/>
      <w:lvlJc w:val="right"/>
      <w:pPr>
        <w:ind w:left="4320" w:hanging="180"/>
      </w:pPr>
    </w:lvl>
    <w:lvl w:ilvl="6" w:tplc="38485991" w:tentative="1">
      <w:start w:val="1"/>
      <w:numFmt w:val="decimal"/>
      <w:lvlText w:val="%7."/>
      <w:lvlJc w:val="left"/>
      <w:pPr>
        <w:ind w:left="5040" w:hanging="360"/>
      </w:pPr>
    </w:lvl>
    <w:lvl w:ilvl="7" w:tplc="38485991" w:tentative="1">
      <w:start w:val="1"/>
      <w:numFmt w:val="lowerLetter"/>
      <w:lvlText w:val="%8."/>
      <w:lvlJc w:val="left"/>
      <w:pPr>
        <w:ind w:left="5760" w:hanging="360"/>
      </w:pPr>
    </w:lvl>
    <w:lvl w:ilvl="8" w:tplc="3848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9">
    <w:multiLevelType w:val="hybridMultilevel"/>
    <w:lvl w:ilvl="0" w:tplc="46575948">
      <w:start w:val="1"/>
      <w:numFmt w:val="decimal"/>
      <w:lvlText w:val="%1."/>
      <w:lvlJc w:val="left"/>
      <w:pPr>
        <w:ind w:left="720" w:hanging="360"/>
      </w:pPr>
    </w:lvl>
    <w:lvl w:ilvl="1" w:tplc="46575948" w:tentative="1">
      <w:start w:val="1"/>
      <w:numFmt w:val="lowerLetter"/>
      <w:lvlText w:val="%2."/>
      <w:lvlJc w:val="left"/>
      <w:pPr>
        <w:ind w:left="1440" w:hanging="360"/>
      </w:pPr>
    </w:lvl>
    <w:lvl w:ilvl="2" w:tplc="46575948" w:tentative="1">
      <w:start w:val="1"/>
      <w:numFmt w:val="lowerRoman"/>
      <w:lvlText w:val="%3."/>
      <w:lvlJc w:val="right"/>
      <w:pPr>
        <w:ind w:left="2160" w:hanging="180"/>
      </w:pPr>
    </w:lvl>
    <w:lvl w:ilvl="3" w:tplc="46575948" w:tentative="1">
      <w:start w:val="1"/>
      <w:numFmt w:val="decimal"/>
      <w:lvlText w:val="%4."/>
      <w:lvlJc w:val="left"/>
      <w:pPr>
        <w:ind w:left="2880" w:hanging="360"/>
      </w:pPr>
    </w:lvl>
    <w:lvl w:ilvl="4" w:tplc="46575948" w:tentative="1">
      <w:start w:val="1"/>
      <w:numFmt w:val="lowerLetter"/>
      <w:lvlText w:val="%5."/>
      <w:lvlJc w:val="left"/>
      <w:pPr>
        <w:ind w:left="3600" w:hanging="360"/>
      </w:pPr>
    </w:lvl>
    <w:lvl w:ilvl="5" w:tplc="46575948" w:tentative="1">
      <w:start w:val="1"/>
      <w:numFmt w:val="lowerRoman"/>
      <w:lvlText w:val="%6."/>
      <w:lvlJc w:val="right"/>
      <w:pPr>
        <w:ind w:left="4320" w:hanging="180"/>
      </w:pPr>
    </w:lvl>
    <w:lvl w:ilvl="6" w:tplc="46575948" w:tentative="1">
      <w:start w:val="1"/>
      <w:numFmt w:val="decimal"/>
      <w:lvlText w:val="%7."/>
      <w:lvlJc w:val="left"/>
      <w:pPr>
        <w:ind w:left="5040" w:hanging="360"/>
      </w:pPr>
    </w:lvl>
    <w:lvl w:ilvl="7" w:tplc="46575948" w:tentative="1">
      <w:start w:val="1"/>
      <w:numFmt w:val="lowerLetter"/>
      <w:lvlText w:val="%8."/>
      <w:lvlJc w:val="left"/>
      <w:pPr>
        <w:ind w:left="5760" w:hanging="360"/>
      </w:pPr>
    </w:lvl>
    <w:lvl w:ilvl="8" w:tplc="4657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8">
    <w:multiLevelType w:val="hybridMultilevel"/>
    <w:lvl w:ilvl="0" w:tplc="84423384">
      <w:start w:val="1"/>
      <w:numFmt w:val="decimal"/>
      <w:lvlText w:val="%1."/>
      <w:lvlJc w:val="left"/>
      <w:pPr>
        <w:ind w:left="720" w:hanging="360"/>
      </w:pPr>
    </w:lvl>
    <w:lvl w:ilvl="1" w:tplc="84423384" w:tentative="1">
      <w:start w:val="1"/>
      <w:numFmt w:val="lowerLetter"/>
      <w:lvlText w:val="%2."/>
      <w:lvlJc w:val="left"/>
      <w:pPr>
        <w:ind w:left="1440" w:hanging="360"/>
      </w:pPr>
    </w:lvl>
    <w:lvl w:ilvl="2" w:tplc="84423384" w:tentative="1">
      <w:start w:val="1"/>
      <w:numFmt w:val="lowerRoman"/>
      <w:lvlText w:val="%3."/>
      <w:lvlJc w:val="right"/>
      <w:pPr>
        <w:ind w:left="2160" w:hanging="180"/>
      </w:pPr>
    </w:lvl>
    <w:lvl w:ilvl="3" w:tplc="84423384" w:tentative="1">
      <w:start w:val="1"/>
      <w:numFmt w:val="decimal"/>
      <w:lvlText w:val="%4."/>
      <w:lvlJc w:val="left"/>
      <w:pPr>
        <w:ind w:left="2880" w:hanging="360"/>
      </w:pPr>
    </w:lvl>
    <w:lvl w:ilvl="4" w:tplc="84423384" w:tentative="1">
      <w:start w:val="1"/>
      <w:numFmt w:val="lowerLetter"/>
      <w:lvlText w:val="%5."/>
      <w:lvlJc w:val="left"/>
      <w:pPr>
        <w:ind w:left="3600" w:hanging="360"/>
      </w:pPr>
    </w:lvl>
    <w:lvl w:ilvl="5" w:tplc="84423384" w:tentative="1">
      <w:start w:val="1"/>
      <w:numFmt w:val="lowerRoman"/>
      <w:lvlText w:val="%6."/>
      <w:lvlJc w:val="right"/>
      <w:pPr>
        <w:ind w:left="4320" w:hanging="180"/>
      </w:pPr>
    </w:lvl>
    <w:lvl w:ilvl="6" w:tplc="84423384" w:tentative="1">
      <w:start w:val="1"/>
      <w:numFmt w:val="decimal"/>
      <w:lvlText w:val="%7."/>
      <w:lvlJc w:val="left"/>
      <w:pPr>
        <w:ind w:left="5040" w:hanging="360"/>
      </w:pPr>
    </w:lvl>
    <w:lvl w:ilvl="7" w:tplc="84423384" w:tentative="1">
      <w:start w:val="1"/>
      <w:numFmt w:val="lowerLetter"/>
      <w:lvlText w:val="%8."/>
      <w:lvlJc w:val="left"/>
      <w:pPr>
        <w:ind w:left="5760" w:hanging="360"/>
      </w:pPr>
    </w:lvl>
    <w:lvl w:ilvl="8" w:tplc="84423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7">
    <w:multiLevelType w:val="hybridMultilevel"/>
    <w:lvl w:ilvl="0" w:tplc="15755350">
      <w:start w:val="1"/>
      <w:numFmt w:val="decimal"/>
      <w:lvlText w:val="%1."/>
      <w:lvlJc w:val="left"/>
      <w:pPr>
        <w:ind w:left="720" w:hanging="360"/>
      </w:pPr>
    </w:lvl>
    <w:lvl w:ilvl="1" w:tplc="15755350" w:tentative="1">
      <w:start w:val="1"/>
      <w:numFmt w:val="lowerLetter"/>
      <w:lvlText w:val="%2."/>
      <w:lvlJc w:val="left"/>
      <w:pPr>
        <w:ind w:left="1440" w:hanging="360"/>
      </w:pPr>
    </w:lvl>
    <w:lvl w:ilvl="2" w:tplc="15755350" w:tentative="1">
      <w:start w:val="1"/>
      <w:numFmt w:val="lowerRoman"/>
      <w:lvlText w:val="%3."/>
      <w:lvlJc w:val="right"/>
      <w:pPr>
        <w:ind w:left="2160" w:hanging="180"/>
      </w:pPr>
    </w:lvl>
    <w:lvl w:ilvl="3" w:tplc="15755350" w:tentative="1">
      <w:start w:val="1"/>
      <w:numFmt w:val="decimal"/>
      <w:lvlText w:val="%4."/>
      <w:lvlJc w:val="left"/>
      <w:pPr>
        <w:ind w:left="2880" w:hanging="360"/>
      </w:pPr>
    </w:lvl>
    <w:lvl w:ilvl="4" w:tplc="15755350" w:tentative="1">
      <w:start w:val="1"/>
      <w:numFmt w:val="lowerLetter"/>
      <w:lvlText w:val="%5."/>
      <w:lvlJc w:val="left"/>
      <w:pPr>
        <w:ind w:left="3600" w:hanging="360"/>
      </w:pPr>
    </w:lvl>
    <w:lvl w:ilvl="5" w:tplc="15755350" w:tentative="1">
      <w:start w:val="1"/>
      <w:numFmt w:val="lowerRoman"/>
      <w:lvlText w:val="%6."/>
      <w:lvlJc w:val="right"/>
      <w:pPr>
        <w:ind w:left="4320" w:hanging="180"/>
      </w:pPr>
    </w:lvl>
    <w:lvl w:ilvl="6" w:tplc="15755350" w:tentative="1">
      <w:start w:val="1"/>
      <w:numFmt w:val="decimal"/>
      <w:lvlText w:val="%7."/>
      <w:lvlJc w:val="left"/>
      <w:pPr>
        <w:ind w:left="5040" w:hanging="360"/>
      </w:pPr>
    </w:lvl>
    <w:lvl w:ilvl="7" w:tplc="15755350" w:tentative="1">
      <w:start w:val="1"/>
      <w:numFmt w:val="lowerLetter"/>
      <w:lvlText w:val="%8."/>
      <w:lvlJc w:val="left"/>
      <w:pPr>
        <w:ind w:left="5760" w:hanging="360"/>
      </w:pPr>
    </w:lvl>
    <w:lvl w:ilvl="8" w:tplc="15755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6">
    <w:multiLevelType w:val="hybridMultilevel"/>
    <w:lvl w:ilvl="0" w:tplc="89406677">
      <w:start w:val="1"/>
      <w:numFmt w:val="decimal"/>
      <w:lvlText w:val="%1."/>
      <w:lvlJc w:val="left"/>
      <w:pPr>
        <w:ind w:left="720" w:hanging="360"/>
      </w:pPr>
    </w:lvl>
    <w:lvl w:ilvl="1" w:tplc="89406677" w:tentative="1">
      <w:start w:val="1"/>
      <w:numFmt w:val="lowerLetter"/>
      <w:lvlText w:val="%2."/>
      <w:lvlJc w:val="left"/>
      <w:pPr>
        <w:ind w:left="1440" w:hanging="360"/>
      </w:pPr>
    </w:lvl>
    <w:lvl w:ilvl="2" w:tplc="89406677" w:tentative="1">
      <w:start w:val="1"/>
      <w:numFmt w:val="lowerRoman"/>
      <w:lvlText w:val="%3."/>
      <w:lvlJc w:val="right"/>
      <w:pPr>
        <w:ind w:left="2160" w:hanging="180"/>
      </w:pPr>
    </w:lvl>
    <w:lvl w:ilvl="3" w:tplc="89406677" w:tentative="1">
      <w:start w:val="1"/>
      <w:numFmt w:val="decimal"/>
      <w:lvlText w:val="%4."/>
      <w:lvlJc w:val="left"/>
      <w:pPr>
        <w:ind w:left="2880" w:hanging="360"/>
      </w:pPr>
    </w:lvl>
    <w:lvl w:ilvl="4" w:tplc="89406677" w:tentative="1">
      <w:start w:val="1"/>
      <w:numFmt w:val="lowerLetter"/>
      <w:lvlText w:val="%5."/>
      <w:lvlJc w:val="left"/>
      <w:pPr>
        <w:ind w:left="3600" w:hanging="360"/>
      </w:pPr>
    </w:lvl>
    <w:lvl w:ilvl="5" w:tplc="89406677" w:tentative="1">
      <w:start w:val="1"/>
      <w:numFmt w:val="lowerRoman"/>
      <w:lvlText w:val="%6."/>
      <w:lvlJc w:val="right"/>
      <w:pPr>
        <w:ind w:left="4320" w:hanging="180"/>
      </w:pPr>
    </w:lvl>
    <w:lvl w:ilvl="6" w:tplc="89406677" w:tentative="1">
      <w:start w:val="1"/>
      <w:numFmt w:val="decimal"/>
      <w:lvlText w:val="%7."/>
      <w:lvlJc w:val="left"/>
      <w:pPr>
        <w:ind w:left="5040" w:hanging="360"/>
      </w:pPr>
    </w:lvl>
    <w:lvl w:ilvl="7" w:tplc="89406677" w:tentative="1">
      <w:start w:val="1"/>
      <w:numFmt w:val="lowerLetter"/>
      <w:lvlText w:val="%8."/>
      <w:lvlJc w:val="left"/>
      <w:pPr>
        <w:ind w:left="5760" w:hanging="360"/>
      </w:pPr>
    </w:lvl>
    <w:lvl w:ilvl="8" w:tplc="89406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5">
    <w:multiLevelType w:val="hybridMultilevel"/>
    <w:lvl w:ilvl="0" w:tplc="25591330">
      <w:start w:val="1"/>
      <w:numFmt w:val="decimal"/>
      <w:lvlText w:val="%1."/>
      <w:lvlJc w:val="left"/>
      <w:pPr>
        <w:ind w:left="720" w:hanging="360"/>
      </w:pPr>
    </w:lvl>
    <w:lvl w:ilvl="1" w:tplc="25591330" w:tentative="1">
      <w:start w:val="1"/>
      <w:numFmt w:val="lowerLetter"/>
      <w:lvlText w:val="%2."/>
      <w:lvlJc w:val="left"/>
      <w:pPr>
        <w:ind w:left="1440" w:hanging="360"/>
      </w:pPr>
    </w:lvl>
    <w:lvl w:ilvl="2" w:tplc="25591330" w:tentative="1">
      <w:start w:val="1"/>
      <w:numFmt w:val="lowerRoman"/>
      <w:lvlText w:val="%3."/>
      <w:lvlJc w:val="right"/>
      <w:pPr>
        <w:ind w:left="2160" w:hanging="180"/>
      </w:pPr>
    </w:lvl>
    <w:lvl w:ilvl="3" w:tplc="25591330" w:tentative="1">
      <w:start w:val="1"/>
      <w:numFmt w:val="decimal"/>
      <w:lvlText w:val="%4."/>
      <w:lvlJc w:val="left"/>
      <w:pPr>
        <w:ind w:left="2880" w:hanging="360"/>
      </w:pPr>
    </w:lvl>
    <w:lvl w:ilvl="4" w:tplc="25591330" w:tentative="1">
      <w:start w:val="1"/>
      <w:numFmt w:val="lowerLetter"/>
      <w:lvlText w:val="%5."/>
      <w:lvlJc w:val="left"/>
      <w:pPr>
        <w:ind w:left="3600" w:hanging="360"/>
      </w:pPr>
    </w:lvl>
    <w:lvl w:ilvl="5" w:tplc="25591330" w:tentative="1">
      <w:start w:val="1"/>
      <w:numFmt w:val="lowerRoman"/>
      <w:lvlText w:val="%6."/>
      <w:lvlJc w:val="right"/>
      <w:pPr>
        <w:ind w:left="4320" w:hanging="180"/>
      </w:pPr>
    </w:lvl>
    <w:lvl w:ilvl="6" w:tplc="25591330" w:tentative="1">
      <w:start w:val="1"/>
      <w:numFmt w:val="decimal"/>
      <w:lvlText w:val="%7."/>
      <w:lvlJc w:val="left"/>
      <w:pPr>
        <w:ind w:left="5040" w:hanging="360"/>
      </w:pPr>
    </w:lvl>
    <w:lvl w:ilvl="7" w:tplc="25591330" w:tentative="1">
      <w:start w:val="1"/>
      <w:numFmt w:val="lowerLetter"/>
      <w:lvlText w:val="%8."/>
      <w:lvlJc w:val="left"/>
      <w:pPr>
        <w:ind w:left="5760" w:hanging="360"/>
      </w:pPr>
    </w:lvl>
    <w:lvl w:ilvl="8" w:tplc="2559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4">
    <w:multiLevelType w:val="hybridMultilevel"/>
    <w:lvl w:ilvl="0" w:tplc="14709364">
      <w:start w:val="1"/>
      <w:numFmt w:val="decimal"/>
      <w:lvlText w:val="%1."/>
      <w:lvlJc w:val="left"/>
      <w:pPr>
        <w:ind w:left="720" w:hanging="360"/>
      </w:pPr>
    </w:lvl>
    <w:lvl w:ilvl="1" w:tplc="14709364" w:tentative="1">
      <w:start w:val="1"/>
      <w:numFmt w:val="lowerLetter"/>
      <w:lvlText w:val="%2."/>
      <w:lvlJc w:val="left"/>
      <w:pPr>
        <w:ind w:left="1440" w:hanging="360"/>
      </w:pPr>
    </w:lvl>
    <w:lvl w:ilvl="2" w:tplc="14709364" w:tentative="1">
      <w:start w:val="1"/>
      <w:numFmt w:val="lowerRoman"/>
      <w:lvlText w:val="%3."/>
      <w:lvlJc w:val="right"/>
      <w:pPr>
        <w:ind w:left="2160" w:hanging="180"/>
      </w:pPr>
    </w:lvl>
    <w:lvl w:ilvl="3" w:tplc="14709364" w:tentative="1">
      <w:start w:val="1"/>
      <w:numFmt w:val="decimal"/>
      <w:lvlText w:val="%4."/>
      <w:lvlJc w:val="left"/>
      <w:pPr>
        <w:ind w:left="2880" w:hanging="360"/>
      </w:pPr>
    </w:lvl>
    <w:lvl w:ilvl="4" w:tplc="14709364" w:tentative="1">
      <w:start w:val="1"/>
      <w:numFmt w:val="lowerLetter"/>
      <w:lvlText w:val="%5."/>
      <w:lvlJc w:val="left"/>
      <w:pPr>
        <w:ind w:left="3600" w:hanging="360"/>
      </w:pPr>
    </w:lvl>
    <w:lvl w:ilvl="5" w:tplc="14709364" w:tentative="1">
      <w:start w:val="1"/>
      <w:numFmt w:val="lowerRoman"/>
      <w:lvlText w:val="%6."/>
      <w:lvlJc w:val="right"/>
      <w:pPr>
        <w:ind w:left="4320" w:hanging="180"/>
      </w:pPr>
    </w:lvl>
    <w:lvl w:ilvl="6" w:tplc="14709364" w:tentative="1">
      <w:start w:val="1"/>
      <w:numFmt w:val="decimal"/>
      <w:lvlText w:val="%7."/>
      <w:lvlJc w:val="left"/>
      <w:pPr>
        <w:ind w:left="5040" w:hanging="360"/>
      </w:pPr>
    </w:lvl>
    <w:lvl w:ilvl="7" w:tplc="14709364" w:tentative="1">
      <w:start w:val="1"/>
      <w:numFmt w:val="lowerLetter"/>
      <w:lvlText w:val="%8."/>
      <w:lvlJc w:val="left"/>
      <w:pPr>
        <w:ind w:left="5760" w:hanging="360"/>
      </w:pPr>
    </w:lvl>
    <w:lvl w:ilvl="8" w:tplc="14709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3">
    <w:multiLevelType w:val="hybridMultilevel"/>
    <w:lvl w:ilvl="0" w:tplc="62704130">
      <w:start w:val="1"/>
      <w:numFmt w:val="decimal"/>
      <w:lvlText w:val="%1."/>
      <w:lvlJc w:val="left"/>
      <w:pPr>
        <w:ind w:left="720" w:hanging="360"/>
      </w:pPr>
    </w:lvl>
    <w:lvl w:ilvl="1" w:tplc="62704130" w:tentative="1">
      <w:start w:val="1"/>
      <w:numFmt w:val="lowerLetter"/>
      <w:lvlText w:val="%2."/>
      <w:lvlJc w:val="left"/>
      <w:pPr>
        <w:ind w:left="1440" w:hanging="360"/>
      </w:pPr>
    </w:lvl>
    <w:lvl w:ilvl="2" w:tplc="62704130" w:tentative="1">
      <w:start w:val="1"/>
      <w:numFmt w:val="lowerRoman"/>
      <w:lvlText w:val="%3."/>
      <w:lvlJc w:val="right"/>
      <w:pPr>
        <w:ind w:left="2160" w:hanging="180"/>
      </w:pPr>
    </w:lvl>
    <w:lvl w:ilvl="3" w:tplc="62704130" w:tentative="1">
      <w:start w:val="1"/>
      <w:numFmt w:val="decimal"/>
      <w:lvlText w:val="%4."/>
      <w:lvlJc w:val="left"/>
      <w:pPr>
        <w:ind w:left="2880" w:hanging="360"/>
      </w:pPr>
    </w:lvl>
    <w:lvl w:ilvl="4" w:tplc="62704130" w:tentative="1">
      <w:start w:val="1"/>
      <w:numFmt w:val="lowerLetter"/>
      <w:lvlText w:val="%5."/>
      <w:lvlJc w:val="left"/>
      <w:pPr>
        <w:ind w:left="3600" w:hanging="360"/>
      </w:pPr>
    </w:lvl>
    <w:lvl w:ilvl="5" w:tplc="62704130" w:tentative="1">
      <w:start w:val="1"/>
      <w:numFmt w:val="lowerRoman"/>
      <w:lvlText w:val="%6."/>
      <w:lvlJc w:val="right"/>
      <w:pPr>
        <w:ind w:left="4320" w:hanging="180"/>
      </w:pPr>
    </w:lvl>
    <w:lvl w:ilvl="6" w:tplc="62704130" w:tentative="1">
      <w:start w:val="1"/>
      <w:numFmt w:val="decimal"/>
      <w:lvlText w:val="%7."/>
      <w:lvlJc w:val="left"/>
      <w:pPr>
        <w:ind w:left="5040" w:hanging="360"/>
      </w:pPr>
    </w:lvl>
    <w:lvl w:ilvl="7" w:tplc="62704130" w:tentative="1">
      <w:start w:val="1"/>
      <w:numFmt w:val="lowerLetter"/>
      <w:lvlText w:val="%8."/>
      <w:lvlJc w:val="left"/>
      <w:pPr>
        <w:ind w:left="5760" w:hanging="360"/>
      </w:pPr>
    </w:lvl>
    <w:lvl w:ilvl="8" w:tplc="62704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2">
    <w:multiLevelType w:val="hybridMultilevel"/>
    <w:lvl w:ilvl="0" w:tplc="21645538">
      <w:start w:val="1"/>
      <w:numFmt w:val="decimal"/>
      <w:lvlText w:val="%1."/>
      <w:lvlJc w:val="left"/>
      <w:pPr>
        <w:ind w:left="720" w:hanging="360"/>
      </w:pPr>
    </w:lvl>
    <w:lvl w:ilvl="1" w:tplc="21645538" w:tentative="1">
      <w:start w:val="1"/>
      <w:numFmt w:val="lowerLetter"/>
      <w:lvlText w:val="%2."/>
      <w:lvlJc w:val="left"/>
      <w:pPr>
        <w:ind w:left="1440" w:hanging="360"/>
      </w:pPr>
    </w:lvl>
    <w:lvl w:ilvl="2" w:tplc="21645538" w:tentative="1">
      <w:start w:val="1"/>
      <w:numFmt w:val="lowerRoman"/>
      <w:lvlText w:val="%3."/>
      <w:lvlJc w:val="right"/>
      <w:pPr>
        <w:ind w:left="2160" w:hanging="180"/>
      </w:pPr>
    </w:lvl>
    <w:lvl w:ilvl="3" w:tplc="21645538" w:tentative="1">
      <w:start w:val="1"/>
      <w:numFmt w:val="decimal"/>
      <w:lvlText w:val="%4."/>
      <w:lvlJc w:val="left"/>
      <w:pPr>
        <w:ind w:left="2880" w:hanging="360"/>
      </w:pPr>
    </w:lvl>
    <w:lvl w:ilvl="4" w:tplc="21645538" w:tentative="1">
      <w:start w:val="1"/>
      <w:numFmt w:val="lowerLetter"/>
      <w:lvlText w:val="%5."/>
      <w:lvlJc w:val="left"/>
      <w:pPr>
        <w:ind w:left="3600" w:hanging="360"/>
      </w:pPr>
    </w:lvl>
    <w:lvl w:ilvl="5" w:tplc="21645538" w:tentative="1">
      <w:start w:val="1"/>
      <w:numFmt w:val="lowerRoman"/>
      <w:lvlText w:val="%6."/>
      <w:lvlJc w:val="right"/>
      <w:pPr>
        <w:ind w:left="4320" w:hanging="180"/>
      </w:pPr>
    </w:lvl>
    <w:lvl w:ilvl="6" w:tplc="21645538" w:tentative="1">
      <w:start w:val="1"/>
      <w:numFmt w:val="decimal"/>
      <w:lvlText w:val="%7."/>
      <w:lvlJc w:val="left"/>
      <w:pPr>
        <w:ind w:left="5040" w:hanging="360"/>
      </w:pPr>
    </w:lvl>
    <w:lvl w:ilvl="7" w:tplc="21645538" w:tentative="1">
      <w:start w:val="1"/>
      <w:numFmt w:val="lowerLetter"/>
      <w:lvlText w:val="%8."/>
      <w:lvlJc w:val="left"/>
      <w:pPr>
        <w:ind w:left="5760" w:hanging="360"/>
      </w:pPr>
    </w:lvl>
    <w:lvl w:ilvl="8" w:tplc="2164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1">
    <w:multiLevelType w:val="hybridMultilevel"/>
    <w:lvl w:ilvl="0" w:tplc="83306811">
      <w:start w:val="1"/>
      <w:numFmt w:val="decimal"/>
      <w:lvlText w:val="%1."/>
      <w:lvlJc w:val="left"/>
      <w:pPr>
        <w:ind w:left="720" w:hanging="360"/>
      </w:pPr>
    </w:lvl>
    <w:lvl w:ilvl="1" w:tplc="83306811" w:tentative="1">
      <w:start w:val="1"/>
      <w:numFmt w:val="lowerLetter"/>
      <w:lvlText w:val="%2."/>
      <w:lvlJc w:val="left"/>
      <w:pPr>
        <w:ind w:left="1440" w:hanging="360"/>
      </w:pPr>
    </w:lvl>
    <w:lvl w:ilvl="2" w:tplc="83306811" w:tentative="1">
      <w:start w:val="1"/>
      <w:numFmt w:val="lowerRoman"/>
      <w:lvlText w:val="%3."/>
      <w:lvlJc w:val="right"/>
      <w:pPr>
        <w:ind w:left="2160" w:hanging="180"/>
      </w:pPr>
    </w:lvl>
    <w:lvl w:ilvl="3" w:tplc="83306811" w:tentative="1">
      <w:start w:val="1"/>
      <w:numFmt w:val="decimal"/>
      <w:lvlText w:val="%4."/>
      <w:lvlJc w:val="left"/>
      <w:pPr>
        <w:ind w:left="2880" w:hanging="360"/>
      </w:pPr>
    </w:lvl>
    <w:lvl w:ilvl="4" w:tplc="83306811" w:tentative="1">
      <w:start w:val="1"/>
      <w:numFmt w:val="lowerLetter"/>
      <w:lvlText w:val="%5."/>
      <w:lvlJc w:val="left"/>
      <w:pPr>
        <w:ind w:left="3600" w:hanging="360"/>
      </w:pPr>
    </w:lvl>
    <w:lvl w:ilvl="5" w:tplc="83306811" w:tentative="1">
      <w:start w:val="1"/>
      <w:numFmt w:val="lowerRoman"/>
      <w:lvlText w:val="%6."/>
      <w:lvlJc w:val="right"/>
      <w:pPr>
        <w:ind w:left="4320" w:hanging="180"/>
      </w:pPr>
    </w:lvl>
    <w:lvl w:ilvl="6" w:tplc="83306811" w:tentative="1">
      <w:start w:val="1"/>
      <w:numFmt w:val="decimal"/>
      <w:lvlText w:val="%7."/>
      <w:lvlJc w:val="left"/>
      <w:pPr>
        <w:ind w:left="5040" w:hanging="360"/>
      </w:pPr>
    </w:lvl>
    <w:lvl w:ilvl="7" w:tplc="83306811" w:tentative="1">
      <w:start w:val="1"/>
      <w:numFmt w:val="lowerLetter"/>
      <w:lvlText w:val="%8."/>
      <w:lvlJc w:val="left"/>
      <w:pPr>
        <w:ind w:left="5760" w:hanging="360"/>
      </w:pPr>
    </w:lvl>
    <w:lvl w:ilvl="8" w:tplc="8330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0">
    <w:multiLevelType w:val="hybridMultilevel"/>
    <w:lvl w:ilvl="0" w:tplc="89062522">
      <w:start w:val="1"/>
      <w:numFmt w:val="decimal"/>
      <w:lvlText w:val="%1."/>
      <w:lvlJc w:val="left"/>
      <w:pPr>
        <w:ind w:left="720" w:hanging="360"/>
      </w:pPr>
    </w:lvl>
    <w:lvl w:ilvl="1" w:tplc="89062522" w:tentative="1">
      <w:start w:val="1"/>
      <w:numFmt w:val="lowerLetter"/>
      <w:lvlText w:val="%2."/>
      <w:lvlJc w:val="left"/>
      <w:pPr>
        <w:ind w:left="1440" w:hanging="360"/>
      </w:pPr>
    </w:lvl>
    <w:lvl w:ilvl="2" w:tplc="89062522" w:tentative="1">
      <w:start w:val="1"/>
      <w:numFmt w:val="lowerRoman"/>
      <w:lvlText w:val="%3."/>
      <w:lvlJc w:val="right"/>
      <w:pPr>
        <w:ind w:left="2160" w:hanging="180"/>
      </w:pPr>
    </w:lvl>
    <w:lvl w:ilvl="3" w:tplc="89062522" w:tentative="1">
      <w:start w:val="1"/>
      <w:numFmt w:val="decimal"/>
      <w:lvlText w:val="%4."/>
      <w:lvlJc w:val="left"/>
      <w:pPr>
        <w:ind w:left="2880" w:hanging="360"/>
      </w:pPr>
    </w:lvl>
    <w:lvl w:ilvl="4" w:tplc="89062522" w:tentative="1">
      <w:start w:val="1"/>
      <w:numFmt w:val="lowerLetter"/>
      <w:lvlText w:val="%5."/>
      <w:lvlJc w:val="left"/>
      <w:pPr>
        <w:ind w:left="3600" w:hanging="360"/>
      </w:pPr>
    </w:lvl>
    <w:lvl w:ilvl="5" w:tplc="89062522" w:tentative="1">
      <w:start w:val="1"/>
      <w:numFmt w:val="lowerRoman"/>
      <w:lvlText w:val="%6."/>
      <w:lvlJc w:val="right"/>
      <w:pPr>
        <w:ind w:left="4320" w:hanging="180"/>
      </w:pPr>
    </w:lvl>
    <w:lvl w:ilvl="6" w:tplc="89062522" w:tentative="1">
      <w:start w:val="1"/>
      <w:numFmt w:val="decimal"/>
      <w:lvlText w:val="%7."/>
      <w:lvlJc w:val="left"/>
      <w:pPr>
        <w:ind w:left="5040" w:hanging="360"/>
      </w:pPr>
    </w:lvl>
    <w:lvl w:ilvl="7" w:tplc="89062522" w:tentative="1">
      <w:start w:val="1"/>
      <w:numFmt w:val="lowerLetter"/>
      <w:lvlText w:val="%8."/>
      <w:lvlJc w:val="left"/>
      <w:pPr>
        <w:ind w:left="5760" w:hanging="360"/>
      </w:pPr>
    </w:lvl>
    <w:lvl w:ilvl="8" w:tplc="89062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9">
    <w:multiLevelType w:val="hybridMultilevel"/>
    <w:lvl w:ilvl="0" w:tplc="38231048">
      <w:start w:val="1"/>
      <w:numFmt w:val="decimal"/>
      <w:lvlText w:val="%1."/>
      <w:lvlJc w:val="left"/>
      <w:pPr>
        <w:ind w:left="720" w:hanging="360"/>
      </w:pPr>
    </w:lvl>
    <w:lvl w:ilvl="1" w:tplc="38231048" w:tentative="1">
      <w:start w:val="1"/>
      <w:numFmt w:val="lowerLetter"/>
      <w:lvlText w:val="%2."/>
      <w:lvlJc w:val="left"/>
      <w:pPr>
        <w:ind w:left="1440" w:hanging="360"/>
      </w:pPr>
    </w:lvl>
    <w:lvl w:ilvl="2" w:tplc="38231048" w:tentative="1">
      <w:start w:val="1"/>
      <w:numFmt w:val="lowerRoman"/>
      <w:lvlText w:val="%3."/>
      <w:lvlJc w:val="right"/>
      <w:pPr>
        <w:ind w:left="2160" w:hanging="180"/>
      </w:pPr>
    </w:lvl>
    <w:lvl w:ilvl="3" w:tplc="38231048" w:tentative="1">
      <w:start w:val="1"/>
      <w:numFmt w:val="decimal"/>
      <w:lvlText w:val="%4."/>
      <w:lvlJc w:val="left"/>
      <w:pPr>
        <w:ind w:left="2880" w:hanging="360"/>
      </w:pPr>
    </w:lvl>
    <w:lvl w:ilvl="4" w:tplc="38231048" w:tentative="1">
      <w:start w:val="1"/>
      <w:numFmt w:val="lowerLetter"/>
      <w:lvlText w:val="%5."/>
      <w:lvlJc w:val="left"/>
      <w:pPr>
        <w:ind w:left="3600" w:hanging="360"/>
      </w:pPr>
    </w:lvl>
    <w:lvl w:ilvl="5" w:tplc="38231048" w:tentative="1">
      <w:start w:val="1"/>
      <w:numFmt w:val="lowerRoman"/>
      <w:lvlText w:val="%6."/>
      <w:lvlJc w:val="right"/>
      <w:pPr>
        <w:ind w:left="4320" w:hanging="180"/>
      </w:pPr>
    </w:lvl>
    <w:lvl w:ilvl="6" w:tplc="38231048" w:tentative="1">
      <w:start w:val="1"/>
      <w:numFmt w:val="decimal"/>
      <w:lvlText w:val="%7."/>
      <w:lvlJc w:val="left"/>
      <w:pPr>
        <w:ind w:left="5040" w:hanging="360"/>
      </w:pPr>
    </w:lvl>
    <w:lvl w:ilvl="7" w:tplc="38231048" w:tentative="1">
      <w:start w:val="1"/>
      <w:numFmt w:val="lowerLetter"/>
      <w:lvlText w:val="%8."/>
      <w:lvlJc w:val="left"/>
      <w:pPr>
        <w:ind w:left="5760" w:hanging="360"/>
      </w:pPr>
    </w:lvl>
    <w:lvl w:ilvl="8" w:tplc="3823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8">
    <w:multiLevelType w:val="hybridMultilevel"/>
    <w:lvl w:ilvl="0" w:tplc="24588909">
      <w:start w:val="1"/>
      <w:numFmt w:val="decimal"/>
      <w:lvlText w:val="%1."/>
      <w:lvlJc w:val="left"/>
      <w:pPr>
        <w:ind w:left="720" w:hanging="360"/>
      </w:pPr>
    </w:lvl>
    <w:lvl w:ilvl="1" w:tplc="24588909" w:tentative="1">
      <w:start w:val="1"/>
      <w:numFmt w:val="lowerLetter"/>
      <w:lvlText w:val="%2."/>
      <w:lvlJc w:val="left"/>
      <w:pPr>
        <w:ind w:left="1440" w:hanging="360"/>
      </w:pPr>
    </w:lvl>
    <w:lvl w:ilvl="2" w:tplc="24588909" w:tentative="1">
      <w:start w:val="1"/>
      <w:numFmt w:val="lowerRoman"/>
      <w:lvlText w:val="%3."/>
      <w:lvlJc w:val="right"/>
      <w:pPr>
        <w:ind w:left="2160" w:hanging="180"/>
      </w:pPr>
    </w:lvl>
    <w:lvl w:ilvl="3" w:tplc="24588909" w:tentative="1">
      <w:start w:val="1"/>
      <w:numFmt w:val="decimal"/>
      <w:lvlText w:val="%4."/>
      <w:lvlJc w:val="left"/>
      <w:pPr>
        <w:ind w:left="2880" w:hanging="360"/>
      </w:pPr>
    </w:lvl>
    <w:lvl w:ilvl="4" w:tplc="24588909" w:tentative="1">
      <w:start w:val="1"/>
      <w:numFmt w:val="lowerLetter"/>
      <w:lvlText w:val="%5."/>
      <w:lvlJc w:val="left"/>
      <w:pPr>
        <w:ind w:left="3600" w:hanging="360"/>
      </w:pPr>
    </w:lvl>
    <w:lvl w:ilvl="5" w:tplc="24588909" w:tentative="1">
      <w:start w:val="1"/>
      <w:numFmt w:val="lowerRoman"/>
      <w:lvlText w:val="%6."/>
      <w:lvlJc w:val="right"/>
      <w:pPr>
        <w:ind w:left="4320" w:hanging="180"/>
      </w:pPr>
    </w:lvl>
    <w:lvl w:ilvl="6" w:tplc="24588909" w:tentative="1">
      <w:start w:val="1"/>
      <w:numFmt w:val="decimal"/>
      <w:lvlText w:val="%7."/>
      <w:lvlJc w:val="left"/>
      <w:pPr>
        <w:ind w:left="5040" w:hanging="360"/>
      </w:pPr>
    </w:lvl>
    <w:lvl w:ilvl="7" w:tplc="24588909" w:tentative="1">
      <w:start w:val="1"/>
      <w:numFmt w:val="lowerLetter"/>
      <w:lvlText w:val="%8."/>
      <w:lvlJc w:val="left"/>
      <w:pPr>
        <w:ind w:left="5760" w:hanging="360"/>
      </w:pPr>
    </w:lvl>
    <w:lvl w:ilvl="8" w:tplc="2458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7">
    <w:multiLevelType w:val="hybridMultilevel"/>
    <w:lvl w:ilvl="0" w:tplc="22859625">
      <w:start w:val="1"/>
      <w:numFmt w:val="decimal"/>
      <w:lvlText w:val="%1."/>
      <w:lvlJc w:val="left"/>
      <w:pPr>
        <w:ind w:left="720" w:hanging="360"/>
      </w:pPr>
    </w:lvl>
    <w:lvl w:ilvl="1" w:tplc="22859625" w:tentative="1">
      <w:start w:val="1"/>
      <w:numFmt w:val="lowerLetter"/>
      <w:lvlText w:val="%2."/>
      <w:lvlJc w:val="left"/>
      <w:pPr>
        <w:ind w:left="1440" w:hanging="360"/>
      </w:pPr>
    </w:lvl>
    <w:lvl w:ilvl="2" w:tplc="22859625" w:tentative="1">
      <w:start w:val="1"/>
      <w:numFmt w:val="lowerRoman"/>
      <w:lvlText w:val="%3."/>
      <w:lvlJc w:val="right"/>
      <w:pPr>
        <w:ind w:left="2160" w:hanging="180"/>
      </w:pPr>
    </w:lvl>
    <w:lvl w:ilvl="3" w:tplc="22859625" w:tentative="1">
      <w:start w:val="1"/>
      <w:numFmt w:val="decimal"/>
      <w:lvlText w:val="%4."/>
      <w:lvlJc w:val="left"/>
      <w:pPr>
        <w:ind w:left="2880" w:hanging="360"/>
      </w:pPr>
    </w:lvl>
    <w:lvl w:ilvl="4" w:tplc="22859625" w:tentative="1">
      <w:start w:val="1"/>
      <w:numFmt w:val="lowerLetter"/>
      <w:lvlText w:val="%5."/>
      <w:lvlJc w:val="left"/>
      <w:pPr>
        <w:ind w:left="3600" w:hanging="360"/>
      </w:pPr>
    </w:lvl>
    <w:lvl w:ilvl="5" w:tplc="22859625" w:tentative="1">
      <w:start w:val="1"/>
      <w:numFmt w:val="lowerRoman"/>
      <w:lvlText w:val="%6."/>
      <w:lvlJc w:val="right"/>
      <w:pPr>
        <w:ind w:left="4320" w:hanging="180"/>
      </w:pPr>
    </w:lvl>
    <w:lvl w:ilvl="6" w:tplc="22859625" w:tentative="1">
      <w:start w:val="1"/>
      <w:numFmt w:val="decimal"/>
      <w:lvlText w:val="%7."/>
      <w:lvlJc w:val="left"/>
      <w:pPr>
        <w:ind w:left="5040" w:hanging="360"/>
      </w:pPr>
    </w:lvl>
    <w:lvl w:ilvl="7" w:tplc="22859625" w:tentative="1">
      <w:start w:val="1"/>
      <w:numFmt w:val="lowerLetter"/>
      <w:lvlText w:val="%8."/>
      <w:lvlJc w:val="left"/>
      <w:pPr>
        <w:ind w:left="5760" w:hanging="360"/>
      </w:pPr>
    </w:lvl>
    <w:lvl w:ilvl="8" w:tplc="2285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6">
    <w:multiLevelType w:val="hybridMultilevel"/>
    <w:lvl w:ilvl="0" w:tplc="98660525">
      <w:start w:val="1"/>
      <w:numFmt w:val="decimal"/>
      <w:lvlText w:val="%1."/>
      <w:lvlJc w:val="left"/>
      <w:pPr>
        <w:ind w:left="720" w:hanging="360"/>
      </w:pPr>
    </w:lvl>
    <w:lvl w:ilvl="1" w:tplc="98660525" w:tentative="1">
      <w:start w:val="1"/>
      <w:numFmt w:val="lowerLetter"/>
      <w:lvlText w:val="%2."/>
      <w:lvlJc w:val="left"/>
      <w:pPr>
        <w:ind w:left="1440" w:hanging="360"/>
      </w:pPr>
    </w:lvl>
    <w:lvl w:ilvl="2" w:tplc="98660525" w:tentative="1">
      <w:start w:val="1"/>
      <w:numFmt w:val="lowerRoman"/>
      <w:lvlText w:val="%3."/>
      <w:lvlJc w:val="right"/>
      <w:pPr>
        <w:ind w:left="2160" w:hanging="180"/>
      </w:pPr>
    </w:lvl>
    <w:lvl w:ilvl="3" w:tplc="98660525" w:tentative="1">
      <w:start w:val="1"/>
      <w:numFmt w:val="decimal"/>
      <w:lvlText w:val="%4."/>
      <w:lvlJc w:val="left"/>
      <w:pPr>
        <w:ind w:left="2880" w:hanging="360"/>
      </w:pPr>
    </w:lvl>
    <w:lvl w:ilvl="4" w:tplc="98660525" w:tentative="1">
      <w:start w:val="1"/>
      <w:numFmt w:val="lowerLetter"/>
      <w:lvlText w:val="%5."/>
      <w:lvlJc w:val="left"/>
      <w:pPr>
        <w:ind w:left="3600" w:hanging="360"/>
      </w:pPr>
    </w:lvl>
    <w:lvl w:ilvl="5" w:tplc="98660525" w:tentative="1">
      <w:start w:val="1"/>
      <w:numFmt w:val="lowerRoman"/>
      <w:lvlText w:val="%6."/>
      <w:lvlJc w:val="right"/>
      <w:pPr>
        <w:ind w:left="4320" w:hanging="180"/>
      </w:pPr>
    </w:lvl>
    <w:lvl w:ilvl="6" w:tplc="98660525" w:tentative="1">
      <w:start w:val="1"/>
      <w:numFmt w:val="decimal"/>
      <w:lvlText w:val="%7."/>
      <w:lvlJc w:val="left"/>
      <w:pPr>
        <w:ind w:left="5040" w:hanging="360"/>
      </w:pPr>
    </w:lvl>
    <w:lvl w:ilvl="7" w:tplc="98660525" w:tentative="1">
      <w:start w:val="1"/>
      <w:numFmt w:val="lowerLetter"/>
      <w:lvlText w:val="%8."/>
      <w:lvlJc w:val="left"/>
      <w:pPr>
        <w:ind w:left="5760" w:hanging="360"/>
      </w:pPr>
    </w:lvl>
    <w:lvl w:ilvl="8" w:tplc="98660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5">
    <w:multiLevelType w:val="hybridMultilevel"/>
    <w:lvl w:ilvl="0" w:tplc="58080084">
      <w:start w:val="1"/>
      <w:numFmt w:val="decimal"/>
      <w:lvlText w:val="%1."/>
      <w:lvlJc w:val="left"/>
      <w:pPr>
        <w:ind w:left="720" w:hanging="360"/>
      </w:pPr>
    </w:lvl>
    <w:lvl w:ilvl="1" w:tplc="58080084" w:tentative="1">
      <w:start w:val="1"/>
      <w:numFmt w:val="lowerLetter"/>
      <w:lvlText w:val="%2."/>
      <w:lvlJc w:val="left"/>
      <w:pPr>
        <w:ind w:left="1440" w:hanging="360"/>
      </w:pPr>
    </w:lvl>
    <w:lvl w:ilvl="2" w:tplc="58080084" w:tentative="1">
      <w:start w:val="1"/>
      <w:numFmt w:val="lowerRoman"/>
      <w:lvlText w:val="%3."/>
      <w:lvlJc w:val="right"/>
      <w:pPr>
        <w:ind w:left="2160" w:hanging="180"/>
      </w:pPr>
    </w:lvl>
    <w:lvl w:ilvl="3" w:tplc="58080084" w:tentative="1">
      <w:start w:val="1"/>
      <w:numFmt w:val="decimal"/>
      <w:lvlText w:val="%4."/>
      <w:lvlJc w:val="left"/>
      <w:pPr>
        <w:ind w:left="2880" w:hanging="360"/>
      </w:pPr>
    </w:lvl>
    <w:lvl w:ilvl="4" w:tplc="58080084" w:tentative="1">
      <w:start w:val="1"/>
      <w:numFmt w:val="lowerLetter"/>
      <w:lvlText w:val="%5."/>
      <w:lvlJc w:val="left"/>
      <w:pPr>
        <w:ind w:left="3600" w:hanging="360"/>
      </w:pPr>
    </w:lvl>
    <w:lvl w:ilvl="5" w:tplc="58080084" w:tentative="1">
      <w:start w:val="1"/>
      <w:numFmt w:val="lowerRoman"/>
      <w:lvlText w:val="%6."/>
      <w:lvlJc w:val="right"/>
      <w:pPr>
        <w:ind w:left="4320" w:hanging="180"/>
      </w:pPr>
    </w:lvl>
    <w:lvl w:ilvl="6" w:tplc="58080084" w:tentative="1">
      <w:start w:val="1"/>
      <w:numFmt w:val="decimal"/>
      <w:lvlText w:val="%7."/>
      <w:lvlJc w:val="left"/>
      <w:pPr>
        <w:ind w:left="5040" w:hanging="360"/>
      </w:pPr>
    </w:lvl>
    <w:lvl w:ilvl="7" w:tplc="58080084" w:tentative="1">
      <w:start w:val="1"/>
      <w:numFmt w:val="lowerLetter"/>
      <w:lvlText w:val="%8."/>
      <w:lvlJc w:val="left"/>
      <w:pPr>
        <w:ind w:left="5760" w:hanging="360"/>
      </w:pPr>
    </w:lvl>
    <w:lvl w:ilvl="8" w:tplc="58080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4">
    <w:multiLevelType w:val="hybridMultilevel"/>
    <w:lvl w:ilvl="0" w:tplc="11378309">
      <w:start w:val="1"/>
      <w:numFmt w:val="decimal"/>
      <w:lvlText w:val="%1."/>
      <w:lvlJc w:val="left"/>
      <w:pPr>
        <w:ind w:left="720" w:hanging="360"/>
      </w:pPr>
    </w:lvl>
    <w:lvl w:ilvl="1" w:tplc="11378309" w:tentative="1">
      <w:start w:val="1"/>
      <w:numFmt w:val="lowerLetter"/>
      <w:lvlText w:val="%2."/>
      <w:lvlJc w:val="left"/>
      <w:pPr>
        <w:ind w:left="1440" w:hanging="360"/>
      </w:pPr>
    </w:lvl>
    <w:lvl w:ilvl="2" w:tplc="11378309" w:tentative="1">
      <w:start w:val="1"/>
      <w:numFmt w:val="lowerRoman"/>
      <w:lvlText w:val="%3."/>
      <w:lvlJc w:val="right"/>
      <w:pPr>
        <w:ind w:left="2160" w:hanging="180"/>
      </w:pPr>
    </w:lvl>
    <w:lvl w:ilvl="3" w:tplc="11378309" w:tentative="1">
      <w:start w:val="1"/>
      <w:numFmt w:val="decimal"/>
      <w:lvlText w:val="%4."/>
      <w:lvlJc w:val="left"/>
      <w:pPr>
        <w:ind w:left="2880" w:hanging="360"/>
      </w:pPr>
    </w:lvl>
    <w:lvl w:ilvl="4" w:tplc="11378309" w:tentative="1">
      <w:start w:val="1"/>
      <w:numFmt w:val="lowerLetter"/>
      <w:lvlText w:val="%5."/>
      <w:lvlJc w:val="left"/>
      <w:pPr>
        <w:ind w:left="3600" w:hanging="360"/>
      </w:pPr>
    </w:lvl>
    <w:lvl w:ilvl="5" w:tplc="11378309" w:tentative="1">
      <w:start w:val="1"/>
      <w:numFmt w:val="lowerRoman"/>
      <w:lvlText w:val="%6."/>
      <w:lvlJc w:val="right"/>
      <w:pPr>
        <w:ind w:left="4320" w:hanging="180"/>
      </w:pPr>
    </w:lvl>
    <w:lvl w:ilvl="6" w:tplc="11378309" w:tentative="1">
      <w:start w:val="1"/>
      <w:numFmt w:val="decimal"/>
      <w:lvlText w:val="%7."/>
      <w:lvlJc w:val="left"/>
      <w:pPr>
        <w:ind w:left="5040" w:hanging="360"/>
      </w:pPr>
    </w:lvl>
    <w:lvl w:ilvl="7" w:tplc="11378309" w:tentative="1">
      <w:start w:val="1"/>
      <w:numFmt w:val="lowerLetter"/>
      <w:lvlText w:val="%8."/>
      <w:lvlJc w:val="left"/>
      <w:pPr>
        <w:ind w:left="5760" w:hanging="360"/>
      </w:pPr>
    </w:lvl>
    <w:lvl w:ilvl="8" w:tplc="1137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3">
    <w:multiLevelType w:val="hybridMultilevel"/>
    <w:lvl w:ilvl="0" w:tplc="86145364">
      <w:start w:val="1"/>
      <w:numFmt w:val="decimal"/>
      <w:lvlText w:val="%1."/>
      <w:lvlJc w:val="left"/>
      <w:pPr>
        <w:ind w:left="720" w:hanging="360"/>
      </w:pPr>
    </w:lvl>
    <w:lvl w:ilvl="1" w:tplc="86145364" w:tentative="1">
      <w:start w:val="1"/>
      <w:numFmt w:val="lowerLetter"/>
      <w:lvlText w:val="%2."/>
      <w:lvlJc w:val="left"/>
      <w:pPr>
        <w:ind w:left="1440" w:hanging="360"/>
      </w:pPr>
    </w:lvl>
    <w:lvl w:ilvl="2" w:tplc="86145364" w:tentative="1">
      <w:start w:val="1"/>
      <w:numFmt w:val="lowerRoman"/>
      <w:lvlText w:val="%3."/>
      <w:lvlJc w:val="right"/>
      <w:pPr>
        <w:ind w:left="2160" w:hanging="180"/>
      </w:pPr>
    </w:lvl>
    <w:lvl w:ilvl="3" w:tplc="86145364" w:tentative="1">
      <w:start w:val="1"/>
      <w:numFmt w:val="decimal"/>
      <w:lvlText w:val="%4."/>
      <w:lvlJc w:val="left"/>
      <w:pPr>
        <w:ind w:left="2880" w:hanging="360"/>
      </w:pPr>
    </w:lvl>
    <w:lvl w:ilvl="4" w:tplc="86145364" w:tentative="1">
      <w:start w:val="1"/>
      <w:numFmt w:val="lowerLetter"/>
      <w:lvlText w:val="%5."/>
      <w:lvlJc w:val="left"/>
      <w:pPr>
        <w:ind w:left="3600" w:hanging="360"/>
      </w:pPr>
    </w:lvl>
    <w:lvl w:ilvl="5" w:tplc="86145364" w:tentative="1">
      <w:start w:val="1"/>
      <w:numFmt w:val="lowerRoman"/>
      <w:lvlText w:val="%6."/>
      <w:lvlJc w:val="right"/>
      <w:pPr>
        <w:ind w:left="4320" w:hanging="180"/>
      </w:pPr>
    </w:lvl>
    <w:lvl w:ilvl="6" w:tplc="86145364" w:tentative="1">
      <w:start w:val="1"/>
      <w:numFmt w:val="decimal"/>
      <w:lvlText w:val="%7."/>
      <w:lvlJc w:val="left"/>
      <w:pPr>
        <w:ind w:left="5040" w:hanging="360"/>
      </w:pPr>
    </w:lvl>
    <w:lvl w:ilvl="7" w:tplc="86145364" w:tentative="1">
      <w:start w:val="1"/>
      <w:numFmt w:val="lowerLetter"/>
      <w:lvlText w:val="%8."/>
      <w:lvlJc w:val="left"/>
      <w:pPr>
        <w:ind w:left="5760" w:hanging="360"/>
      </w:pPr>
    </w:lvl>
    <w:lvl w:ilvl="8" w:tplc="8614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2">
    <w:multiLevelType w:val="hybridMultilevel"/>
    <w:lvl w:ilvl="0" w:tplc="23008870">
      <w:start w:val="1"/>
      <w:numFmt w:val="decimal"/>
      <w:lvlText w:val="%1."/>
      <w:lvlJc w:val="left"/>
      <w:pPr>
        <w:ind w:left="720" w:hanging="360"/>
      </w:pPr>
    </w:lvl>
    <w:lvl w:ilvl="1" w:tplc="23008870" w:tentative="1">
      <w:start w:val="1"/>
      <w:numFmt w:val="lowerLetter"/>
      <w:lvlText w:val="%2."/>
      <w:lvlJc w:val="left"/>
      <w:pPr>
        <w:ind w:left="1440" w:hanging="360"/>
      </w:pPr>
    </w:lvl>
    <w:lvl w:ilvl="2" w:tplc="23008870" w:tentative="1">
      <w:start w:val="1"/>
      <w:numFmt w:val="lowerRoman"/>
      <w:lvlText w:val="%3."/>
      <w:lvlJc w:val="right"/>
      <w:pPr>
        <w:ind w:left="2160" w:hanging="180"/>
      </w:pPr>
    </w:lvl>
    <w:lvl w:ilvl="3" w:tplc="23008870" w:tentative="1">
      <w:start w:val="1"/>
      <w:numFmt w:val="decimal"/>
      <w:lvlText w:val="%4."/>
      <w:lvlJc w:val="left"/>
      <w:pPr>
        <w:ind w:left="2880" w:hanging="360"/>
      </w:pPr>
    </w:lvl>
    <w:lvl w:ilvl="4" w:tplc="23008870" w:tentative="1">
      <w:start w:val="1"/>
      <w:numFmt w:val="lowerLetter"/>
      <w:lvlText w:val="%5."/>
      <w:lvlJc w:val="left"/>
      <w:pPr>
        <w:ind w:left="3600" w:hanging="360"/>
      </w:pPr>
    </w:lvl>
    <w:lvl w:ilvl="5" w:tplc="23008870" w:tentative="1">
      <w:start w:val="1"/>
      <w:numFmt w:val="lowerRoman"/>
      <w:lvlText w:val="%6."/>
      <w:lvlJc w:val="right"/>
      <w:pPr>
        <w:ind w:left="4320" w:hanging="180"/>
      </w:pPr>
    </w:lvl>
    <w:lvl w:ilvl="6" w:tplc="23008870" w:tentative="1">
      <w:start w:val="1"/>
      <w:numFmt w:val="decimal"/>
      <w:lvlText w:val="%7."/>
      <w:lvlJc w:val="left"/>
      <w:pPr>
        <w:ind w:left="5040" w:hanging="360"/>
      </w:pPr>
    </w:lvl>
    <w:lvl w:ilvl="7" w:tplc="23008870" w:tentative="1">
      <w:start w:val="1"/>
      <w:numFmt w:val="lowerLetter"/>
      <w:lvlText w:val="%8."/>
      <w:lvlJc w:val="left"/>
      <w:pPr>
        <w:ind w:left="5760" w:hanging="360"/>
      </w:pPr>
    </w:lvl>
    <w:lvl w:ilvl="8" w:tplc="23008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1">
    <w:multiLevelType w:val="hybridMultilevel"/>
    <w:lvl w:ilvl="0" w:tplc="45645320">
      <w:start w:val="1"/>
      <w:numFmt w:val="decimal"/>
      <w:lvlText w:val="%1."/>
      <w:lvlJc w:val="left"/>
      <w:pPr>
        <w:ind w:left="720" w:hanging="360"/>
      </w:pPr>
    </w:lvl>
    <w:lvl w:ilvl="1" w:tplc="45645320" w:tentative="1">
      <w:start w:val="1"/>
      <w:numFmt w:val="lowerLetter"/>
      <w:lvlText w:val="%2."/>
      <w:lvlJc w:val="left"/>
      <w:pPr>
        <w:ind w:left="1440" w:hanging="360"/>
      </w:pPr>
    </w:lvl>
    <w:lvl w:ilvl="2" w:tplc="45645320" w:tentative="1">
      <w:start w:val="1"/>
      <w:numFmt w:val="lowerRoman"/>
      <w:lvlText w:val="%3."/>
      <w:lvlJc w:val="right"/>
      <w:pPr>
        <w:ind w:left="2160" w:hanging="180"/>
      </w:pPr>
    </w:lvl>
    <w:lvl w:ilvl="3" w:tplc="45645320" w:tentative="1">
      <w:start w:val="1"/>
      <w:numFmt w:val="decimal"/>
      <w:lvlText w:val="%4."/>
      <w:lvlJc w:val="left"/>
      <w:pPr>
        <w:ind w:left="2880" w:hanging="360"/>
      </w:pPr>
    </w:lvl>
    <w:lvl w:ilvl="4" w:tplc="45645320" w:tentative="1">
      <w:start w:val="1"/>
      <w:numFmt w:val="lowerLetter"/>
      <w:lvlText w:val="%5."/>
      <w:lvlJc w:val="left"/>
      <w:pPr>
        <w:ind w:left="3600" w:hanging="360"/>
      </w:pPr>
    </w:lvl>
    <w:lvl w:ilvl="5" w:tplc="45645320" w:tentative="1">
      <w:start w:val="1"/>
      <w:numFmt w:val="lowerRoman"/>
      <w:lvlText w:val="%6."/>
      <w:lvlJc w:val="right"/>
      <w:pPr>
        <w:ind w:left="4320" w:hanging="180"/>
      </w:pPr>
    </w:lvl>
    <w:lvl w:ilvl="6" w:tplc="45645320" w:tentative="1">
      <w:start w:val="1"/>
      <w:numFmt w:val="decimal"/>
      <w:lvlText w:val="%7."/>
      <w:lvlJc w:val="left"/>
      <w:pPr>
        <w:ind w:left="5040" w:hanging="360"/>
      </w:pPr>
    </w:lvl>
    <w:lvl w:ilvl="7" w:tplc="45645320" w:tentative="1">
      <w:start w:val="1"/>
      <w:numFmt w:val="lowerLetter"/>
      <w:lvlText w:val="%8."/>
      <w:lvlJc w:val="left"/>
      <w:pPr>
        <w:ind w:left="5760" w:hanging="360"/>
      </w:pPr>
    </w:lvl>
    <w:lvl w:ilvl="8" w:tplc="45645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0">
    <w:multiLevelType w:val="hybridMultilevel"/>
    <w:lvl w:ilvl="0" w:tplc="67433341">
      <w:start w:val="1"/>
      <w:numFmt w:val="decimal"/>
      <w:lvlText w:val="%1."/>
      <w:lvlJc w:val="left"/>
      <w:pPr>
        <w:ind w:left="720" w:hanging="360"/>
      </w:pPr>
    </w:lvl>
    <w:lvl w:ilvl="1" w:tplc="67433341" w:tentative="1">
      <w:start w:val="1"/>
      <w:numFmt w:val="lowerLetter"/>
      <w:lvlText w:val="%2."/>
      <w:lvlJc w:val="left"/>
      <w:pPr>
        <w:ind w:left="1440" w:hanging="360"/>
      </w:pPr>
    </w:lvl>
    <w:lvl w:ilvl="2" w:tplc="67433341" w:tentative="1">
      <w:start w:val="1"/>
      <w:numFmt w:val="lowerRoman"/>
      <w:lvlText w:val="%3."/>
      <w:lvlJc w:val="right"/>
      <w:pPr>
        <w:ind w:left="2160" w:hanging="180"/>
      </w:pPr>
    </w:lvl>
    <w:lvl w:ilvl="3" w:tplc="67433341" w:tentative="1">
      <w:start w:val="1"/>
      <w:numFmt w:val="decimal"/>
      <w:lvlText w:val="%4."/>
      <w:lvlJc w:val="left"/>
      <w:pPr>
        <w:ind w:left="2880" w:hanging="360"/>
      </w:pPr>
    </w:lvl>
    <w:lvl w:ilvl="4" w:tplc="67433341" w:tentative="1">
      <w:start w:val="1"/>
      <w:numFmt w:val="lowerLetter"/>
      <w:lvlText w:val="%5."/>
      <w:lvlJc w:val="left"/>
      <w:pPr>
        <w:ind w:left="3600" w:hanging="360"/>
      </w:pPr>
    </w:lvl>
    <w:lvl w:ilvl="5" w:tplc="67433341" w:tentative="1">
      <w:start w:val="1"/>
      <w:numFmt w:val="lowerRoman"/>
      <w:lvlText w:val="%6."/>
      <w:lvlJc w:val="right"/>
      <w:pPr>
        <w:ind w:left="4320" w:hanging="180"/>
      </w:pPr>
    </w:lvl>
    <w:lvl w:ilvl="6" w:tplc="67433341" w:tentative="1">
      <w:start w:val="1"/>
      <w:numFmt w:val="decimal"/>
      <w:lvlText w:val="%7."/>
      <w:lvlJc w:val="left"/>
      <w:pPr>
        <w:ind w:left="5040" w:hanging="360"/>
      </w:pPr>
    </w:lvl>
    <w:lvl w:ilvl="7" w:tplc="67433341" w:tentative="1">
      <w:start w:val="1"/>
      <w:numFmt w:val="lowerLetter"/>
      <w:lvlText w:val="%8."/>
      <w:lvlJc w:val="left"/>
      <w:pPr>
        <w:ind w:left="5760" w:hanging="360"/>
      </w:pPr>
    </w:lvl>
    <w:lvl w:ilvl="8" w:tplc="6743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9">
    <w:multiLevelType w:val="hybridMultilevel"/>
    <w:lvl w:ilvl="0" w:tplc="61898383">
      <w:start w:val="1"/>
      <w:numFmt w:val="decimal"/>
      <w:lvlText w:val="%1."/>
      <w:lvlJc w:val="left"/>
      <w:pPr>
        <w:ind w:left="720" w:hanging="360"/>
      </w:pPr>
    </w:lvl>
    <w:lvl w:ilvl="1" w:tplc="61898383" w:tentative="1">
      <w:start w:val="1"/>
      <w:numFmt w:val="lowerLetter"/>
      <w:lvlText w:val="%2."/>
      <w:lvlJc w:val="left"/>
      <w:pPr>
        <w:ind w:left="1440" w:hanging="360"/>
      </w:pPr>
    </w:lvl>
    <w:lvl w:ilvl="2" w:tplc="61898383" w:tentative="1">
      <w:start w:val="1"/>
      <w:numFmt w:val="lowerRoman"/>
      <w:lvlText w:val="%3."/>
      <w:lvlJc w:val="right"/>
      <w:pPr>
        <w:ind w:left="2160" w:hanging="180"/>
      </w:pPr>
    </w:lvl>
    <w:lvl w:ilvl="3" w:tplc="61898383" w:tentative="1">
      <w:start w:val="1"/>
      <w:numFmt w:val="decimal"/>
      <w:lvlText w:val="%4."/>
      <w:lvlJc w:val="left"/>
      <w:pPr>
        <w:ind w:left="2880" w:hanging="360"/>
      </w:pPr>
    </w:lvl>
    <w:lvl w:ilvl="4" w:tplc="61898383" w:tentative="1">
      <w:start w:val="1"/>
      <w:numFmt w:val="lowerLetter"/>
      <w:lvlText w:val="%5."/>
      <w:lvlJc w:val="left"/>
      <w:pPr>
        <w:ind w:left="3600" w:hanging="360"/>
      </w:pPr>
    </w:lvl>
    <w:lvl w:ilvl="5" w:tplc="61898383" w:tentative="1">
      <w:start w:val="1"/>
      <w:numFmt w:val="lowerRoman"/>
      <w:lvlText w:val="%6."/>
      <w:lvlJc w:val="right"/>
      <w:pPr>
        <w:ind w:left="4320" w:hanging="180"/>
      </w:pPr>
    </w:lvl>
    <w:lvl w:ilvl="6" w:tplc="61898383" w:tentative="1">
      <w:start w:val="1"/>
      <w:numFmt w:val="decimal"/>
      <w:lvlText w:val="%7."/>
      <w:lvlJc w:val="left"/>
      <w:pPr>
        <w:ind w:left="5040" w:hanging="360"/>
      </w:pPr>
    </w:lvl>
    <w:lvl w:ilvl="7" w:tplc="61898383" w:tentative="1">
      <w:start w:val="1"/>
      <w:numFmt w:val="lowerLetter"/>
      <w:lvlText w:val="%8."/>
      <w:lvlJc w:val="left"/>
      <w:pPr>
        <w:ind w:left="5760" w:hanging="360"/>
      </w:pPr>
    </w:lvl>
    <w:lvl w:ilvl="8" w:tplc="61898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8">
    <w:multiLevelType w:val="hybridMultilevel"/>
    <w:lvl w:ilvl="0" w:tplc="70623371">
      <w:start w:val="1"/>
      <w:numFmt w:val="decimal"/>
      <w:lvlText w:val="%1."/>
      <w:lvlJc w:val="left"/>
      <w:pPr>
        <w:ind w:left="720" w:hanging="360"/>
      </w:pPr>
    </w:lvl>
    <w:lvl w:ilvl="1" w:tplc="70623371" w:tentative="1">
      <w:start w:val="1"/>
      <w:numFmt w:val="lowerLetter"/>
      <w:lvlText w:val="%2."/>
      <w:lvlJc w:val="left"/>
      <w:pPr>
        <w:ind w:left="1440" w:hanging="360"/>
      </w:pPr>
    </w:lvl>
    <w:lvl w:ilvl="2" w:tplc="70623371" w:tentative="1">
      <w:start w:val="1"/>
      <w:numFmt w:val="lowerRoman"/>
      <w:lvlText w:val="%3."/>
      <w:lvlJc w:val="right"/>
      <w:pPr>
        <w:ind w:left="2160" w:hanging="180"/>
      </w:pPr>
    </w:lvl>
    <w:lvl w:ilvl="3" w:tplc="70623371" w:tentative="1">
      <w:start w:val="1"/>
      <w:numFmt w:val="decimal"/>
      <w:lvlText w:val="%4."/>
      <w:lvlJc w:val="left"/>
      <w:pPr>
        <w:ind w:left="2880" w:hanging="360"/>
      </w:pPr>
    </w:lvl>
    <w:lvl w:ilvl="4" w:tplc="70623371" w:tentative="1">
      <w:start w:val="1"/>
      <w:numFmt w:val="lowerLetter"/>
      <w:lvlText w:val="%5."/>
      <w:lvlJc w:val="left"/>
      <w:pPr>
        <w:ind w:left="3600" w:hanging="360"/>
      </w:pPr>
    </w:lvl>
    <w:lvl w:ilvl="5" w:tplc="70623371" w:tentative="1">
      <w:start w:val="1"/>
      <w:numFmt w:val="lowerRoman"/>
      <w:lvlText w:val="%6."/>
      <w:lvlJc w:val="right"/>
      <w:pPr>
        <w:ind w:left="4320" w:hanging="180"/>
      </w:pPr>
    </w:lvl>
    <w:lvl w:ilvl="6" w:tplc="70623371" w:tentative="1">
      <w:start w:val="1"/>
      <w:numFmt w:val="decimal"/>
      <w:lvlText w:val="%7."/>
      <w:lvlJc w:val="left"/>
      <w:pPr>
        <w:ind w:left="5040" w:hanging="360"/>
      </w:pPr>
    </w:lvl>
    <w:lvl w:ilvl="7" w:tplc="70623371" w:tentative="1">
      <w:start w:val="1"/>
      <w:numFmt w:val="lowerLetter"/>
      <w:lvlText w:val="%8."/>
      <w:lvlJc w:val="left"/>
      <w:pPr>
        <w:ind w:left="5760" w:hanging="360"/>
      </w:pPr>
    </w:lvl>
    <w:lvl w:ilvl="8" w:tplc="70623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7">
    <w:multiLevelType w:val="hybridMultilevel"/>
    <w:lvl w:ilvl="0" w:tplc="48151520">
      <w:start w:val="1"/>
      <w:numFmt w:val="decimal"/>
      <w:lvlText w:val="%1."/>
      <w:lvlJc w:val="left"/>
      <w:pPr>
        <w:ind w:left="720" w:hanging="360"/>
      </w:pPr>
    </w:lvl>
    <w:lvl w:ilvl="1" w:tplc="48151520" w:tentative="1">
      <w:start w:val="1"/>
      <w:numFmt w:val="lowerLetter"/>
      <w:lvlText w:val="%2."/>
      <w:lvlJc w:val="left"/>
      <w:pPr>
        <w:ind w:left="1440" w:hanging="360"/>
      </w:pPr>
    </w:lvl>
    <w:lvl w:ilvl="2" w:tplc="48151520" w:tentative="1">
      <w:start w:val="1"/>
      <w:numFmt w:val="lowerRoman"/>
      <w:lvlText w:val="%3."/>
      <w:lvlJc w:val="right"/>
      <w:pPr>
        <w:ind w:left="2160" w:hanging="180"/>
      </w:pPr>
    </w:lvl>
    <w:lvl w:ilvl="3" w:tplc="48151520" w:tentative="1">
      <w:start w:val="1"/>
      <w:numFmt w:val="decimal"/>
      <w:lvlText w:val="%4."/>
      <w:lvlJc w:val="left"/>
      <w:pPr>
        <w:ind w:left="2880" w:hanging="360"/>
      </w:pPr>
    </w:lvl>
    <w:lvl w:ilvl="4" w:tplc="48151520" w:tentative="1">
      <w:start w:val="1"/>
      <w:numFmt w:val="lowerLetter"/>
      <w:lvlText w:val="%5."/>
      <w:lvlJc w:val="left"/>
      <w:pPr>
        <w:ind w:left="3600" w:hanging="360"/>
      </w:pPr>
    </w:lvl>
    <w:lvl w:ilvl="5" w:tplc="48151520" w:tentative="1">
      <w:start w:val="1"/>
      <w:numFmt w:val="lowerRoman"/>
      <w:lvlText w:val="%6."/>
      <w:lvlJc w:val="right"/>
      <w:pPr>
        <w:ind w:left="4320" w:hanging="180"/>
      </w:pPr>
    </w:lvl>
    <w:lvl w:ilvl="6" w:tplc="48151520" w:tentative="1">
      <w:start w:val="1"/>
      <w:numFmt w:val="decimal"/>
      <w:lvlText w:val="%7."/>
      <w:lvlJc w:val="left"/>
      <w:pPr>
        <w:ind w:left="5040" w:hanging="360"/>
      </w:pPr>
    </w:lvl>
    <w:lvl w:ilvl="7" w:tplc="48151520" w:tentative="1">
      <w:start w:val="1"/>
      <w:numFmt w:val="lowerLetter"/>
      <w:lvlText w:val="%8."/>
      <w:lvlJc w:val="left"/>
      <w:pPr>
        <w:ind w:left="5760" w:hanging="360"/>
      </w:pPr>
    </w:lvl>
    <w:lvl w:ilvl="8" w:tplc="48151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6">
    <w:multiLevelType w:val="hybridMultilevel"/>
    <w:lvl w:ilvl="0" w:tplc="83732993">
      <w:start w:val="1"/>
      <w:numFmt w:val="decimal"/>
      <w:lvlText w:val="%1."/>
      <w:lvlJc w:val="left"/>
      <w:pPr>
        <w:ind w:left="720" w:hanging="360"/>
      </w:pPr>
    </w:lvl>
    <w:lvl w:ilvl="1" w:tplc="83732993" w:tentative="1">
      <w:start w:val="1"/>
      <w:numFmt w:val="lowerLetter"/>
      <w:lvlText w:val="%2."/>
      <w:lvlJc w:val="left"/>
      <w:pPr>
        <w:ind w:left="1440" w:hanging="360"/>
      </w:pPr>
    </w:lvl>
    <w:lvl w:ilvl="2" w:tplc="83732993" w:tentative="1">
      <w:start w:val="1"/>
      <w:numFmt w:val="lowerRoman"/>
      <w:lvlText w:val="%3."/>
      <w:lvlJc w:val="right"/>
      <w:pPr>
        <w:ind w:left="2160" w:hanging="180"/>
      </w:pPr>
    </w:lvl>
    <w:lvl w:ilvl="3" w:tplc="83732993" w:tentative="1">
      <w:start w:val="1"/>
      <w:numFmt w:val="decimal"/>
      <w:lvlText w:val="%4."/>
      <w:lvlJc w:val="left"/>
      <w:pPr>
        <w:ind w:left="2880" w:hanging="360"/>
      </w:pPr>
    </w:lvl>
    <w:lvl w:ilvl="4" w:tplc="83732993" w:tentative="1">
      <w:start w:val="1"/>
      <w:numFmt w:val="lowerLetter"/>
      <w:lvlText w:val="%5."/>
      <w:lvlJc w:val="left"/>
      <w:pPr>
        <w:ind w:left="3600" w:hanging="360"/>
      </w:pPr>
    </w:lvl>
    <w:lvl w:ilvl="5" w:tplc="83732993" w:tentative="1">
      <w:start w:val="1"/>
      <w:numFmt w:val="lowerRoman"/>
      <w:lvlText w:val="%6."/>
      <w:lvlJc w:val="right"/>
      <w:pPr>
        <w:ind w:left="4320" w:hanging="180"/>
      </w:pPr>
    </w:lvl>
    <w:lvl w:ilvl="6" w:tplc="83732993" w:tentative="1">
      <w:start w:val="1"/>
      <w:numFmt w:val="decimal"/>
      <w:lvlText w:val="%7."/>
      <w:lvlJc w:val="left"/>
      <w:pPr>
        <w:ind w:left="5040" w:hanging="360"/>
      </w:pPr>
    </w:lvl>
    <w:lvl w:ilvl="7" w:tplc="83732993" w:tentative="1">
      <w:start w:val="1"/>
      <w:numFmt w:val="lowerLetter"/>
      <w:lvlText w:val="%8."/>
      <w:lvlJc w:val="left"/>
      <w:pPr>
        <w:ind w:left="5760" w:hanging="360"/>
      </w:pPr>
    </w:lvl>
    <w:lvl w:ilvl="8" w:tplc="8373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5">
    <w:multiLevelType w:val="hybridMultilevel"/>
    <w:lvl w:ilvl="0" w:tplc="53513552">
      <w:start w:val="1"/>
      <w:numFmt w:val="decimal"/>
      <w:lvlText w:val="%1."/>
      <w:lvlJc w:val="left"/>
      <w:pPr>
        <w:ind w:left="720" w:hanging="360"/>
      </w:pPr>
    </w:lvl>
    <w:lvl w:ilvl="1" w:tplc="53513552" w:tentative="1">
      <w:start w:val="1"/>
      <w:numFmt w:val="lowerLetter"/>
      <w:lvlText w:val="%2."/>
      <w:lvlJc w:val="left"/>
      <w:pPr>
        <w:ind w:left="1440" w:hanging="360"/>
      </w:pPr>
    </w:lvl>
    <w:lvl w:ilvl="2" w:tplc="53513552" w:tentative="1">
      <w:start w:val="1"/>
      <w:numFmt w:val="lowerRoman"/>
      <w:lvlText w:val="%3."/>
      <w:lvlJc w:val="right"/>
      <w:pPr>
        <w:ind w:left="2160" w:hanging="180"/>
      </w:pPr>
    </w:lvl>
    <w:lvl w:ilvl="3" w:tplc="53513552" w:tentative="1">
      <w:start w:val="1"/>
      <w:numFmt w:val="decimal"/>
      <w:lvlText w:val="%4."/>
      <w:lvlJc w:val="left"/>
      <w:pPr>
        <w:ind w:left="2880" w:hanging="360"/>
      </w:pPr>
    </w:lvl>
    <w:lvl w:ilvl="4" w:tplc="53513552" w:tentative="1">
      <w:start w:val="1"/>
      <w:numFmt w:val="lowerLetter"/>
      <w:lvlText w:val="%5."/>
      <w:lvlJc w:val="left"/>
      <w:pPr>
        <w:ind w:left="3600" w:hanging="360"/>
      </w:pPr>
    </w:lvl>
    <w:lvl w:ilvl="5" w:tplc="53513552" w:tentative="1">
      <w:start w:val="1"/>
      <w:numFmt w:val="lowerRoman"/>
      <w:lvlText w:val="%6."/>
      <w:lvlJc w:val="right"/>
      <w:pPr>
        <w:ind w:left="4320" w:hanging="180"/>
      </w:pPr>
    </w:lvl>
    <w:lvl w:ilvl="6" w:tplc="53513552" w:tentative="1">
      <w:start w:val="1"/>
      <w:numFmt w:val="decimal"/>
      <w:lvlText w:val="%7."/>
      <w:lvlJc w:val="left"/>
      <w:pPr>
        <w:ind w:left="5040" w:hanging="360"/>
      </w:pPr>
    </w:lvl>
    <w:lvl w:ilvl="7" w:tplc="53513552" w:tentative="1">
      <w:start w:val="1"/>
      <w:numFmt w:val="lowerLetter"/>
      <w:lvlText w:val="%8."/>
      <w:lvlJc w:val="left"/>
      <w:pPr>
        <w:ind w:left="5760" w:hanging="360"/>
      </w:pPr>
    </w:lvl>
    <w:lvl w:ilvl="8" w:tplc="5351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4">
    <w:multiLevelType w:val="hybridMultilevel"/>
    <w:lvl w:ilvl="0" w:tplc="96148893">
      <w:start w:val="1"/>
      <w:numFmt w:val="decimal"/>
      <w:lvlText w:val="%1."/>
      <w:lvlJc w:val="left"/>
      <w:pPr>
        <w:ind w:left="720" w:hanging="360"/>
      </w:pPr>
    </w:lvl>
    <w:lvl w:ilvl="1" w:tplc="96148893" w:tentative="1">
      <w:start w:val="1"/>
      <w:numFmt w:val="lowerLetter"/>
      <w:lvlText w:val="%2."/>
      <w:lvlJc w:val="left"/>
      <w:pPr>
        <w:ind w:left="1440" w:hanging="360"/>
      </w:pPr>
    </w:lvl>
    <w:lvl w:ilvl="2" w:tplc="96148893" w:tentative="1">
      <w:start w:val="1"/>
      <w:numFmt w:val="lowerRoman"/>
      <w:lvlText w:val="%3."/>
      <w:lvlJc w:val="right"/>
      <w:pPr>
        <w:ind w:left="2160" w:hanging="180"/>
      </w:pPr>
    </w:lvl>
    <w:lvl w:ilvl="3" w:tplc="96148893" w:tentative="1">
      <w:start w:val="1"/>
      <w:numFmt w:val="decimal"/>
      <w:lvlText w:val="%4."/>
      <w:lvlJc w:val="left"/>
      <w:pPr>
        <w:ind w:left="2880" w:hanging="360"/>
      </w:pPr>
    </w:lvl>
    <w:lvl w:ilvl="4" w:tplc="96148893" w:tentative="1">
      <w:start w:val="1"/>
      <w:numFmt w:val="lowerLetter"/>
      <w:lvlText w:val="%5."/>
      <w:lvlJc w:val="left"/>
      <w:pPr>
        <w:ind w:left="3600" w:hanging="360"/>
      </w:pPr>
    </w:lvl>
    <w:lvl w:ilvl="5" w:tplc="96148893" w:tentative="1">
      <w:start w:val="1"/>
      <w:numFmt w:val="lowerRoman"/>
      <w:lvlText w:val="%6."/>
      <w:lvlJc w:val="right"/>
      <w:pPr>
        <w:ind w:left="4320" w:hanging="180"/>
      </w:pPr>
    </w:lvl>
    <w:lvl w:ilvl="6" w:tplc="96148893" w:tentative="1">
      <w:start w:val="1"/>
      <w:numFmt w:val="decimal"/>
      <w:lvlText w:val="%7."/>
      <w:lvlJc w:val="left"/>
      <w:pPr>
        <w:ind w:left="5040" w:hanging="360"/>
      </w:pPr>
    </w:lvl>
    <w:lvl w:ilvl="7" w:tplc="96148893" w:tentative="1">
      <w:start w:val="1"/>
      <w:numFmt w:val="lowerLetter"/>
      <w:lvlText w:val="%8."/>
      <w:lvlJc w:val="left"/>
      <w:pPr>
        <w:ind w:left="5760" w:hanging="360"/>
      </w:pPr>
    </w:lvl>
    <w:lvl w:ilvl="8" w:tplc="9614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3">
    <w:multiLevelType w:val="hybridMultilevel"/>
    <w:lvl w:ilvl="0" w:tplc="17522917">
      <w:start w:val="1"/>
      <w:numFmt w:val="decimal"/>
      <w:lvlText w:val="%1."/>
      <w:lvlJc w:val="left"/>
      <w:pPr>
        <w:ind w:left="720" w:hanging="360"/>
      </w:pPr>
    </w:lvl>
    <w:lvl w:ilvl="1" w:tplc="17522917" w:tentative="1">
      <w:start w:val="1"/>
      <w:numFmt w:val="lowerLetter"/>
      <w:lvlText w:val="%2."/>
      <w:lvlJc w:val="left"/>
      <w:pPr>
        <w:ind w:left="1440" w:hanging="360"/>
      </w:pPr>
    </w:lvl>
    <w:lvl w:ilvl="2" w:tplc="17522917" w:tentative="1">
      <w:start w:val="1"/>
      <w:numFmt w:val="lowerRoman"/>
      <w:lvlText w:val="%3."/>
      <w:lvlJc w:val="right"/>
      <w:pPr>
        <w:ind w:left="2160" w:hanging="180"/>
      </w:pPr>
    </w:lvl>
    <w:lvl w:ilvl="3" w:tplc="17522917" w:tentative="1">
      <w:start w:val="1"/>
      <w:numFmt w:val="decimal"/>
      <w:lvlText w:val="%4."/>
      <w:lvlJc w:val="left"/>
      <w:pPr>
        <w:ind w:left="2880" w:hanging="360"/>
      </w:pPr>
    </w:lvl>
    <w:lvl w:ilvl="4" w:tplc="17522917" w:tentative="1">
      <w:start w:val="1"/>
      <w:numFmt w:val="lowerLetter"/>
      <w:lvlText w:val="%5."/>
      <w:lvlJc w:val="left"/>
      <w:pPr>
        <w:ind w:left="3600" w:hanging="360"/>
      </w:pPr>
    </w:lvl>
    <w:lvl w:ilvl="5" w:tplc="17522917" w:tentative="1">
      <w:start w:val="1"/>
      <w:numFmt w:val="lowerRoman"/>
      <w:lvlText w:val="%6."/>
      <w:lvlJc w:val="right"/>
      <w:pPr>
        <w:ind w:left="4320" w:hanging="180"/>
      </w:pPr>
    </w:lvl>
    <w:lvl w:ilvl="6" w:tplc="17522917" w:tentative="1">
      <w:start w:val="1"/>
      <w:numFmt w:val="decimal"/>
      <w:lvlText w:val="%7."/>
      <w:lvlJc w:val="left"/>
      <w:pPr>
        <w:ind w:left="5040" w:hanging="360"/>
      </w:pPr>
    </w:lvl>
    <w:lvl w:ilvl="7" w:tplc="17522917" w:tentative="1">
      <w:start w:val="1"/>
      <w:numFmt w:val="lowerLetter"/>
      <w:lvlText w:val="%8."/>
      <w:lvlJc w:val="left"/>
      <w:pPr>
        <w:ind w:left="5760" w:hanging="360"/>
      </w:pPr>
    </w:lvl>
    <w:lvl w:ilvl="8" w:tplc="1752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2">
    <w:multiLevelType w:val="hybridMultilevel"/>
    <w:lvl w:ilvl="0" w:tplc="72410239">
      <w:start w:val="1"/>
      <w:numFmt w:val="decimal"/>
      <w:lvlText w:val="%1."/>
      <w:lvlJc w:val="left"/>
      <w:pPr>
        <w:ind w:left="720" w:hanging="360"/>
      </w:pPr>
    </w:lvl>
    <w:lvl w:ilvl="1" w:tplc="72410239" w:tentative="1">
      <w:start w:val="1"/>
      <w:numFmt w:val="lowerLetter"/>
      <w:lvlText w:val="%2."/>
      <w:lvlJc w:val="left"/>
      <w:pPr>
        <w:ind w:left="1440" w:hanging="360"/>
      </w:pPr>
    </w:lvl>
    <w:lvl w:ilvl="2" w:tplc="72410239" w:tentative="1">
      <w:start w:val="1"/>
      <w:numFmt w:val="lowerRoman"/>
      <w:lvlText w:val="%3."/>
      <w:lvlJc w:val="right"/>
      <w:pPr>
        <w:ind w:left="2160" w:hanging="180"/>
      </w:pPr>
    </w:lvl>
    <w:lvl w:ilvl="3" w:tplc="72410239" w:tentative="1">
      <w:start w:val="1"/>
      <w:numFmt w:val="decimal"/>
      <w:lvlText w:val="%4."/>
      <w:lvlJc w:val="left"/>
      <w:pPr>
        <w:ind w:left="2880" w:hanging="360"/>
      </w:pPr>
    </w:lvl>
    <w:lvl w:ilvl="4" w:tplc="72410239" w:tentative="1">
      <w:start w:val="1"/>
      <w:numFmt w:val="lowerLetter"/>
      <w:lvlText w:val="%5."/>
      <w:lvlJc w:val="left"/>
      <w:pPr>
        <w:ind w:left="3600" w:hanging="360"/>
      </w:pPr>
    </w:lvl>
    <w:lvl w:ilvl="5" w:tplc="72410239" w:tentative="1">
      <w:start w:val="1"/>
      <w:numFmt w:val="lowerRoman"/>
      <w:lvlText w:val="%6."/>
      <w:lvlJc w:val="right"/>
      <w:pPr>
        <w:ind w:left="4320" w:hanging="180"/>
      </w:pPr>
    </w:lvl>
    <w:lvl w:ilvl="6" w:tplc="72410239" w:tentative="1">
      <w:start w:val="1"/>
      <w:numFmt w:val="decimal"/>
      <w:lvlText w:val="%7."/>
      <w:lvlJc w:val="left"/>
      <w:pPr>
        <w:ind w:left="5040" w:hanging="360"/>
      </w:pPr>
    </w:lvl>
    <w:lvl w:ilvl="7" w:tplc="72410239" w:tentative="1">
      <w:start w:val="1"/>
      <w:numFmt w:val="lowerLetter"/>
      <w:lvlText w:val="%8."/>
      <w:lvlJc w:val="left"/>
      <w:pPr>
        <w:ind w:left="5760" w:hanging="360"/>
      </w:pPr>
    </w:lvl>
    <w:lvl w:ilvl="8" w:tplc="72410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1">
    <w:multiLevelType w:val="hybridMultilevel"/>
    <w:lvl w:ilvl="0" w:tplc="52004711">
      <w:start w:val="1"/>
      <w:numFmt w:val="decimal"/>
      <w:lvlText w:val="%1."/>
      <w:lvlJc w:val="left"/>
      <w:pPr>
        <w:ind w:left="720" w:hanging="360"/>
      </w:pPr>
    </w:lvl>
    <w:lvl w:ilvl="1" w:tplc="52004711" w:tentative="1">
      <w:start w:val="1"/>
      <w:numFmt w:val="lowerLetter"/>
      <w:lvlText w:val="%2."/>
      <w:lvlJc w:val="left"/>
      <w:pPr>
        <w:ind w:left="1440" w:hanging="360"/>
      </w:pPr>
    </w:lvl>
    <w:lvl w:ilvl="2" w:tplc="52004711" w:tentative="1">
      <w:start w:val="1"/>
      <w:numFmt w:val="lowerRoman"/>
      <w:lvlText w:val="%3."/>
      <w:lvlJc w:val="right"/>
      <w:pPr>
        <w:ind w:left="2160" w:hanging="180"/>
      </w:pPr>
    </w:lvl>
    <w:lvl w:ilvl="3" w:tplc="52004711" w:tentative="1">
      <w:start w:val="1"/>
      <w:numFmt w:val="decimal"/>
      <w:lvlText w:val="%4."/>
      <w:lvlJc w:val="left"/>
      <w:pPr>
        <w:ind w:left="2880" w:hanging="360"/>
      </w:pPr>
    </w:lvl>
    <w:lvl w:ilvl="4" w:tplc="52004711" w:tentative="1">
      <w:start w:val="1"/>
      <w:numFmt w:val="lowerLetter"/>
      <w:lvlText w:val="%5."/>
      <w:lvlJc w:val="left"/>
      <w:pPr>
        <w:ind w:left="3600" w:hanging="360"/>
      </w:pPr>
    </w:lvl>
    <w:lvl w:ilvl="5" w:tplc="52004711" w:tentative="1">
      <w:start w:val="1"/>
      <w:numFmt w:val="lowerRoman"/>
      <w:lvlText w:val="%6."/>
      <w:lvlJc w:val="right"/>
      <w:pPr>
        <w:ind w:left="4320" w:hanging="180"/>
      </w:pPr>
    </w:lvl>
    <w:lvl w:ilvl="6" w:tplc="52004711" w:tentative="1">
      <w:start w:val="1"/>
      <w:numFmt w:val="decimal"/>
      <w:lvlText w:val="%7."/>
      <w:lvlJc w:val="left"/>
      <w:pPr>
        <w:ind w:left="5040" w:hanging="360"/>
      </w:pPr>
    </w:lvl>
    <w:lvl w:ilvl="7" w:tplc="52004711" w:tentative="1">
      <w:start w:val="1"/>
      <w:numFmt w:val="lowerLetter"/>
      <w:lvlText w:val="%8."/>
      <w:lvlJc w:val="left"/>
      <w:pPr>
        <w:ind w:left="5760" w:hanging="360"/>
      </w:pPr>
    </w:lvl>
    <w:lvl w:ilvl="8" w:tplc="52004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0">
    <w:multiLevelType w:val="hybridMultilevel"/>
    <w:lvl w:ilvl="0" w:tplc="67626484">
      <w:start w:val="1"/>
      <w:numFmt w:val="decimal"/>
      <w:lvlText w:val="%1."/>
      <w:lvlJc w:val="left"/>
      <w:pPr>
        <w:ind w:left="720" w:hanging="360"/>
      </w:pPr>
    </w:lvl>
    <w:lvl w:ilvl="1" w:tplc="67626484" w:tentative="1">
      <w:start w:val="1"/>
      <w:numFmt w:val="lowerLetter"/>
      <w:lvlText w:val="%2."/>
      <w:lvlJc w:val="left"/>
      <w:pPr>
        <w:ind w:left="1440" w:hanging="360"/>
      </w:pPr>
    </w:lvl>
    <w:lvl w:ilvl="2" w:tplc="67626484" w:tentative="1">
      <w:start w:val="1"/>
      <w:numFmt w:val="lowerRoman"/>
      <w:lvlText w:val="%3."/>
      <w:lvlJc w:val="right"/>
      <w:pPr>
        <w:ind w:left="2160" w:hanging="180"/>
      </w:pPr>
    </w:lvl>
    <w:lvl w:ilvl="3" w:tplc="67626484" w:tentative="1">
      <w:start w:val="1"/>
      <w:numFmt w:val="decimal"/>
      <w:lvlText w:val="%4."/>
      <w:lvlJc w:val="left"/>
      <w:pPr>
        <w:ind w:left="2880" w:hanging="360"/>
      </w:pPr>
    </w:lvl>
    <w:lvl w:ilvl="4" w:tplc="67626484" w:tentative="1">
      <w:start w:val="1"/>
      <w:numFmt w:val="lowerLetter"/>
      <w:lvlText w:val="%5."/>
      <w:lvlJc w:val="left"/>
      <w:pPr>
        <w:ind w:left="3600" w:hanging="360"/>
      </w:pPr>
    </w:lvl>
    <w:lvl w:ilvl="5" w:tplc="67626484" w:tentative="1">
      <w:start w:val="1"/>
      <w:numFmt w:val="lowerRoman"/>
      <w:lvlText w:val="%6."/>
      <w:lvlJc w:val="right"/>
      <w:pPr>
        <w:ind w:left="4320" w:hanging="180"/>
      </w:pPr>
    </w:lvl>
    <w:lvl w:ilvl="6" w:tplc="67626484" w:tentative="1">
      <w:start w:val="1"/>
      <w:numFmt w:val="decimal"/>
      <w:lvlText w:val="%7."/>
      <w:lvlJc w:val="left"/>
      <w:pPr>
        <w:ind w:left="5040" w:hanging="360"/>
      </w:pPr>
    </w:lvl>
    <w:lvl w:ilvl="7" w:tplc="67626484" w:tentative="1">
      <w:start w:val="1"/>
      <w:numFmt w:val="lowerLetter"/>
      <w:lvlText w:val="%8."/>
      <w:lvlJc w:val="left"/>
      <w:pPr>
        <w:ind w:left="5760" w:hanging="360"/>
      </w:pPr>
    </w:lvl>
    <w:lvl w:ilvl="8" w:tplc="67626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9">
    <w:multiLevelType w:val="hybridMultilevel"/>
    <w:lvl w:ilvl="0" w:tplc="22952582">
      <w:start w:val="1"/>
      <w:numFmt w:val="decimal"/>
      <w:lvlText w:val="%1."/>
      <w:lvlJc w:val="left"/>
      <w:pPr>
        <w:ind w:left="720" w:hanging="360"/>
      </w:pPr>
    </w:lvl>
    <w:lvl w:ilvl="1" w:tplc="22952582" w:tentative="1">
      <w:start w:val="1"/>
      <w:numFmt w:val="lowerLetter"/>
      <w:lvlText w:val="%2."/>
      <w:lvlJc w:val="left"/>
      <w:pPr>
        <w:ind w:left="1440" w:hanging="360"/>
      </w:pPr>
    </w:lvl>
    <w:lvl w:ilvl="2" w:tplc="22952582" w:tentative="1">
      <w:start w:val="1"/>
      <w:numFmt w:val="lowerRoman"/>
      <w:lvlText w:val="%3."/>
      <w:lvlJc w:val="right"/>
      <w:pPr>
        <w:ind w:left="2160" w:hanging="180"/>
      </w:pPr>
    </w:lvl>
    <w:lvl w:ilvl="3" w:tplc="22952582" w:tentative="1">
      <w:start w:val="1"/>
      <w:numFmt w:val="decimal"/>
      <w:lvlText w:val="%4."/>
      <w:lvlJc w:val="left"/>
      <w:pPr>
        <w:ind w:left="2880" w:hanging="360"/>
      </w:pPr>
    </w:lvl>
    <w:lvl w:ilvl="4" w:tplc="22952582" w:tentative="1">
      <w:start w:val="1"/>
      <w:numFmt w:val="lowerLetter"/>
      <w:lvlText w:val="%5."/>
      <w:lvlJc w:val="left"/>
      <w:pPr>
        <w:ind w:left="3600" w:hanging="360"/>
      </w:pPr>
    </w:lvl>
    <w:lvl w:ilvl="5" w:tplc="22952582" w:tentative="1">
      <w:start w:val="1"/>
      <w:numFmt w:val="lowerRoman"/>
      <w:lvlText w:val="%6."/>
      <w:lvlJc w:val="right"/>
      <w:pPr>
        <w:ind w:left="4320" w:hanging="180"/>
      </w:pPr>
    </w:lvl>
    <w:lvl w:ilvl="6" w:tplc="22952582" w:tentative="1">
      <w:start w:val="1"/>
      <w:numFmt w:val="decimal"/>
      <w:lvlText w:val="%7."/>
      <w:lvlJc w:val="left"/>
      <w:pPr>
        <w:ind w:left="5040" w:hanging="360"/>
      </w:pPr>
    </w:lvl>
    <w:lvl w:ilvl="7" w:tplc="22952582" w:tentative="1">
      <w:start w:val="1"/>
      <w:numFmt w:val="lowerLetter"/>
      <w:lvlText w:val="%8."/>
      <w:lvlJc w:val="left"/>
      <w:pPr>
        <w:ind w:left="5760" w:hanging="360"/>
      </w:pPr>
    </w:lvl>
    <w:lvl w:ilvl="8" w:tplc="2295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8">
    <w:multiLevelType w:val="hybridMultilevel"/>
    <w:lvl w:ilvl="0" w:tplc="51676530">
      <w:start w:val="1"/>
      <w:numFmt w:val="decimal"/>
      <w:lvlText w:val="%1."/>
      <w:lvlJc w:val="left"/>
      <w:pPr>
        <w:ind w:left="720" w:hanging="360"/>
      </w:pPr>
    </w:lvl>
    <w:lvl w:ilvl="1" w:tplc="51676530" w:tentative="1">
      <w:start w:val="1"/>
      <w:numFmt w:val="lowerLetter"/>
      <w:lvlText w:val="%2."/>
      <w:lvlJc w:val="left"/>
      <w:pPr>
        <w:ind w:left="1440" w:hanging="360"/>
      </w:pPr>
    </w:lvl>
    <w:lvl w:ilvl="2" w:tplc="51676530" w:tentative="1">
      <w:start w:val="1"/>
      <w:numFmt w:val="lowerRoman"/>
      <w:lvlText w:val="%3."/>
      <w:lvlJc w:val="right"/>
      <w:pPr>
        <w:ind w:left="2160" w:hanging="180"/>
      </w:pPr>
    </w:lvl>
    <w:lvl w:ilvl="3" w:tplc="51676530" w:tentative="1">
      <w:start w:val="1"/>
      <w:numFmt w:val="decimal"/>
      <w:lvlText w:val="%4."/>
      <w:lvlJc w:val="left"/>
      <w:pPr>
        <w:ind w:left="2880" w:hanging="360"/>
      </w:pPr>
    </w:lvl>
    <w:lvl w:ilvl="4" w:tplc="51676530" w:tentative="1">
      <w:start w:val="1"/>
      <w:numFmt w:val="lowerLetter"/>
      <w:lvlText w:val="%5."/>
      <w:lvlJc w:val="left"/>
      <w:pPr>
        <w:ind w:left="3600" w:hanging="360"/>
      </w:pPr>
    </w:lvl>
    <w:lvl w:ilvl="5" w:tplc="51676530" w:tentative="1">
      <w:start w:val="1"/>
      <w:numFmt w:val="lowerRoman"/>
      <w:lvlText w:val="%6."/>
      <w:lvlJc w:val="right"/>
      <w:pPr>
        <w:ind w:left="4320" w:hanging="180"/>
      </w:pPr>
    </w:lvl>
    <w:lvl w:ilvl="6" w:tplc="51676530" w:tentative="1">
      <w:start w:val="1"/>
      <w:numFmt w:val="decimal"/>
      <w:lvlText w:val="%7."/>
      <w:lvlJc w:val="left"/>
      <w:pPr>
        <w:ind w:left="5040" w:hanging="360"/>
      </w:pPr>
    </w:lvl>
    <w:lvl w:ilvl="7" w:tplc="51676530" w:tentative="1">
      <w:start w:val="1"/>
      <w:numFmt w:val="lowerLetter"/>
      <w:lvlText w:val="%8."/>
      <w:lvlJc w:val="left"/>
      <w:pPr>
        <w:ind w:left="5760" w:hanging="360"/>
      </w:pPr>
    </w:lvl>
    <w:lvl w:ilvl="8" w:tplc="51676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7">
    <w:multiLevelType w:val="hybridMultilevel"/>
    <w:lvl w:ilvl="0" w:tplc="947343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687">
    <w:abstractNumId w:val="7687"/>
  </w:num>
  <w:num w:numId="7688">
    <w:abstractNumId w:val="7688"/>
  </w:num>
  <w:num w:numId="7689">
    <w:abstractNumId w:val="7689"/>
  </w:num>
  <w:num w:numId="7690">
    <w:abstractNumId w:val="7690"/>
  </w:num>
  <w:num w:numId="7691">
    <w:abstractNumId w:val="7691"/>
  </w:num>
  <w:num w:numId="7692">
    <w:abstractNumId w:val="7692"/>
  </w:num>
  <w:num w:numId="7693">
    <w:abstractNumId w:val="7693"/>
  </w:num>
  <w:num w:numId="7694">
    <w:abstractNumId w:val="7694"/>
  </w:num>
  <w:num w:numId="7695">
    <w:abstractNumId w:val="7695"/>
  </w:num>
  <w:num w:numId="7696">
    <w:abstractNumId w:val="7696"/>
  </w:num>
  <w:num w:numId="7697">
    <w:abstractNumId w:val="7697"/>
  </w:num>
  <w:num w:numId="7698">
    <w:abstractNumId w:val="7698"/>
  </w:num>
  <w:num w:numId="7699">
    <w:abstractNumId w:val="7699"/>
  </w:num>
  <w:num w:numId="7700">
    <w:abstractNumId w:val="7700"/>
  </w:num>
  <w:num w:numId="7701">
    <w:abstractNumId w:val="7701"/>
  </w:num>
  <w:num w:numId="7702">
    <w:abstractNumId w:val="7702"/>
  </w:num>
  <w:num w:numId="7703">
    <w:abstractNumId w:val="7703"/>
  </w:num>
  <w:num w:numId="7704">
    <w:abstractNumId w:val="7704"/>
  </w:num>
  <w:num w:numId="7705">
    <w:abstractNumId w:val="7705"/>
  </w:num>
  <w:num w:numId="7706">
    <w:abstractNumId w:val="7706"/>
  </w:num>
  <w:num w:numId="7707">
    <w:abstractNumId w:val="7707"/>
  </w:num>
  <w:num w:numId="7708">
    <w:abstractNumId w:val="7708"/>
  </w:num>
  <w:num w:numId="7709">
    <w:abstractNumId w:val="7709"/>
  </w:num>
  <w:num w:numId="7710">
    <w:abstractNumId w:val="7710"/>
  </w:num>
  <w:num w:numId="7711">
    <w:abstractNumId w:val="7711"/>
  </w:num>
  <w:num w:numId="7712">
    <w:abstractNumId w:val="7712"/>
  </w:num>
  <w:num w:numId="7713">
    <w:abstractNumId w:val="7713"/>
  </w:num>
  <w:num w:numId="7714">
    <w:abstractNumId w:val="7714"/>
  </w:num>
  <w:num w:numId="7715">
    <w:abstractNumId w:val="7715"/>
  </w:num>
  <w:num w:numId="7716">
    <w:abstractNumId w:val="7716"/>
  </w:num>
  <w:num w:numId="7717">
    <w:abstractNumId w:val="7717"/>
  </w:num>
  <w:num w:numId="7718">
    <w:abstractNumId w:val="7718"/>
  </w:num>
  <w:num w:numId="7719">
    <w:abstractNumId w:val="7719"/>
  </w:num>
  <w:num w:numId="7720">
    <w:abstractNumId w:val="7720"/>
  </w:num>
  <w:num w:numId="7721">
    <w:abstractNumId w:val="7721"/>
  </w:num>
  <w:num w:numId="7722">
    <w:abstractNumId w:val="7722"/>
  </w:num>
  <w:num w:numId="7723">
    <w:abstractNumId w:val="7723"/>
  </w:num>
  <w:num w:numId="7724">
    <w:abstractNumId w:val="7724"/>
  </w:num>
  <w:num w:numId="7725">
    <w:abstractNumId w:val="7725"/>
  </w:num>
  <w:num w:numId="7726">
    <w:abstractNumId w:val="7726"/>
  </w:num>
  <w:num w:numId="7727">
    <w:abstractNumId w:val="7727"/>
  </w:num>
  <w:num w:numId="7728">
    <w:abstractNumId w:val="7728"/>
  </w:num>
  <w:num w:numId="7729">
    <w:abstractNumId w:val="7729"/>
  </w:num>
  <w:num w:numId="7730">
    <w:abstractNumId w:val="7730"/>
  </w:num>
  <w:num w:numId="7731">
    <w:abstractNumId w:val="7731"/>
  </w:num>
  <w:num w:numId="7732">
    <w:abstractNumId w:val="7732"/>
  </w:num>
  <w:num w:numId="7733">
    <w:abstractNumId w:val="7733"/>
  </w:num>
  <w:num w:numId="7734">
    <w:abstractNumId w:val="7734"/>
  </w:num>
  <w:num w:numId="7735">
    <w:abstractNumId w:val="7735"/>
  </w:num>
  <w:num w:numId="7736">
    <w:abstractNumId w:val="7736"/>
  </w:num>
  <w:num w:numId="7737">
    <w:abstractNumId w:val="7737"/>
  </w:num>
  <w:num w:numId="7738">
    <w:abstractNumId w:val="7738"/>
  </w:num>
  <w:num w:numId="7739">
    <w:abstractNumId w:val="7739"/>
  </w:num>
  <w:num w:numId="7740">
    <w:abstractNumId w:val="7740"/>
  </w:num>
  <w:num w:numId="7741">
    <w:abstractNumId w:val="7741"/>
  </w:num>
  <w:num w:numId="7742">
    <w:abstractNumId w:val="7742"/>
  </w:num>
  <w:num w:numId="7743">
    <w:abstractNumId w:val="7743"/>
  </w:num>
  <w:num w:numId="7744">
    <w:abstractNumId w:val="7744"/>
  </w:num>
  <w:num w:numId="7745">
    <w:abstractNumId w:val="7745"/>
  </w:num>
  <w:num w:numId="7746">
    <w:abstractNumId w:val="7746"/>
  </w:num>
  <w:num w:numId="7747">
    <w:abstractNumId w:val="7747"/>
  </w:num>
  <w:num w:numId="7748">
    <w:abstractNumId w:val="7748"/>
  </w:num>
  <w:num w:numId="7749">
    <w:abstractNumId w:val="7749"/>
  </w:num>
  <w:num w:numId="7750">
    <w:abstractNumId w:val="7750"/>
  </w:num>
  <w:num w:numId="7751">
    <w:abstractNumId w:val="7751"/>
  </w:num>
  <w:num w:numId="7752">
    <w:abstractNumId w:val="7752"/>
  </w:num>
  <w:num w:numId="7753">
    <w:abstractNumId w:val="7753"/>
  </w:num>
  <w:num w:numId="7754">
    <w:abstractNumId w:val="7754"/>
  </w:num>
  <w:num w:numId="7755">
    <w:abstractNumId w:val="7755"/>
  </w:num>
  <w:num w:numId="7756">
    <w:abstractNumId w:val="7756"/>
  </w:num>
  <w:num w:numId="7757">
    <w:abstractNumId w:val="7757"/>
  </w:num>
  <w:num w:numId="7758">
    <w:abstractNumId w:val="7758"/>
  </w:num>
  <w:num w:numId="7759">
    <w:abstractNumId w:val="7759"/>
  </w:num>
  <w:num w:numId="7760">
    <w:abstractNumId w:val="7760"/>
  </w:num>
  <w:num w:numId="7761">
    <w:abstractNumId w:val="7761"/>
  </w:num>
  <w:num w:numId="7762">
    <w:abstractNumId w:val="7762"/>
  </w:num>
  <w:num w:numId="7763">
    <w:abstractNumId w:val="7763"/>
  </w:num>
  <w:num w:numId="7764">
    <w:abstractNumId w:val="7764"/>
  </w:num>
  <w:num w:numId="7765">
    <w:abstractNumId w:val="7765"/>
  </w:num>
  <w:num w:numId="7766">
    <w:abstractNumId w:val="7766"/>
  </w:num>
  <w:num w:numId="7767">
    <w:abstractNumId w:val="7767"/>
  </w:num>
  <w:num w:numId="7768">
    <w:abstractNumId w:val="7768"/>
  </w:num>
  <w:num w:numId="7769">
    <w:abstractNumId w:val="7769"/>
  </w:num>
  <w:num w:numId="7770">
    <w:abstractNumId w:val="7770"/>
  </w:num>
  <w:num w:numId="7771">
    <w:abstractNumId w:val="7771"/>
  </w:num>
  <w:num w:numId="7772">
    <w:abstractNumId w:val="7772"/>
  </w:num>
  <w:num w:numId="7773">
    <w:abstractNumId w:val="7773"/>
  </w:num>
  <w:num w:numId="7774">
    <w:abstractNumId w:val="7774"/>
  </w:num>
  <w:num w:numId="7775">
    <w:abstractNumId w:val="7775"/>
  </w:num>
  <w:num w:numId="7776">
    <w:abstractNumId w:val="7776"/>
  </w:num>
  <w:num w:numId="7777">
    <w:abstractNumId w:val="7777"/>
  </w:num>
  <w:num w:numId="7778">
    <w:abstractNumId w:val="7778"/>
  </w:num>
  <w:num w:numId="7779">
    <w:abstractNumId w:val="7779"/>
  </w:num>
  <w:num w:numId="7780">
    <w:abstractNumId w:val="7780"/>
  </w:num>
  <w:num w:numId="7781">
    <w:abstractNumId w:val="7781"/>
  </w:num>
  <w:num w:numId="7782">
    <w:abstractNumId w:val="7782"/>
  </w:num>
  <w:num w:numId="7783">
    <w:abstractNumId w:val="7783"/>
  </w:num>
  <w:num w:numId="7784">
    <w:abstractNumId w:val="7784"/>
  </w:num>
  <w:num w:numId="7785">
    <w:abstractNumId w:val="7785"/>
  </w:num>
  <w:num w:numId="7786">
    <w:abstractNumId w:val="7786"/>
  </w:num>
  <w:num w:numId="7787">
    <w:abstractNumId w:val="7787"/>
  </w:num>
  <w:num w:numId="7788">
    <w:abstractNumId w:val="7788"/>
  </w:num>
  <w:num w:numId="7789">
    <w:abstractNumId w:val="7789"/>
  </w:num>
  <w:num w:numId="7790">
    <w:abstractNumId w:val="7790"/>
  </w:num>
  <w:num w:numId="7791">
    <w:abstractNumId w:val="7791"/>
  </w:num>
  <w:num w:numId="7792">
    <w:abstractNumId w:val="77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1026407" Type="http://schemas.openxmlformats.org/officeDocument/2006/relationships/comments" Target="comments.xml"/><Relationship Id="rId339754361" Type="http://schemas.microsoft.com/office/2011/relationships/commentsExtended" Target="commentsExtended.xml"/><Relationship Id="rId67634938" Type="http://schemas.openxmlformats.org/officeDocument/2006/relationships/image" Target="media/imgrId67634938.jpg"/><Relationship Id="rId545463b5fe2f0d659" Type="http://schemas.openxmlformats.org/officeDocument/2006/relationships/hyperlink" Target="https://iservice.lombardini.it/jsp/Template2/manuale.jsp?id=198&amp;parent=1000" TargetMode="External"/><Relationship Id="rId226763b5fe2f5f2b2" Type="http://schemas.openxmlformats.org/officeDocument/2006/relationships/hyperlink" Target="https://iservice.lombardini.it/jsp/Template2/manuale.jsp?id=198&amp;parent=1000" TargetMode="External"/><Relationship Id="rId492663b5fe2f8fc74" Type="http://schemas.openxmlformats.org/officeDocument/2006/relationships/hyperlink" Target="https://iservice.lombardini.it/jsp/Template2/manuale.jsp?id=198&amp;parent=1000" TargetMode="External"/><Relationship Id="rId306763b5fe2fd8f2e" Type="http://schemas.openxmlformats.org/officeDocument/2006/relationships/hyperlink" Target="https://iservice.lombardini.it/jsp/Template2/manuale.jsp?id=198&amp;parent=1000" TargetMode="External"/><Relationship Id="rId816563b5fe2fd9fcb" Type="http://schemas.openxmlformats.org/officeDocument/2006/relationships/hyperlink" Target="https://iservice.lombardini.it/jsp/Template2/manuale.jsp?id=178&amp;parent=1000" TargetMode="External"/><Relationship Id="rId772263b5fe2fda39f" Type="http://schemas.openxmlformats.org/officeDocument/2006/relationships/hyperlink" Target="https://iservice.lombardini.it/jsp/Template2/manuale.jsp?id=178&amp;parent=1000" TargetMode="External"/><Relationship Id="rId878663b5fe2fdac31" Type="http://schemas.openxmlformats.org/officeDocument/2006/relationships/hyperlink" Target="https://iservice.lombardini.it/jsp/Template2/manuale.jsp?id=178&amp;parent=1000" TargetMode="External"/><Relationship Id="rId897963b5fe30548fb" Type="http://schemas.openxmlformats.org/officeDocument/2006/relationships/hyperlink" Target="https://iservice.lombardini.it/jsp/Template2/manuale.jsp?id=198&amp;parent=1000" TargetMode="External"/><Relationship Id="rId959363b5fe30a920d" Type="http://schemas.openxmlformats.org/officeDocument/2006/relationships/hyperlink" Target="https://iservice.lombardini.it/jsp/Template2/manuale.jsp?id=198&amp;parent=1000" TargetMode="External"/><Relationship Id="rId496263b5fe313a6e0" Type="http://schemas.openxmlformats.org/officeDocument/2006/relationships/hyperlink" Target="https://iservice.lombardini.it/jsp/Template2/manuale.jsp?id=198&amp;parent=1000" TargetMode="External"/><Relationship Id="rId474163b5fe31ba57f" Type="http://schemas.openxmlformats.org/officeDocument/2006/relationships/hyperlink" Target="https://iservice.lombardini.it/jsp/Template2/manuale.jsp?id=822&amp;parent=1000" TargetMode="External"/><Relationship Id="rId160263b5fe32051cf" Type="http://schemas.openxmlformats.org/officeDocument/2006/relationships/hyperlink" Target="https://iservice.lombardini.it/jsp/Template2/manuale.jsp?id=180&amp;parent=1000" TargetMode="External"/><Relationship Id="rId311663b5fe320563a" Type="http://schemas.openxmlformats.org/officeDocument/2006/relationships/hyperlink" Target="https://iservice.lombardini.it/jsp/Template2/manuale.jsp?id=181&amp;parent=1000" TargetMode="External"/><Relationship Id="rId930363b5fe3205a62" Type="http://schemas.openxmlformats.org/officeDocument/2006/relationships/hyperlink" Target="https://iservice.lombardini.it/jsp/Template2/manuale.jsp?id=182&amp;parent=1000" TargetMode="External"/><Relationship Id="rId256063b5fe321e336" Type="http://schemas.openxmlformats.org/officeDocument/2006/relationships/hyperlink" Target="https://iservice.lombardini.it/jsp/Template2/manuale.jsp?id=283&amp;parent=1136" TargetMode="External"/><Relationship Id="rId851663b5fe321f3dc" Type="http://schemas.openxmlformats.org/officeDocument/2006/relationships/hyperlink" Target="https://iservice.lombardini.it/jsp/Template2/manuale.jsp?id=121&amp;parent=1000" TargetMode="External"/><Relationship Id="rId585163b5fe328204c" Type="http://schemas.openxmlformats.org/officeDocument/2006/relationships/hyperlink" Target="https://iservice.lombardini.it/jsp/Template2/manuale.jsp?id=191&amp;parent=1000" TargetMode="External"/><Relationship Id="rId604163b5fe3282e98" Type="http://schemas.openxmlformats.org/officeDocument/2006/relationships/hyperlink" Target="https://iservice.lombardini.it/jsp/Template2/manuale.jsp?id=191&amp;parent=1000" TargetMode="External"/><Relationship Id="rId709863b5fe3291001" Type="http://schemas.openxmlformats.org/officeDocument/2006/relationships/hyperlink" Target="https://iservice.lombardini.it/jsp/Template2/manuale.jsp?id=822&amp;parent=1000" TargetMode="External"/><Relationship Id="rId988863b5fe329db1e" Type="http://schemas.openxmlformats.org/officeDocument/2006/relationships/hyperlink" Target="https://iservice.lombardini.it/jsp/Template2/manuale.jsp?id=822&amp;parent=1000" TargetMode="External"/><Relationship Id="rId347163b5fe32acce4" Type="http://schemas.openxmlformats.org/officeDocument/2006/relationships/hyperlink" Target="https://iservice.lombardini.it/jsp/Template2/manuale.jsp?id=822&amp;parent=1000" TargetMode="External"/><Relationship Id="rId695663b5fe32ae14f" Type="http://schemas.openxmlformats.org/officeDocument/2006/relationships/hyperlink" Target="https://iservice.lombardini.it/jsp/Template2/manuale.jsp?id=161&amp;parent=1000" TargetMode="External"/><Relationship Id="rId299363b5fe32bf1ef" Type="http://schemas.openxmlformats.org/officeDocument/2006/relationships/hyperlink" Target="https://iservice.lombardini.it/jsp/Template2/manuale.jsp?id=198&amp;parent=1000" TargetMode="External"/><Relationship Id="rId563063b5fe32d2c6e" Type="http://schemas.openxmlformats.org/officeDocument/2006/relationships/hyperlink" Target="https://iservice.lombardini.it/jsp/Template2/manuale.jsp?id=121&amp;parent=1000" TargetMode="External"/><Relationship Id="rId950663b5fe32dab25" Type="http://schemas.openxmlformats.org/officeDocument/2006/relationships/hyperlink" Target="https://iservice.lombardini.it/jsp/Template2/manuale.jsp?id=283&amp;parent=1136" TargetMode="External"/><Relationship Id="rId869163b5fe3355364" Type="http://schemas.openxmlformats.org/officeDocument/2006/relationships/hyperlink" Target="https://iservice.lombardini.it/jsp/Template2/manuale.jsp?id=121&amp;parent=1000" TargetMode="External"/><Relationship Id="rId198063b5fe3355892" Type="http://schemas.openxmlformats.org/officeDocument/2006/relationships/hyperlink" Target="https://iservice.lombardini.it/jsp/Template2/manuale.jsp?id=121&amp;parent=1000" TargetMode="External"/><Relationship Id="rId819863b5fe3361b71" Type="http://schemas.openxmlformats.org/officeDocument/2006/relationships/hyperlink" Target="https://iservice.lombardini.it/jsp/Template2/manuale.jsp?id=283&amp;parent=1136" TargetMode="External"/><Relationship Id="rId383663b5fe3409672" Type="http://schemas.openxmlformats.org/officeDocument/2006/relationships/hyperlink" Target="https://iservice.lombardini.it/jsp/Template2/manuale.jsp?id=121&amp;parent=1000" TargetMode="External"/><Relationship Id="rId103463b5fe341f21e" Type="http://schemas.openxmlformats.org/officeDocument/2006/relationships/hyperlink" Target="https://iservice.lombardini.it/jsp/Template2/manuale.jsp?id=145&amp;parent=1000" TargetMode="External"/><Relationship Id="rId939863b5fe342007d" Type="http://schemas.openxmlformats.org/officeDocument/2006/relationships/hyperlink" Target="https://iservice.lombardini.it/jsp/Template2/manuale.jsp?id=145&amp;parent=1000" TargetMode="External"/><Relationship Id="rId527163b5fe342ffa7" Type="http://schemas.openxmlformats.org/officeDocument/2006/relationships/hyperlink" Target="https://iservice.lombardini.it/jsp/Template2/manuale.jsp?id=121&amp;parent=1000" TargetMode="External"/><Relationship Id="rId719163b5fe343d5df" Type="http://schemas.openxmlformats.org/officeDocument/2006/relationships/hyperlink" Target="https://iservice.lombardini.it/jsp/Template2/manuale.jsp?id=822&amp;parent=1000" TargetMode="External"/><Relationship Id="rId216263b5fe3492360" Type="http://schemas.openxmlformats.org/officeDocument/2006/relationships/hyperlink" Target="https://iservice.lombardini.it/jsp/Template2/manuale.jsp?id=162&amp;parent=1000" TargetMode="External"/><Relationship Id="rId428963b5fe35cdf01" Type="http://schemas.openxmlformats.org/officeDocument/2006/relationships/hyperlink" Target="https://iservice.lombardini.it/jsp/Template2/manuale.jsp?id=198&amp;parent=1000" TargetMode="External"/><Relationship Id="rId952363b5fe366fcc9" Type="http://schemas.openxmlformats.org/officeDocument/2006/relationships/hyperlink" Target="https://iservice.lombardini.it/jsp/Template4/manuale.jsp?id=822&amp;parent=1088" TargetMode="External"/><Relationship Id="rId518563b5fe3695768" Type="http://schemas.openxmlformats.org/officeDocument/2006/relationships/hyperlink" Target="https://iservice.lombardini.it/jsp/Template2/manuale.jsp?id=822&amp;parent=1000" TargetMode="External"/><Relationship Id="rId936963b5fe2f0cdb4" Type="http://schemas.openxmlformats.org/officeDocument/2006/relationships/image" Target="media/imgrId936963b5fe2f0cdb4.jpg"/><Relationship Id="rId513663b5fe2f18c5b" Type="http://schemas.openxmlformats.org/officeDocument/2006/relationships/image" Target="media/imgrId513663b5fe2f18c5b.png"/><Relationship Id="rId916063b5fe2f2576c" Type="http://schemas.openxmlformats.org/officeDocument/2006/relationships/image" Target="media/imgrId916063b5fe2f2576c.jpg"/><Relationship Id="rId936863b5fe2f2d0ff" Type="http://schemas.openxmlformats.org/officeDocument/2006/relationships/image" Target="media/imgrId936863b5fe2f2d0ff.jpg"/><Relationship Id="rId657163b5fe2f3be3d" Type="http://schemas.openxmlformats.org/officeDocument/2006/relationships/image" Target="media/imgrId657163b5fe2f3be3d.jpg"/><Relationship Id="rId797063b5fe2f456f4" Type="http://schemas.openxmlformats.org/officeDocument/2006/relationships/image" Target="media/imgrId797063b5fe2f456f4.jpg"/><Relationship Id="rId913763b5fe2f53907" Type="http://schemas.openxmlformats.org/officeDocument/2006/relationships/image" Target="media/imgrId913763b5fe2f53907.jpg"/><Relationship Id="rId832763b5fe2f5d903" Type="http://schemas.openxmlformats.org/officeDocument/2006/relationships/image" Target="media/imgrId832763b5fe2f5d903.jpg"/><Relationship Id="rId694363b5fe2f6e155" Type="http://schemas.openxmlformats.org/officeDocument/2006/relationships/image" Target="media/imgrId694363b5fe2f6e155.png"/><Relationship Id="rId858663b5fe2f74373" Type="http://schemas.openxmlformats.org/officeDocument/2006/relationships/image" Target="media/imgrId858663b5fe2f74373.jpg"/><Relationship Id="rId160163b5fe2f85ebd" Type="http://schemas.openxmlformats.org/officeDocument/2006/relationships/image" Target="media/imgrId160163b5fe2f85ebd.jpg"/><Relationship Id="rId424163b5fe2f8e586" Type="http://schemas.openxmlformats.org/officeDocument/2006/relationships/image" Target="media/imgrId424163b5fe2f8e586.jpg"/><Relationship Id="rId485663b5fe2f9e9ab" Type="http://schemas.openxmlformats.org/officeDocument/2006/relationships/image" Target="media/imgrId485663b5fe2f9e9ab.png"/><Relationship Id="rId661663b5fe2fabb91" Type="http://schemas.openxmlformats.org/officeDocument/2006/relationships/image" Target="media/imgrId661663b5fe2fabb91.png"/><Relationship Id="rId316363b5fe2fb6a04" Type="http://schemas.openxmlformats.org/officeDocument/2006/relationships/image" Target="media/imgrId316363b5fe2fb6a04.png"/><Relationship Id="rId675963b5fe2fc1f23" Type="http://schemas.openxmlformats.org/officeDocument/2006/relationships/image" Target="media/imgrId675963b5fe2fc1f23.png"/><Relationship Id="rId160463b5fe2fceb63" Type="http://schemas.openxmlformats.org/officeDocument/2006/relationships/image" Target="media/imgrId160463b5fe2fceb63.png"/><Relationship Id="rId715063b5fe2fd7b21" Type="http://schemas.openxmlformats.org/officeDocument/2006/relationships/image" Target="media/imgrId715063b5fe2fd7b21.jpg"/><Relationship Id="rId623063b5fe2fe4f02" Type="http://schemas.openxmlformats.org/officeDocument/2006/relationships/image" Target="media/imgrId623063b5fe2fe4f02.png"/><Relationship Id="rId138563b5fe2ff2a6e" Type="http://schemas.openxmlformats.org/officeDocument/2006/relationships/image" Target="media/imgrId138563b5fe2ff2a6e.jpg"/><Relationship Id="rId841663b5fe300c981" Type="http://schemas.openxmlformats.org/officeDocument/2006/relationships/image" Target="media/imgrId841663b5fe300c981.jpg"/><Relationship Id="rId365063b5fe3017570" Type="http://schemas.openxmlformats.org/officeDocument/2006/relationships/image" Target="media/imgrId365063b5fe3017570.jpg"/><Relationship Id="rId971163b5fe30224e9" Type="http://schemas.openxmlformats.org/officeDocument/2006/relationships/image" Target="media/imgrId971163b5fe30224e9.jpg"/><Relationship Id="rId523963b5fe30303e7" Type="http://schemas.openxmlformats.org/officeDocument/2006/relationships/image" Target="media/imgrId523963b5fe30303e7.jpg"/><Relationship Id="rId412163b5fe303bf9e" Type="http://schemas.openxmlformats.org/officeDocument/2006/relationships/image" Target="media/imgrId412163b5fe303bf9e.jpg"/><Relationship Id="rId697463b5fe3048777" Type="http://schemas.openxmlformats.org/officeDocument/2006/relationships/image" Target="media/imgrId697463b5fe3048777.png"/><Relationship Id="rId381663b5fe3052fe3" Type="http://schemas.openxmlformats.org/officeDocument/2006/relationships/image" Target="media/imgrId381663b5fe3052fe3.jpg"/><Relationship Id="rId462863b5fe305f5a3" Type="http://schemas.openxmlformats.org/officeDocument/2006/relationships/image" Target="media/imgrId462863b5fe305f5a3.jpg"/><Relationship Id="rId907663b5fe306c34a" Type="http://schemas.openxmlformats.org/officeDocument/2006/relationships/image" Target="media/imgrId907663b5fe306c34a.jpg"/><Relationship Id="rId500563b5fe30784b5" Type="http://schemas.openxmlformats.org/officeDocument/2006/relationships/image" Target="media/imgrId500563b5fe30784b5.jpg"/><Relationship Id="rId977363b5fe3082145" Type="http://schemas.openxmlformats.org/officeDocument/2006/relationships/image" Target="media/imgrId977363b5fe3082145.jpg"/><Relationship Id="rId870763b5fe30907e4" Type="http://schemas.openxmlformats.org/officeDocument/2006/relationships/image" Target="media/imgrId870763b5fe30907e4.jpg"/><Relationship Id="rId451363b5fe309d034" Type="http://schemas.openxmlformats.org/officeDocument/2006/relationships/image" Target="media/imgrId451363b5fe309d034.jpg"/><Relationship Id="rId219163b5fe30a7df3" Type="http://schemas.openxmlformats.org/officeDocument/2006/relationships/image" Target="media/imgrId219163b5fe30a7df3.jpg"/><Relationship Id="rId107663b5fe30b272b" Type="http://schemas.openxmlformats.org/officeDocument/2006/relationships/image" Target="media/imgrId107663b5fe30b272b.jpg"/><Relationship Id="rId993463b5fe30c035c" Type="http://schemas.openxmlformats.org/officeDocument/2006/relationships/image" Target="media/imgrId993463b5fe30c035c.jpg"/><Relationship Id="rId735663b5fe30cdee3" Type="http://schemas.openxmlformats.org/officeDocument/2006/relationships/image" Target="media/imgrId735663b5fe30cdee3.jpg"/><Relationship Id="rId582563b5fe30d8e4e" Type="http://schemas.openxmlformats.org/officeDocument/2006/relationships/image" Target="media/imgrId582563b5fe30d8e4e.jpg"/><Relationship Id="rId753163b5fe30df93e" Type="http://schemas.openxmlformats.org/officeDocument/2006/relationships/image" Target="media/imgrId753163b5fe30df93e.jpg"/><Relationship Id="rId114263b5fe30ec6d7" Type="http://schemas.openxmlformats.org/officeDocument/2006/relationships/image" Target="media/imgrId114263b5fe30ec6d7.jpg"/><Relationship Id="rId398463b5fe3104529" Type="http://schemas.openxmlformats.org/officeDocument/2006/relationships/image" Target="media/imgrId398463b5fe3104529.jpg"/><Relationship Id="rId798163b5fe311239b" Type="http://schemas.openxmlformats.org/officeDocument/2006/relationships/image" Target="media/imgrId798163b5fe311239b.jpg"/><Relationship Id="rId779563b5fe311b840" Type="http://schemas.openxmlformats.org/officeDocument/2006/relationships/image" Target="media/imgrId779563b5fe311b840.jpg"/><Relationship Id="rId368663b5fe3129b07" Type="http://schemas.openxmlformats.org/officeDocument/2006/relationships/image" Target="media/imgrId368663b5fe3129b07.jpg"/><Relationship Id="rId907363b5fe3134bae" Type="http://schemas.openxmlformats.org/officeDocument/2006/relationships/image" Target="media/imgrId907363b5fe3134bae.jpg"/><Relationship Id="rId527863b5fe3139e8f" Type="http://schemas.openxmlformats.org/officeDocument/2006/relationships/image" Target="media/imgrId527863b5fe3139e8f.jpg"/><Relationship Id="rId537663b5fe31420e9" Type="http://schemas.openxmlformats.org/officeDocument/2006/relationships/image" Target="media/imgrId537663b5fe31420e9.jpg"/><Relationship Id="rId158463b5fe314cd58" Type="http://schemas.openxmlformats.org/officeDocument/2006/relationships/image" Target="media/imgrId158463b5fe314cd58.jpg"/><Relationship Id="rId587163b5fe31589ad" Type="http://schemas.openxmlformats.org/officeDocument/2006/relationships/image" Target="media/imgrId587163b5fe31589ad.jpg"/><Relationship Id="rId124763b5fe3162aa2" Type="http://schemas.openxmlformats.org/officeDocument/2006/relationships/image" Target="media/imgrId124763b5fe3162aa2.jpg"/><Relationship Id="rId780763b5fe3169f3c" Type="http://schemas.openxmlformats.org/officeDocument/2006/relationships/image" Target="media/imgrId780763b5fe3169f3c.jpg"/><Relationship Id="rId419763b5fe3173605" Type="http://schemas.openxmlformats.org/officeDocument/2006/relationships/image" Target="media/imgrId419763b5fe3173605.jpg"/><Relationship Id="rId413363b5fe317e485" Type="http://schemas.openxmlformats.org/officeDocument/2006/relationships/image" Target="media/imgrId413363b5fe317e485.jpg"/><Relationship Id="rId684363b5fe318842f" Type="http://schemas.openxmlformats.org/officeDocument/2006/relationships/image" Target="media/imgrId684363b5fe318842f.jpg"/><Relationship Id="rId353763b5fe3199850" Type="http://schemas.openxmlformats.org/officeDocument/2006/relationships/image" Target="media/imgrId353763b5fe3199850.jpg"/><Relationship Id="rId368963b5fe31a1a07" Type="http://schemas.openxmlformats.org/officeDocument/2006/relationships/image" Target="media/imgrId368963b5fe31a1a07.jpg"/><Relationship Id="rId171363b5fe31ae338" Type="http://schemas.openxmlformats.org/officeDocument/2006/relationships/image" Target="media/imgrId171363b5fe31ae338.jpg"/><Relationship Id="rId397963b5fe31b748b" Type="http://schemas.openxmlformats.org/officeDocument/2006/relationships/image" Target="media/imgrId397963b5fe31b748b.jpg"/><Relationship Id="rId621763b5fe31c8a47" Type="http://schemas.openxmlformats.org/officeDocument/2006/relationships/image" Target="media/imgrId621763b5fe31c8a47.jpg"/><Relationship Id="rId697063b5fe31d1d6b" Type="http://schemas.openxmlformats.org/officeDocument/2006/relationships/image" Target="media/imgrId697063b5fe31d1d6b.jpg"/><Relationship Id="rId439963b5fe31ddfef" Type="http://schemas.openxmlformats.org/officeDocument/2006/relationships/image" Target="media/imgrId439963b5fe31ddfef.jpg"/><Relationship Id="rId221763b5fe31ef569" Type="http://schemas.openxmlformats.org/officeDocument/2006/relationships/image" Target="media/imgrId221763b5fe31ef569.jpg"/><Relationship Id="rId814863b5fe3203b65" Type="http://schemas.openxmlformats.org/officeDocument/2006/relationships/image" Target="media/imgrId814863b5fe3203b65.jpg"/><Relationship Id="rId293963b5fe3211c8d" Type="http://schemas.openxmlformats.org/officeDocument/2006/relationships/image" Target="media/imgrId293963b5fe3211c8d.jpg"/><Relationship Id="rId155163b5fe321c961" Type="http://schemas.openxmlformats.org/officeDocument/2006/relationships/image" Target="media/imgrId155163b5fe321c961.jpg"/><Relationship Id="rId770263b5fe3229ed1" Type="http://schemas.openxmlformats.org/officeDocument/2006/relationships/image" Target="media/imgrId770263b5fe3229ed1.jpg"/><Relationship Id="rId393663b5fe3236284" Type="http://schemas.openxmlformats.org/officeDocument/2006/relationships/image" Target="media/imgrId393663b5fe3236284.jpg"/><Relationship Id="rId939063b5fe32448d0" Type="http://schemas.openxmlformats.org/officeDocument/2006/relationships/image" Target="media/imgrId939063b5fe32448d0.jpg"/><Relationship Id="rId243063b5fe325099b" Type="http://schemas.openxmlformats.org/officeDocument/2006/relationships/image" Target="media/imgrId243063b5fe325099b.jpg"/><Relationship Id="rId403863b5fe325d948" Type="http://schemas.openxmlformats.org/officeDocument/2006/relationships/image" Target="media/imgrId403863b5fe325d948.jpg"/><Relationship Id="rId938263b5fe3268918" Type="http://schemas.openxmlformats.org/officeDocument/2006/relationships/image" Target="media/imgrId938263b5fe3268918.jpg"/><Relationship Id="rId529663b5fe3275f6c" Type="http://schemas.openxmlformats.org/officeDocument/2006/relationships/image" Target="media/imgrId529663b5fe3275f6c.jpg"/><Relationship Id="rId861163b5fe3281059" Type="http://schemas.openxmlformats.org/officeDocument/2006/relationships/image" Target="media/imgrId861163b5fe3281059.jpg"/><Relationship Id="rId561063b5fe328ff94" Type="http://schemas.openxmlformats.org/officeDocument/2006/relationships/image" Target="media/imgrId561063b5fe328ff94.jpg"/><Relationship Id="rId332063b5fe329b027" Type="http://schemas.openxmlformats.org/officeDocument/2006/relationships/image" Target="media/imgrId332063b5fe329b027.jpg"/><Relationship Id="rId482863b5fe32a72f9" Type="http://schemas.openxmlformats.org/officeDocument/2006/relationships/image" Target="media/imgrId482863b5fe32a72f9.jpg"/><Relationship Id="rId116363b5fe32ac5a0" Type="http://schemas.openxmlformats.org/officeDocument/2006/relationships/image" Target="media/imgrId116363b5fe32ac5a0.jpg"/><Relationship Id="rId605963b5fe32b8598" Type="http://schemas.openxmlformats.org/officeDocument/2006/relationships/image" Target="media/imgrId605963b5fe32b8598.jpg"/><Relationship Id="rId205063b5fe32beb0a" Type="http://schemas.openxmlformats.org/officeDocument/2006/relationships/image" Target="media/imgrId205063b5fe32beb0a.jpg"/><Relationship Id="rId711163b5fe32cab94" Type="http://schemas.openxmlformats.org/officeDocument/2006/relationships/image" Target="media/imgrId711163b5fe32cab94.png"/><Relationship Id="rId721563b5fe32d1e03" Type="http://schemas.openxmlformats.org/officeDocument/2006/relationships/image" Target="media/imgrId721563b5fe32d1e03.jpg"/><Relationship Id="rId534863b5fe32da412" Type="http://schemas.openxmlformats.org/officeDocument/2006/relationships/image" Target="media/imgrId534863b5fe32da412.jpg"/><Relationship Id="rId809263b5fe32e43df" Type="http://schemas.openxmlformats.org/officeDocument/2006/relationships/image" Target="media/imgrId809263b5fe32e43df.jpg"/><Relationship Id="rId276463b5fe32ef4ec" Type="http://schemas.openxmlformats.org/officeDocument/2006/relationships/image" Target="media/imgrId276463b5fe32ef4ec.jpg"/><Relationship Id="rId258463b5fe3303ad5" Type="http://schemas.openxmlformats.org/officeDocument/2006/relationships/image" Target="media/imgrId258463b5fe3303ad5.jpg"/><Relationship Id="rId433663b5fe330f36c" Type="http://schemas.openxmlformats.org/officeDocument/2006/relationships/image" Target="media/imgrId433663b5fe330f36c.jpg"/><Relationship Id="rId546763b5fe331d077" Type="http://schemas.openxmlformats.org/officeDocument/2006/relationships/image" Target="media/imgrId546763b5fe331d077.jpg"/><Relationship Id="rId829963b5fe3326b6c" Type="http://schemas.openxmlformats.org/officeDocument/2006/relationships/image" Target="media/imgrId829963b5fe3326b6c.jpg"/><Relationship Id="rId932563b5fe3330965" Type="http://schemas.openxmlformats.org/officeDocument/2006/relationships/image" Target="media/imgrId932563b5fe3330965.jpg"/><Relationship Id="rId176463b5fe333c016" Type="http://schemas.openxmlformats.org/officeDocument/2006/relationships/image" Target="media/imgrId176463b5fe333c016.jpg"/><Relationship Id="rId560963b5fe3345dc3" Type="http://schemas.openxmlformats.org/officeDocument/2006/relationships/image" Target="media/imgrId560963b5fe3345dc3.jpg"/><Relationship Id="rId378263b5fe3352e10" Type="http://schemas.openxmlformats.org/officeDocument/2006/relationships/image" Target="media/imgrId378263b5fe3352e10.jpg"/><Relationship Id="rId540463b5fe3360885" Type="http://schemas.openxmlformats.org/officeDocument/2006/relationships/image" Target="media/imgrId540463b5fe3360885.jpg"/><Relationship Id="rId261863b5fe336fb75" Type="http://schemas.openxmlformats.org/officeDocument/2006/relationships/image" Target="media/imgrId261863b5fe336fb75.png"/><Relationship Id="rId901363b5fe337e388" Type="http://schemas.openxmlformats.org/officeDocument/2006/relationships/image" Target="media/imgrId901363b5fe337e388.png"/><Relationship Id="rId685863b5fe338cf2f" Type="http://schemas.openxmlformats.org/officeDocument/2006/relationships/image" Target="media/imgrId685863b5fe338cf2f.png"/><Relationship Id="rId563863b5fe33956a2" Type="http://schemas.openxmlformats.org/officeDocument/2006/relationships/image" Target="media/imgrId563863b5fe33956a2.png"/><Relationship Id="rId848363b5fe33a4997" Type="http://schemas.openxmlformats.org/officeDocument/2006/relationships/image" Target="media/imgrId848363b5fe33a4997.png"/><Relationship Id="rId391463b5fe33b19ff" Type="http://schemas.openxmlformats.org/officeDocument/2006/relationships/image" Target="media/imgrId391463b5fe33b19ff.png"/><Relationship Id="rId759063b5fe33b8743" Type="http://schemas.openxmlformats.org/officeDocument/2006/relationships/image" Target="media/imgrId759063b5fe33b8743.jpg"/><Relationship Id="rId996763b5fe33c661c" Type="http://schemas.openxmlformats.org/officeDocument/2006/relationships/image" Target="media/imgrId996763b5fe33c661c.png"/><Relationship Id="rId615663b5fe33d2955" Type="http://schemas.openxmlformats.org/officeDocument/2006/relationships/image" Target="media/imgrId615663b5fe33d2955.png"/><Relationship Id="rId861863b5fe33e0811" Type="http://schemas.openxmlformats.org/officeDocument/2006/relationships/image" Target="media/imgrId861863b5fe33e0811.png"/><Relationship Id="rId104663b5fe33ee98d" Type="http://schemas.openxmlformats.org/officeDocument/2006/relationships/image" Target="media/imgrId104663b5fe33ee98d.png"/><Relationship Id="rId697863b5fe3406552" Type="http://schemas.openxmlformats.org/officeDocument/2006/relationships/image" Target="media/imgrId697863b5fe3406552.png"/><Relationship Id="rId833463b5fe3412173" Type="http://schemas.openxmlformats.org/officeDocument/2006/relationships/image" Target="media/imgrId833463b5fe3412173.png"/><Relationship Id="rId888063b5fe341c840" Type="http://schemas.openxmlformats.org/officeDocument/2006/relationships/image" Target="media/imgrId888063b5fe341c840.png"/><Relationship Id="rId620163b5fe342d612" Type="http://schemas.openxmlformats.org/officeDocument/2006/relationships/image" Target="media/imgrId620163b5fe342d612.jpg"/><Relationship Id="rId550663b5fe343a36d" Type="http://schemas.openxmlformats.org/officeDocument/2006/relationships/image" Target="media/imgrId550663b5fe343a36d.jpg"/><Relationship Id="rId986163b5fe3448584" Type="http://schemas.openxmlformats.org/officeDocument/2006/relationships/image" Target="media/imgrId986163b5fe3448584.jpg"/><Relationship Id="rId915663b5fe3457bc4" Type="http://schemas.openxmlformats.org/officeDocument/2006/relationships/image" Target="media/imgrId915663b5fe3457bc4.jpg"/><Relationship Id="rId920063b5fe3464507" Type="http://schemas.openxmlformats.org/officeDocument/2006/relationships/image" Target="media/imgrId920063b5fe3464507.jpg"/><Relationship Id="rId690663b5fe3472cb5" Type="http://schemas.openxmlformats.org/officeDocument/2006/relationships/image" Target="media/imgrId690663b5fe3472cb5.jpg"/><Relationship Id="rId752263b5fe347ea2e" Type="http://schemas.openxmlformats.org/officeDocument/2006/relationships/image" Target="media/imgrId752263b5fe347ea2e.png"/><Relationship Id="rId354063b5fe3486dc7" Type="http://schemas.openxmlformats.org/officeDocument/2006/relationships/image" Target="media/imgrId354063b5fe3486dc7.jpg"/><Relationship Id="rId945363b5fe34901bb" Type="http://schemas.openxmlformats.org/officeDocument/2006/relationships/image" Target="media/imgrId945363b5fe34901bb.jpg"/><Relationship Id="rId633263b5fe349ea9e" Type="http://schemas.openxmlformats.org/officeDocument/2006/relationships/image" Target="media/imgrId633263b5fe349ea9e.jpg"/><Relationship Id="rId767163b5fe34a3feb" Type="http://schemas.openxmlformats.org/officeDocument/2006/relationships/image" Target="media/imgrId767163b5fe34a3feb.jpg"/><Relationship Id="rId510563b5fe34ab740" Type="http://schemas.openxmlformats.org/officeDocument/2006/relationships/image" Target="media/imgrId510563b5fe34ab740.png"/><Relationship Id="rId847163b5fe34b54df" Type="http://schemas.openxmlformats.org/officeDocument/2006/relationships/image" Target="media/imgrId847163b5fe34b54df.png"/><Relationship Id="rId275663b5fe34bcb81" Type="http://schemas.openxmlformats.org/officeDocument/2006/relationships/image" Target="media/imgrId275663b5fe34bcb81.jpg"/><Relationship Id="rId297063b5fe34c360b" Type="http://schemas.openxmlformats.org/officeDocument/2006/relationships/image" Target="media/imgrId297063b5fe34c360b.png"/><Relationship Id="rId596363b5fe34ca3c1" Type="http://schemas.openxmlformats.org/officeDocument/2006/relationships/image" Target="media/imgrId596363b5fe34ca3c1.png"/><Relationship Id="rId382663b5fe34cf259" Type="http://schemas.openxmlformats.org/officeDocument/2006/relationships/image" Target="media/imgrId382663b5fe34cf259.jpg"/><Relationship Id="rId921063b5fe34daeb9" Type="http://schemas.openxmlformats.org/officeDocument/2006/relationships/image" Target="media/imgrId921063b5fe34daeb9.png"/><Relationship Id="rId556463b5fe34e45ac" Type="http://schemas.openxmlformats.org/officeDocument/2006/relationships/image" Target="media/imgrId556463b5fe34e45ac.png"/><Relationship Id="rId500463b5fe34eb42d" Type="http://schemas.openxmlformats.org/officeDocument/2006/relationships/image" Target="media/imgrId500463b5fe34eb42d.png"/><Relationship Id="rId574563b5fe34f25da" Type="http://schemas.openxmlformats.org/officeDocument/2006/relationships/image" Target="media/imgrId574563b5fe34f25da.jpg"/><Relationship Id="rId624463b5fe350d835" Type="http://schemas.openxmlformats.org/officeDocument/2006/relationships/image" Target="media/imgrId624463b5fe350d835.png"/><Relationship Id="rId645663b5fe3519019" Type="http://schemas.openxmlformats.org/officeDocument/2006/relationships/image" Target="media/imgrId645663b5fe3519019.png"/><Relationship Id="rId777363b5fe3521fc9" Type="http://schemas.openxmlformats.org/officeDocument/2006/relationships/image" Target="media/imgrId777363b5fe3521fc9.png"/><Relationship Id="rId959763b5fe3529c07" Type="http://schemas.openxmlformats.org/officeDocument/2006/relationships/image" Target="media/imgrId959763b5fe3529c07.png"/><Relationship Id="rId228963b5fe353453c" Type="http://schemas.openxmlformats.org/officeDocument/2006/relationships/image" Target="media/imgrId228963b5fe353453c.png"/><Relationship Id="rId648363b5fe3539f5c" Type="http://schemas.openxmlformats.org/officeDocument/2006/relationships/image" Target="media/imgrId648363b5fe3539f5c.png"/><Relationship Id="rId342163b5fe3543472" Type="http://schemas.openxmlformats.org/officeDocument/2006/relationships/image" Target="media/imgrId342163b5fe3543472.png"/><Relationship Id="rId624363b5fe354abf1" Type="http://schemas.openxmlformats.org/officeDocument/2006/relationships/image" Target="media/imgrId624363b5fe354abf1.jpg"/><Relationship Id="rId500563b5fe3556115" Type="http://schemas.openxmlformats.org/officeDocument/2006/relationships/image" Target="media/imgrId500563b5fe3556115.png"/><Relationship Id="rId378163b5fe356433f" Type="http://schemas.openxmlformats.org/officeDocument/2006/relationships/image" Target="media/imgrId378163b5fe356433f.png"/><Relationship Id="rId778763b5fe356d8d6" Type="http://schemas.openxmlformats.org/officeDocument/2006/relationships/image" Target="media/imgrId778763b5fe356d8d6.jpg"/><Relationship Id="rId299563b5fe357986e" Type="http://schemas.openxmlformats.org/officeDocument/2006/relationships/image" Target="media/imgrId299563b5fe357986e.png"/><Relationship Id="rId306363b5fe357fc93" Type="http://schemas.openxmlformats.org/officeDocument/2006/relationships/image" Target="media/imgrId306363b5fe357fc93.jpg"/><Relationship Id="rId703563b5fe358c56d" Type="http://schemas.openxmlformats.org/officeDocument/2006/relationships/image" Target="media/imgrId703563b5fe358c56d.png"/><Relationship Id="rId467763b5fe35992ee" Type="http://schemas.openxmlformats.org/officeDocument/2006/relationships/image" Target="media/imgrId467763b5fe35992ee.png"/><Relationship Id="rId274563b5fe35a77aa" Type="http://schemas.openxmlformats.org/officeDocument/2006/relationships/image" Target="media/imgrId274563b5fe35a77aa.png"/><Relationship Id="rId591263b5fe35b5598" Type="http://schemas.openxmlformats.org/officeDocument/2006/relationships/image" Target="media/imgrId591263b5fe35b5598.png"/><Relationship Id="rId342963b5fe35c3c47" Type="http://schemas.openxmlformats.org/officeDocument/2006/relationships/image" Target="media/imgrId342963b5fe35c3c47.png"/><Relationship Id="rId272063b5fe35cc89b" Type="http://schemas.openxmlformats.org/officeDocument/2006/relationships/image" Target="media/imgrId272063b5fe35cc89b.jpg"/><Relationship Id="rId817463b5fe35ddeda" Type="http://schemas.openxmlformats.org/officeDocument/2006/relationships/image" Target="media/imgrId817463b5fe35ddeda.png"/><Relationship Id="rId561263b5fe35e5925" Type="http://schemas.openxmlformats.org/officeDocument/2006/relationships/image" Target="media/imgrId561263b5fe35e5925.png"/><Relationship Id="rId124163b5fe35f132c" Type="http://schemas.openxmlformats.org/officeDocument/2006/relationships/image" Target="media/imgrId124163b5fe35f132c.png"/><Relationship Id="rId106363b5fe360e3d6" Type="http://schemas.openxmlformats.org/officeDocument/2006/relationships/image" Target="media/imgrId106363b5fe360e3d6.png"/><Relationship Id="rId531963b5fe3616874" Type="http://schemas.openxmlformats.org/officeDocument/2006/relationships/image" Target="media/imgrId531963b5fe3616874.png"/><Relationship Id="rId423663b5fe3621671" Type="http://schemas.openxmlformats.org/officeDocument/2006/relationships/image" Target="media/imgrId423663b5fe3621671.jpg"/><Relationship Id="rId108463b5fe362e616" Type="http://schemas.openxmlformats.org/officeDocument/2006/relationships/image" Target="media/imgrId108463b5fe362e616.png"/><Relationship Id="rId357263b5fe363c5c8" Type="http://schemas.openxmlformats.org/officeDocument/2006/relationships/image" Target="media/imgrId357263b5fe363c5c8.png"/><Relationship Id="rId279963b5fe3646808" Type="http://schemas.openxmlformats.org/officeDocument/2006/relationships/image" Target="media/imgrId279963b5fe3646808.png"/><Relationship Id="rId476863b5fe3651c55" Type="http://schemas.openxmlformats.org/officeDocument/2006/relationships/image" Target="media/imgrId476863b5fe3651c55.png"/><Relationship Id="rId880363b5fe365fae2" Type="http://schemas.openxmlformats.org/officeDocument/2006/relationships/image" Target="media/imgrId880363b5fe365fae2.png"/><Relationship Id="rId878663b5fe366c87f" Type="http://schemas.openxmlformats.org/officeDocument/2006/relationships/image" Target="media/imgrId878663b5fe366c87f.png"/><Relationship Id="rId985163b5fe36790e1" Type="http://schemas.openxmlformats.org/officeDocument/2006/relationships/image" Target="media/imgrId985163b5fe36790e1.jpg"/><Relationship Id="rId805563b5fe3685ae7" Type="http://schemas.openxmlformats.org/officeDocument/2006/relationships/image" Target="media/imgrId805563b5fe3685ae7.png"/><Relationship Id="rId962363b5fe3692029" Type="http://schemas.openxmlformats.org/officeDocument/2006/relationships/image" Target="media/imgrId962363b5fe3692029.png"/><Relationship Id="rId243663b5fe36a2be4" Type="http://schemas.openxmlformats.org/officeDocument/2006/relationships/image" Target="media/imgrId243663b5fe36a2be4.png"/><Relationship Id="rId196263b5fe36af211" Type="http://schemas.openxmlformats.org/officeDocument/2006/relationships/image" Target="media/imgrId196263b5fe36af211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34938" Type="http://schemas.openxmlformats.org/officeDocument/2006/relationships/image" Target="media/imgrId676349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34938" Type="http://schemas.openxmlformats.org/officeDocument/2006/relationships/image" Target="media/imgrId676349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34938" Type="http://schemas.openxmlformats.org/officeDocument/2006/relationships/image" Target="media/imgrId676349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34938" Type="http://schemas.openxmlformats.org/officeDocument/2006/relationships/image" Target="media/imgrId676349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34938" Type="http://schemas.openxmlformats.org/officeDocument/2006/relationships/image" Target="media/imgrId676349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34938" Type="http://schemas.openxmlformats.org/officeDocument/2006/relationships/image" Target="media/imgrId676349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