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53054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1916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859907" w:name="ctxt"/>
    <w:bookmarkEnd w:id="3785990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36619" name="name509563b69caa9ee3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9863b69caa9ee2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6112375" name="name999163b69caaaf3d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12863b69caaaf3d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20246928" name="name861663b69caac114e"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7863b69caac114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2155" name="name414763b69caac7d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7863b69caac7d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72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72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72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72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72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92632" name="name639863b69caacea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2663b69caacea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72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72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72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72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72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72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72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72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044416" name="name947663b69caadb9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6563b69caadb9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4823933" name="name472463b69caae23c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6763b69caae23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72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693428" name="name198363b69cab025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4463b69cab025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72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5324038" name="name102663b69cab10ae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74363b69cab10ae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23">
    <w:multiLevelType w:val="hybridMultilevel"/>
    <w:lvl w:ilvl="0" w:tplc="78154286">
      <w:start w:val="1"/>
      <w:numFmt w:val="decimal"/>
      <w:lvlText w:val="%1."/>
      <w:lvlJc w:val="left"/>
      <w:pPr>
        <w:ind w:left="720" w:hanging="360"/>
      </w:pPr>
    </w:lvl>
    <w:lvl w:ilvl="1" w:tplc="78154286" w:tentative="1">
      <w:start w:val="1"/>
      <w:numFmt w:val="lowerLetter"/>
      <w:lvlText w:val="%2."/>
      <w:lvlJc w:val="left"/>
      <w:pPr>
        <w:ind w:left="1440" w:hanging="360"/>
      </w:pPr>
    </w:lvl>
    <w:lvl w:ilvl="2" w:tplc="78154286" w:tentative="1">
      <w:start w:val="1"/>
      <w:numFmt w:val="lowerRoman"/>
      <w:lvlText w:val="%3."/>
      <w:lvlJc w:val="right"/>
      <w:pPr>
        <w:ind w:left="2160" w:hanging="180"/>
      </w:pPr>
    </w:lvl>
    <w:lvl w:ilvl="3" w:tplc="78154286" w:tentative="1">
      <w:start w:val="1"/>
      <w:numFmt w:val="decimal"/>
      <w:lvlText w:val="%4."/>
      <w:lvlJc w:val="left"/>
      <w:pPr>
        <w:ind w:left="2880" w:hanging="360"/>
      </w:pPr>
    </w:lvl>
    <w:lvl w:ilvl="4" w:tplc="78154286" w:tentative="1">
      <w:start w:val="1"/>
      <w:numFmt w:val="lowerLetter"/>
      <w:lvlText w:val="%5."/>
      <w:lvlJc w:val="left"/>
      <w:pPr>
        <w:ind w:left="3600" w:hanging="360"/>
      </w:pPr>
    </w:lvl>
    <w:lvl w:ilvl="5" w:tplc="78154286" w:tentative="1">
      <w:start w:val="1"/>
      <w:numFmt w:val="lowerRoman"/>
      <w:lvlText w:val="%6."/>
      <w:lvlJc w:val="right"/>
      <w:pPr>
        <w:ind w:left="4320" w:hanging="180"/>
      </w:pPr>
    </w:lvl>
    <w:lvl w:ilvl="6" w:tplc="78154286" w:tentative="1">
      <w:start w:val="1"/>
      <w:numFmt w:val="decimal"/>
      <w:lvlText w:val="%7."/>
      <w:lvlJc w:val="left"/>
      <w:pPr>
        <w:ind w:left="5040" w:hanging="360"/>
      </w:pPr>
    </w:lvl>
    <w:lvl w:ilvl="7" w:tplc="78154286" w:tentative="1">
      <w:start w:val="1"/>
      <w:numFmt w:val="lowerLetter"/>
      <w:lvlText w:val="%8."/>
      <w:lvlJc w:val="left"/>
      <w:pPr>
        <w:ind w:left="5760" w:hanging="360"/>
      </w:pPr>
    </w:lvl>
    <w:lvl w:ilvl="8" w:tplc="78154286" w:tentative="1">
      <w:start w:val="1"/>
      <w:numFmt w:val="lowerRoman"/>
      <w:lvlText w:val="%9."/>
      <w:lvlJc w:val="right"/>
      <w:pPr>
        <w:ind w:left="6480" w:hanging="180"/>
      </w:pPr>
    </w:lvl>
  </w:abstractNum>
  <w:abstractNum w:abstractNumId="13722">
    <w:multiLevelType w:val="hybridMultilevel"/>
    <w:lvl w:ilvl="0" w:tplc="153610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722">
    <w:abstractNumId w:val="13722"/>
  </w:num>
  <w:num w:numId="13723">
    <w:abstractNumId w:val="137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8893904" Type="http://schemas.openxmlformats.org/officeDocument/2006/relationships/comments" Target="comments.xml"/><Relationship Id="rId466756726" Type="http://schemas.microsoft.com/office/2011/relationships/commentsExtended" Target="commentsExtended.xml"/><Relationship Id="rId20191671" Type="http://schemas.openxmlformats.org/officeDocument/2006/relationships/image" Target="media/imgrId20191671.jpg"/><Relationship Id="rId789863b69caa9ee2c" Type="http://schemas.openxmlformats.org/officeDocument/2006/relationships/image" Target="media/imgrId789863b69caa9ee2c.jpg"/><Relationship Id="rId912863b69caaaf3da" Type="http://schemas.openxmlformats.org/officeDocument/2006/relationships/image" Target="media/imgrId912863b69caaaf3da.jpg"/><Relationship Id="rId847863b69caac1149" Type="http://schemas.openxmlformats.org/officeDocument/2006/relationships/image" Target="media/imgrId847863b69caac1149.jpg"/><Relationship Id="rId677863b69caac7de1" Type="http://schemas.openxmlformats.org/officeDocument/2006/relationships/image" Target="media/imgrId677863b69caac7de1.jpg"/><Relationship Id="rId312663b69caaceaf7" Type="http://schemas.openxmlformats.org/officeDocument/2006/relationships/image" Target="media/imgrId312663b69caaceaf7.jpg"/><Relationship Id="rId826563b69caadb915" Type="http://schemas.openxmlformats.org/officeDocument/2006/relationships/image" Target="media/imgrId826563b69caadb915.png"/><Relationship Id="rId566763b69caae23c2" Type="http://schemas.openxmlformats.org/officeDocument/2006/relationships/image" Target="media/imgrId566763b69caae23c2.png"/><Relationship Id="rId404463b69cab025de" Type="http://schemas.openxmlformats.org/officeDocument/2006/relationships/image" Target="media/imgrId404463b69cab025de.png"/><Relationship Id="rId874363b69cab10ae2" Type="http://schemas.openxmlformats.org/officeDocument/2006/relationships/image" Target="media/imgrId874363b69cab10a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191671" Type="http://schemas.openxmlformats.org/officeDocument/2006/relationships/image" Target="media/imgrId201916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