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10)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3107082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11355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2830627" w:name="ctxt"/>
    <w:bookmarkEnd w:id="7283062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94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994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994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994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994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994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994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994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994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94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25263b6a7253c66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90663b6a7253c7e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994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54563b6a7253cdb3"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rPr>
          <w:color w:val="00274C"/>
          <w:sz w:val="20"/>
          <w:szCs w:val="20"/>
          <w:u w:val="none"/>
        </w:rPr>
        <w:t xml:space="preserve">  </w:t>
      </w:r>
      <w:r>
        <w:drawing>
          <wp:inline distT="0" distB="0" distL="0" distR="0">
            <wp:extent cx="4752000" cy="6516000"/>
            <wp:effectExtent b="0" l="0" r="0" t="0"/>
            <wp:docPr id="85249632" name="name611263b6a725b403b"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pg"/>
                    <pic:cNvPicPr/>
                  </pic:nvPicPr>
                  <pic:blipFill>
                    <a:blip r:embed="rId649563b6a725b402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93069059" name="name277763b6a725c74bb"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257063b6a725c74b5"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96761179" name="name617663b6a725d6078"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288563b6a725d6073"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30225041" name="name261463b6a725e8b4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37163b6a725e8b3c"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46950821" name="name125863b6a726064a4"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736763b6a7260649f"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13840408" name="name228063b6a72616734"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703463b6a7261672f"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949">
    <w:multiLevelType w:val="hybridMultilevel"/>
    <w:lvl w:ilvl="0" w:tplc="43135314">
      <w:start w:val="1"/>
      <w:numFmt w:val="decimal"/>
      <w:lvlText w:val="%1."/>
      <w:lvlJc w:val="left"/>
      <w:pPr>
        <w:ind w:left="720" w:hanging="360"/>
      </w:pPr>
    </w:lvl>
    <w:lvl w:ilvl="1" w:tplc="43135314" w:tentative="1">
      <w:start w:val="1"/>
      <w:numFmt w:val="lowerLetter"/>
      <w:lvlText w:val="%2."/>
      <w:lvlJc w:val="left"/>
      <w:pPr>
        <w:ind w:left="1440" w:hanging="360"/>
      </w:pPr>
    </w:lvl>
    <w:lvl w:ilvl="2" w:tplc="43135314" w:tentative="1">
      <w:start w:val="1"/>
      <w:numFmt w:val="lowerRoman"/>
      <w:lvlText w:val="%3."/>
      <w:lvlJc w:val="right"/>
      <w:pPr>
        <w:ind w:left="2160" w:hanging="180"/>
      </w:pPr>
    </w:lvl>
    <w:lvl w:ilvl="3" w:tplc="43135314" w:tentative="1">
      <w:start w:val="1"/>
      <w:numFmt w:val="decimal"/>
      <w:lvlText w:val="%4."/>
      <w:lvlJc w:val="left"/>
      <w:pPr>
        <w:ind w:left="2880" w:hanging="360"/>
      </w:pPr>
    </w:lvl>
    <w:lvl w:ilvl="4" w:tplc="43135314" w:tentative="1">
      <w:start w:val="1"/>
      <w:numFmt w:val="lowerLetter"/>
      <w:lvlText w:val="%5."/>
      <w:lvlJc w:val="left"/>
      <w:pPr>
        <w:ind w:left="3600" w:hanging="360"/>
      </w:pPr>
    </w:lvl>
    <w:lvl w:ilvl="5" w:tplc="43135314" w:tentative="1">
      <w:start w:val="1"/>
      <w:numFmt w:val="lowerRoman"/>
      <w:lvlText w:val="%6."/>
      <w:lvlJc w:val="right"/>
      <w:pPr>
        <w:ind w:left="4320" w:hanging="180"/>
      </w:pPr>
    </w:lvl>
    <w:lvl w:ilvl="6" w:tplc="43135314" w:tentative="1">
      <w:start w:val="1"/>
      <w:numFmt w:val="decimal"/>
      <w:lvlText w:val="%7."/>
      <w:lvlJc w:val="left"/>
      <w:pPr>
        <w:ind w:left="5040" w:hanging="360"/>
      </w:pPr>
    </w:lvl>
    <w:lvl w:ilvl="7" w:tplc="43135314" w:tentative="1">
      <w:start w:val="1"/>
      <w:numFmt w:val="lowerLetter"/>
      <w:lvlText w:val="%8."/>
      <w:lvlJc w:val="left"/>
      <w:pPr>
        <w:ind w:left="5760" w:hanging="360"/>
      </w:pPr>
    </w:lvl>
    <w:lvl w:ilvl="8" w:tplc="43135314" w:tentative="1">
      <w:start w:val="1"/>
      <w:numFmt w:val="lowerRoman"/>
      <w:lvlText w:val="%9."/>
      <w:lvlJc w:val="right"/>
      <w:pPr>
        <w:ind w:left="6480" w:hanging="180"/>
      </w:pPr>
    </w:lvl>
  </w:abstractNum>
  <w:abstractNum w:abstractNumId="19948">
    <w:multiLevelType w:val="hybridMultilevel"/>
    <w:lvl w:ilvl="0" w:tplc="807027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948">
    <w:abstractNumId w:val="19948"/>
  </w:num>
  <w:num w:numId="19949">
    <w:abstractNumId w:val="199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68334408" Type="http://schemas.openxmlformats.org/officeDocument/2006/relationships/comments" Target="comments.xml"/><Relationship Id="rId360750246" Type="http://schemas.microsoft.com/office/2011/relationships/commentsExtended" Target="commentsExtended.xml"/><Relationship Id="rId59113557" Type="http://schemas.openxmlformats.org/officeDocument/2006/relationships/image" Target="media/imgrId59113557.jpg"/><Relationship Id="rId725263b6a7253c668" Type="http://schemas.openxmlformats.org/officeDocument/2006/relationships/hyperlink" Target="http://www.kohlerengines.com/home.htm" TargetMode="External"/><Relationship Id="rId890663b6a7253c7e4" Type="http://schemas.openxmlformats.org/officeDocument/2006/relationships/hyperlink" Target="http://dealers.kohlerpower.it/" TargetMode="External"/><Relationship Id="rId654563b6a7253cdb3" Type="http://schemas.openxmlformats.org/officeDocument/2006/relationships/hyperlink" Target="http://www.kohlerengines.com/home.htm" TargetMode="External"/><Relationship Id="rId649563b6a725b402e" Type="http://schemas.openxmlformats.org/officeDocument/2006/relationships/image" Target="media/imgrId649563b6a725b402e.jpg"/><Relationship Id="rId257063b6a725c74b5" Type="http://schemas.openxmlformats.org/officeDocument/2006/relationships/image" Target="media/imgrId257063b6a725c74b5.jpg"/><Relationship Id="rId288563b6a725d6073" Type="http://schemas.openxmlformats.org/officeDocument/2006/relationships/image" Target="media/imgrId288563b6a725d6073.jpg"/><Relationship Id="rId237163b6a725e8b3c" Type="http://schemas.openxmlformats.org/officeDocument/2006/relationships/image" Target="media/imgrId237163b6a725e8b3c.jpg"/><Relationship Id="rId736763b6a7260649f" Type="http://schemas.openxmlformats.org/officeDocument/2006/relationships/image" Target="media/imgrId736763b6a7260649f.jpg"/><Relationship Id="rId703463b6a7261672f" Type="http://schemas.openxmlformats.org/officeDocument/2006/relationships/image" Target="media/imgrId703463b6a7261672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9113557" Type="http://schemas.openxmlformats.org/officeDocument/2006/relationships/image" Target="media/imgrId5911355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9113557" Type="http://schemas.openxmlformats.org/officeDocument/2006/relationships/image" Target="media/imgrId5911355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9113557" Type="http://schemas.openxmlformats.org/officeDocument/2006/relationships/image" Target="media/imgrId5911355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9113557" Type="http://schemas.openxmlformats.org/officeDocument/2006/relationships/image" Target="media/imgrId5911355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9113557" Type="http://schemas.openxmlformats.org/officeDocument/2006/relationships/image" Target="media/imgrId5911355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9113557" Type="http://schemas.openxmlformats.org/officeDocument/2006/relationships/image" Target="media/imgrId5911355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